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5EA6B5" w14:textId="5221EFB2" w:rsidR="003A5A9D" w:rsidRPr="008B3557" w:rsidRDefault="00622D0C" w:rsidP="006B7AB9">
      <w:pPr>
        <w:pStyle w:val="1"/>
        <w:keepNext w:val="0"/>
        <w:jc w:val="center"/>
        <w:rPr>
          <w:rFonts w:ascii="ＭＳ 明朝" w:hAnsi="ＭＳ 明朝"/>
          <w:sz w:val="22"/>
          <w:szCs w:val="22"/>
        </w:rPr>
      </w:pPr>
      <w:r w:rsidRPr="008B3557">
        <w:rPr>
          <w:rFonts w:ascii="ＭＳ 明朝" w:hAnsi="ＭＳ 明朝" w:hint="eastAsia"/>
          <w:sz w:val="22"/>
          <w:szCs w:val="22"/>
        </w:rPr>
        <w:t>サプライチェーン連結強化緊急対策</w:t>
      </w:r>
      <w:r w:rsidR="00014A25" w:rsidRPr="008B3557">
        <w:rPr>
          <w:rFonts w:ascii="ＭＳ 明朝" w:hAnsi="ＭＳ 明朝" w:hint="eastAsia"/>
          <w:sz w:val="22"/>
          <w:szCs w:val="22"/>
        </w:rPr>
        <w:t>実施</w:t>
      </w:r>
      <w:r w:rsidRPr="008B3557">
        <w:rPr>
          <w:rFonts w:ascii="ＭＳ 明朝" w:hAnsi="ＭＳ 明朝" w:hint="eastAsia"/>
          <w:sz w:val="22"/>
          <w:szCs w:val="22"/>
        </w:rPr>
        <w:t>要領</w:t>
      </w:r>
    </w:p>
    <w:p w14:paraId="40341748" w14:textId="77777777" w:rsidR="00014A25" w:rsidRPr="008B3557" w:rsidRDefault="00014A25" w:rsidP="00296B51">
      <w:pPr>
        <w:ind w:left="462" w:hangingChars="200" w:hanging="462"/>
        <w:jc w:val="center"/>
        <w:rPr>
          <w:rFonts w:ascii="ＭＳ 明朝" w:hAnsi="ＭＳ 明朝"/>
        </w:rPr>
      </w:pPr>
    </w:p>
    <w:p w14:paraId="2A9BA008" w14:textId="30C5438E" w:rsidR="00014A25" w:rsidRPr="008B3557" w:rsidRDefault="00014A25" w:rsidP="00296B51">
      <w:pPr>
        <w:ind w:left="462" w:hangingChars="200" w:hanging="462"/>
        <w:jc w:val="right"/>
        <w:rPr>
          <w:rFonts w:ascii="ＭＳ 明朝" w:hAnsi="ＭＳ 明朝"/>
        </w:rPr>
      </w:pPr>
      <w:r w:rsidRPr="008B3557">
        <w:rPr>
          <w:rFonts w:ascii="ＭＳ 明朝" w:hAnsi="ＭＳ 明朝" w:hint="eastAsia"/>
        </w:rPr>
        <w:t>制定　令和</w:t>
      </w:r>
      <w:r w:rsidR="0003431E">
        <w:rPr>
          <w:rFonts w:ascii="ＭＳ 明朝" w:hAnsi="ＭＳ 明朝" w:hint="eastAsia"/>
        </w:rPr>
        <w:t>７</w:t>
      </w:r>
      <w:r w:rsidRPr="008B3557">
        <w:rPr>
          <w:rFonts w:ascii="ＭＳ 明朝" w:hAnsi="ＭＳ 明朝" w:hint="eastAsia"/>
        </w:rPr>
        <w:t>年</w:t>
      </w:r>
      <w:r w:rsidR="00141125">
        <w:rPr>
          <w:rFonts w:ascii="ＭＳ 明朝" w:hAnsi="ＭＳ 明朝" w:hint="eastAsia"/>
        </w:rPr>
        <w:t>1</w:t>
      </w:r>
      <w:r w:rsidRPr="008B3557">
        <w:rPr>
          <w:rFonts w:ascii="ＭＳ 明朝" w:hAnsi="ＭＳ 明朝" w:hint="eastAsia"/>
        </w:rPr>
        <w:t>月</w:t>
      </w:r>
      <w:r w:rsidR="00141125">
        <w:rPr>
          <w:rFonts w:ascii="ＭＳ 明朝" w:hAnsi="ＭＳ 明朝" w:hint="eastAsia"/>
        </w:rPr>
        <w:t>15</w:t>
      </w:r>
      <w:r w:rsidRPr="008B3557">
        <w:rPr>
          <w:rFonts w:ascii="ＭＳ 明朝" w:hAnsi="ＭＳ 明朝" w:hint="eastAsia"/>
        </w:rPr>
        <w:t>日</w:t>
      </w:r>
      <w:r w:rsidR="00296B51" w:rsidRPr="008B3557">
        <w:rPr>
          <w:rFonts w:ascii="ＭＳ 明朝" w:hAnsi="ＭＳ 明朝" w:hint="eastAsia"/>
        </w:rPr>
        <w:t>付け</w:t>
      </w:r>
      <w:r w:rsidR="00D7738A">
        <w:rPr>
          <w:rFonts w:ascii="ＭＳ 明朝" w:hAnsi="ＭＳ 明朝" w:hint="eastAsia"/>
        </w:rPr>
        <w:t>６</w:t>
      </w:r>
      <w:r w:rsidRPr="008B3557">
        <w:rPr>
          <w:rFonts w:ascii="ＭＳ 明朝" w:hAnsi="ＭＳ 明朝" w:hint="eastAsia"/>
        </w:rPr>
        <w:t>輸国第</w:t>
      </w:r>
      <w:r w:rsidR="001643E7">
        <w:rPr>
          <w:rFonts w:ascii="ＭＳ 明朝" w:hAnsi="ＭＳ 明朝" w:hint="eastAsia"/>
        </w:rPr>
        <w:t>3221</w:t>
      </w:r>
      <w:r w:rsidRPr="008B3557">
        <w:rPr>
          <w:rFonts w:ascii="ＭＳ 明朝" w:hAnsi="ＭＳ 明朝" w:hint="eastAsia"/>
        </w:rPr>
        <w:t>号</w:t>
      </w:r>
      <w:r w:rsidR="001643E7">
        <w:rPr>
          <w:rFonts w:ascii="ＭＳ 明朝" w:hAnsi="ＭＳ 明朝" w:hint="eastAsia"/>
        </w:rPr>
        <w:t>-1</w:t>
      </w:r>
    </w:p>
    <w:p w14:paraId="6C3E93DB" w14:textId="6E0AFA67" w:rsidR="00014A25" w:rsidRPr="008B3557" w:rsidRDefault="00014A25" w:rsidP="00296B51">
      <w:pPr>
        <w:ind w:left="462" w:hangingChars="200" w:hanging="462"/>
        <w:jc w:val="right"/>
        <w:rPr>
          <w:rFonts w:ascii="ＭＳ 明朝" w:hAnsi="ＭＳ 明朝"/>
        </w:rPr>
      </w:pPr>
      <w:r w:rsidRPr="008B3557">
        <w:rPr>
          <w:rFonts w:ascii="ＭＳ 明朝" w:hAnsi="ＭＳ 明朝" w:hint="eastAsia"/>
        </w:rPr>
        <w:t>農林水産省輸出・国際局</w:t>
      </w:r>
      <w:r w:rsidR="00F64528" w:rsidRPr="008B3557">
        <w:rPr>
          <w:rFonts w:ascii="ＭＳ 明朝" w:hAnsi="ＭＳ 明朝" w:hint="eastAsia"/>
        </w:rPr>
        <w:t>長</w:t>
      </w:r>
      <w:r w:rsidRPr="008B3557">
        <w:rPr>
          <w:rFonts w:ascii="ＭＳ 明朝" w:hAnsi="ＭＳ 明朝" w:hint="eastAsia"/>
        </w:rPr>
        <w:t>通知</w:t>
      </w:r>
    </w:p>
    <w:p w14:paraId="3CBB9FD0" w14:textId="77777777" w:rsidR="00014A25" w:rsidRPr="008B3557" w:rsidRDefault="00014A25" w:rsidP="00296B51">
      <w:pPr>
        <w:ind w:left="462" w:hangingChars="200" w:hanging="462"/>
        <w:rPr>
          <w:rFonts w:ascii="ＭＳ 明朝" w:hAnsi="ＭＳ 明朝"/>
        </w:rPr>
      </w:pPr>
    </w:p>
    <w:p w14:paraId="5D4A9A4F" w14:textId="2B875030" w:rsidR="00296B51" w:rsidRPr="008B3557" w:rsidRDefault="00014A25" w:rsidP="00296B51">
      <w:pPr>
        <w:ind w:left="462" w:hangingChars="200" w:hanging="462"/>
        <w:rPr>
          <w:rFonts w:ascii="ＭＳ 明朝" w:hAnsi="ＭＳ 明朝"/>
          <w:color w:val="FF0000"/>
        </w:rPr>
      </w:pPr>
      <w:r w:rsidRPr="008B3557">
        <w:rPr>
          <w:rFonts w:ascii="ＭＳ 明朝" w:hAnsi="ＭＳ 明朝" w:hint="eastAsia"/>
        </w:rPr>
        <w:t>第１</w:t>
      </w:r>
      <w:r w:rsidR="00727C73" w:rsidRPr="008B3557">
        <w:rPr>
          <w:rFonts w:ascii="ＭＳ 明朝" w:hAnsi="ＭＳ 明朝" w:hint="eastAsia"/>
        </w:rPr>
        <w:t xml:space="preserve">　</w:t>
      </w:r>
      <w:r w:rsidR="00296B51" w:rsidRPr="008B3557">
        <w:rPr>
          <w:rFonts w:ascii="ＭＳ 明朝" w:hAnsi="ＭＳ 明朝" w:hint="eastAsia"/>
        </w:rPr>
        <w:t>目的</w:t>
      </w:r>
    </w:p>
    <w:p w14:paraId="007339D3" w14:textId="4F7D202F" w:rsidR="00014A25" w:rsidRPr="008B3557" w:rsidRDefault="00014A25" w:rsidP="003E57EC">
      <w:pPr>
        <w:ind w:leftChars="100" w:left="231" w:firstLineChars="100" w:firstLine="231"/>
        <w:rPr>
          <w:rFonts w:ascii="ＭＳ 明朝" w:hAnsi="ＭＳ 明朝"/>
        </w:rPr>
      </w:pPr>
      <w:r w:rsidRPr="008B3557">
        <w:rPr>
          <w:rFonts w:ascii="ＭＳ 明朝" w:hAnsi="ＭＳ 明朝" w:hint="eastAsia"/>
        </w:rPr>
        <w:t>農林水産物</w:t>
      </w:r>
      <w:r w:rsidRPr="008B3557">
        <w:rPr>
          <w:rFonts w:ascii="ＭＳ 明朝" w:hAnsi="ＭＳ 明朝"/>
        </w:rPr>
        <w:t>・食品輸出促進緊急対策事業補助金交付等要綱（令和</w:t>
      </w:r>
      <w:r w:rsidR="00090017" w:rsidRPr="008B3557">
        <w:rPr>
          <w:rFonts w:ascii="ＭＳ 明朝" w:hAnsi="ＭＳ 明朝" w:hint="eastAsia"/>
        </w:rPr>
        <w:t>４</w:t>
      </w:r>
      <w:r w:rsidRPr="008B3557">
        <w:rPr>
          <w:rFonts w:ascii="ＭＳ 明朝" w:hAnsi="ＭＳ 明朝"/>
        </w:rPr>
        <w:t>年</w:t>
      </w:r>
      <w:r w:rsidR="00402797" w:rsidRPr="008B3557">
        <w:rPr>
          <w:rFonts w:ascii="ＭＳ 明朝" w:hAnsi="ＭＳ 明朝" w:hint="eastAsia"/>
        </w:rPr>
        <w:t>12</w:t>
      </w:r>
      <w:r w:rsidRPr="008B3557">
        <w:rPr>
          <w:rFonts w:ascii="ＭＳ 明朝" w:hAnsi="ＭＳ 明朝"/>
        </w:rPr>
        <w:t>月</w:t>
      </w:r>
      <w:r w:rsidR="00AD3C15" w:rsidRPr="008B3557">
        <w:rPr>
          <w:rFonts w:ascii="ＭＳ 明朝" w:hAnsi="ＭＳ 明朝" w:hint="eastAsia"/>
        </w:rPr>
        <w:t>２</w:t>
      </w:r>
      <w:r w:rsidRPr="008B3557">
        <w:rPr>
          <w:rFonts w:ascii="ＭＳ 明朝" w:hAnsi="ＭＳ 明朝"/>
        </w:rPr>
        <w:t>日付け輸国第</w:t>
      </w:r>
      <w:r w:rsidR="00402797" w:rsidRPr="008B3557">
        <w:rPr>
          <w:rFonts w:ascii="ＭＳ 明朝" w:hAnsi="ＭＳ 明朝" w:hint="eastAsia"/>
        </w:rPr>
        <w:t>3859</w:t>
      </w:r>
      <w:r w:rsidRPr="008B3557">
        <w:rPr>
          <w:rFonts w:ascii="ＭＳ 明朝" w:hAnsi="ＭＳ 明朝"/>
        </w:rPr>
        <w:t>号農林水産事務次官依命通知。以下「交付等要綱」という。）別表</w:t>
      </w:r>
      <w:r w:rsidR="00BC537C" w:rsidRPr="008B3557">
        <w:rPr>
          <w:rFonts w:ascii="ＭＳ 明朝" w:hAnsi="ＭＳ 明朝" w:hint="eastAsia"/>
        </w:rPr>
        <w:t>１</w:t>
      </w:r>
      <w:r w:rsidRPr="008B3557">
        <w:rPr>
          <w:rFonts w:ascii="ＭＳ 明朝" w:hAnsi="ＭＳ 明朝"/>
        </w:rPr>
        <w:t>の区分の欄の</w:t>
      </w:r>
      <w:r w:rsidR="00242CD4" w:rsidRPr="008B3557">
        <w:rPr>
          <w:rFonts w:ascii="ＭＳ 明朝" w:hAnsi="ＭＳ 明朝" w:hint="eastAsia"/>
        </w:rPr>
        <w:t>４</w:t>
      </w:r>
      <w:r w:rsidRPr="008B3557">
        <w:rPr>
          <w:rFonts w:ascii="ＭＳ 明朝" w:hAnsi="ＭＳ 明朝"/>
        </w:rPr>
        <w:t>の</w:t>
      </w:r>
      <w:r w:rsidR="00337435" w:rsidRPr="008B3557">
        <w:rPr>
          <w:rFonts w:ascii="ＭＳ 明朝" w:hAnsi="ＭＳ 明朝" w:hint="eastAsia"/>
        </w:rPr>
        <w:t>サプライチェーン連結強化</w:t>
      </w:r>
      <w:r w:rsidR="00D01E86" w:rsidRPr="008B3557">
        <w:rPr>
          <w:rFonts w:ascii="ＭＳ 明朝" w:hAnsi="ＭＳ 明朝" w:hint="eastAsia"/>
        </w:rPr>
        <w:t>緊急対策</w:t>
      </w:r>
      <w:r w:rsidR="00971A58" w:rsidRPr="008B3557">
        <w:rPr>
          <w:rFonts w:ascii="ＭＳ 明朝" w:hAnsi="ＭＳ 明朝" w:hint="eastAsia"/>
        </w:rPr>
        <w:t>（以下「本事業」という。）</w:t>
      </w:r>
      <w:r w:rsidRPr="008B3557">
        <w:rPr>
          <w:rFonts w:ascii="ＭＳ 明朝" w:hAnsi="ＭＳ 明朝"/>
        </w:rPr>
        <w:t>については、交付等要綱に定めるもののほか、本要領により実施するものとする。</w:t>
      </w:r>
    </w:p>
    <w:p w14:paraId="4F18E5C5" w14:textId="794DC8A6" w:rsidR="004A4004" w:rsidRPr="008B3557" w:rsidRDefault="004A4004" w:rsidP="00296B51">
      <w:pPr>
        <w:ind w:left="462" w:hangingChars="200" w:hanging="462"/>
        <w:rPr>
          <w:rFonts w:ascii="ＭＳ 明朝" w:hAnsi="ＭＳ 明朝"/>
        </w:rPr>
      </w:pPr>
    </w:p>
    <w:p w14:paraId="73CA348C" w14:textId="011C19C8" w:rsidR="00402797" w:rsidRPr="008B3557" w:rsidRDefault="004A4004" w:rsidP="006B7AB9">
      <w:pPr>
        <w:pStyle w:val="1"/>
        <w:keepNext w:val="0"/>
        <w:rPr>
          <w:rFonts w:ascii="ＭＳ 明朝" w:hAnsi="ＭＳ 明朝"/>
          <w:sz w:val="22"/>
          <w:szCs w:val="22"/>
        </w:rPr>
      </w:pPr>
      <w:r w:rsidRPr="008B3557">
        <w:rPr>
          <w:rFonts w:ascii="ＭＳ 明朝" w:hAnsi="ＭＳ 明朝" w:hint="eastAsia"/>
          <w:sz w:val="22"/>
          <w:szCs w:val="22"/>
        </w:rPr>
        <w:t>第２</w:t>
      </w:r>
      <w:r w:rsidR="00727C73" w:rsidRPr="008D778A">
        <w:rPr>
          <w:rFonts w:ascii="ＭＳ 明朝" w:hAnsi="ＭＳ 明朝" w:hint="eastAsia"/>
          <w:sz w:val="22"/>
          <w:szCs w:val="22"/>
        </w:rPr>
        <w:t xml:space="preserve">　</w:t>
      </w:r>
      <w:r w:rsidR="00680BAF" w:rsidRPr="008B3557">
        <w:rPr>
          <w:rFonts w:ascii="ＭＳ 明朝" w:hAnsi="ＭＳ 明朝" w:hint="eastAsia"/>
          <w:sz w:val="22"/>
          <w:szCs w:val="22"/>
        </w:rPr>
        <w:t>補助事業者</w:t>
      </w:r>
    </w:p>
    <w:p w14:paraId="3E8351FD" w14:textId="32C0162E" w:rsidR="00DE726E" w:rsidRPr="00FB6912" w:rsidRDefault="00DA4BDE" w:rsidP="006B7AB9">
      <w:pPr>
        <w:ind w:leftChars="100" w:left="231" w:firstLineChars="100" w:firstLine="231"/>
        <w:rPr>
          <w:rFonts w:ascii="ＭＳ 明朝" w:hAnsi="ＭＳ 明朝"/>
        </w:rPr>
      </w:pPr>
      <w:r w:rsidRPr="00DA4BDE">
        <w:rPr>
          <w:rStyle w:val="cf01"/>
          <w:rFonts w:ascii="ＭＳ 明朝" w:eastAsia="ＭＳ 明朝" w:hAnsi="ＭＳ 明朝" w:cs="Arial" w:hint="default"/>
          <w:sz w:val="22"/>
          <w:szCs w:val="22"/>
        </w:rPr>
        <w:t>交付等要綱別表１の４のサプライチェーン連結強化緊急対策の項の補助事業者の欄</w:t>
      </w:r>
      <w:r w:rsidR="0055235D" w:rsidRPr="00FB6912">
        <w:rPr>
          <w:rFonts w:ascii="ＭＳ 明朝" w:hAnsi="ＭＳ 明朝" w:hint="eastAsia"/>
        </w:rPr>
        <w:t>の</w:t>
      </w:r>
      <w:r w:rsidR="00313119" w:rsidRPr="00FB6912">
        <w:rPr>
          <w:rFonts w:ascii="ＭＳ 明朝" w:hAnsi="ＭＳ 明朝" w:hint="eastAsia"/>
        </w:rPr>
        <w:t>輸出・国際局長が別に定める者は</w:t>
      </w:r>
      <w:r w:rsidR="00F90F41" w:rsidRPr="00FB6912">
        <w:rPr>
          <w:rFonts w:ascii="ＭＳ 明朝" w:hAnsi="ＭＳ 明朝" w:hint="eastAsia"/>
        </w:rPr>
        <w:t>次に掲げるとおりとする。</w:t>
      </w:r>
    </w:p>
    <w:p w14:paraId="48D4230B" w14:textId="296A04CE" w:rsidR="00402797" w:rsidRPr="008B3557" w:rsidRDefault="00E24FE2" w:rsidP="005B7412">
      <w:pPr>
        <w:ind w:leftChars="100" w:left="462" w:hangingChars="100" w:hanging="231"/>
        <w:rPr>
          <w:rFonts w:ascii="ＭＳ 明朝" w:hAnsi="ＭＳ 明朝"/>
        </w:rPr>
      </w:pPr>
      <w:r w:rsidRPr="008B3557">
        <w:rPr>
          <w:rFonts w:ascii="ＭＳ 明朝" w:hAnsi="ＭＳ 明朝" w:hint="eastAsia"/>
        </w:rPr>
        <w:t xml:space="preserve">１　</w:t>
      </w:r>
      <w:r w:rsidR="00624BE5" w:rsidRPr="008B3557">
        <w:rPr>
          <w:rFonts w:ascii="ＭＳ 明朝" w:hAnsi="ＭＳ 明朝"/>
        </w:rPr>
        <w:t>都道府県、市町村、農林漁業者、食品等製造事業者、食品等流通事業者、</w:t>
      </w:r>
      <w:r w:rsidR="007B3712" w:rsidRPr="008B3557">
        <w:rPr>
          <w:rFonts w:ascii="ＭＳ 明朝" w:hAnsi="ＭＳ 明朝" w:hint="eastAsia"/>
        </w:rPr>
        <w:t>物流事業者、</w:t>
      </w:r>
      <w:r w:rsidR="00624BE5" w:rsidRPr="008B3557">
        <w:rPr>
          <w:rFonts w:ascii="ＭＳ 明朝" w:hAnsi="ＭＳ 明朝"/>
        </w:rPr>
        <w:t>輸出</w:t>
      </w:r>
      <w:r w:rsidR="00D307CB" w:rsidRPr="008B3557">
        <w:rPr>
          <w:rFonts w:ascii="ＭＳ 明朝" w:hAnsi="ＭＳ 明朝" w:hint="eastAsia"/>
        </w:rPr>
        <w:t>入</w:t>
      </w:r>
      <w:r w:rsidR="00624BE5" w:rsidRPr="008B3557">
        <w:rPr>
          <w:rFonts w:ascii="ＭＳ 明朝" w:hAnsi="ＭＳ 明朝"/>
        </w:rPr>
        <w:t>事業者、</w:t>
      </w:r>
      <w:r w:rsidR="001B25A3" w:rsidRPr="008B3557">
        <w:rPr>
          <w:rFonts w:ascii="ＭＳ 明朝" w:hAnsi="ＭＳ 明朝" w:hint="eastAsia"/>
        </w:rPr>
        <w:t>食品等販売事業者、</w:t>
      </w:r>
      <w:r w:rsidR="002F4A50" w:rsidRPr="008B3557">
        <w:rPr>
          <w:rFonts w:ascii="ＭＳ 明朝" w:hAnsi="ＭＳ 明朝" w:hint="eastAsia"/>
        </w:rPr>
        <w:t>外食・中食事業者、</w:t>
      </w:r>
      <w:r w:rsidR="00624BE5" w:rsidRPr="008B3557">
        <w:rPr>
          <w:rFonts w:ascii="ＭＳ 明朝" w:hAnsi="ＭＳ 明朝"/>
        </w:rPr>
        <w:t>農林漁業者の組織する団体、商工業者の組織する団体、金融機関</w:t>
      </w:r>
      <w:r w:rsidR="00437123" w:rsidRPr="008B3557">
        <w:rPr>
          <w:rFonts w:ascii="ＭＳ 明朝" w:hAnsi="ＭＳ 明朝" w:hint="eastAsia"/>
        </w:rPr>
        <w:t>、独立行政法人</w:t>
      </w:r>
      <w:r w:rsidR="00624BE5" w:rsidRPr="008B3557">
        <w:rPr>
          <w:rFonts w:ascii="ＭＳ 明朝" w:hAnsi="ＭＳ 明朝"/>
        </w:rPr>
        <w:t>等により構成された協議会</w:t>
      </w:r>
      <w:r w:rsidR="00C33556" w:rsidRPr="008B3557">
        <w:rPr>
          <w:rFonts w:ascii="ＭＳ 明朝" w:hAnsi="ＭＳ 明朝" w:hint="eastAsia"/>
        </w:rPr>
        <w:t>（以下「協議会」</w:t>
      </w:r>
      <w:r w:rsidR="0077321B" w:rsidRPr="008B3557">
        <w:rPr>
          <w:rFonts w:ascii="ＭＳ 明朝" w:hAnsi="ＭＳ 明朝" w:hint="eastAsia"/>
        </w:rPr>
        <w:t>という</w:t>
      </w:r>
      <w:r w:rsidR="00C33556" w:rsidRPr="008B3557">
        <w:rPr>
          <w:rFonts w:ascii="ＭＳ 明朝" w:hAnsi="ＭＳ 明朝" w:hint="eastAsia"/>
        </w:rPr>
        <w:t>）</w:t>
      </w:r>
      <w:r w:rsidR="006A5FF8" w:rsidRPr="008B3557">
        <w:rPr>
          <w:rFonts w:ascii="ＭＳ 明朝" w:hAnsi="ＭＳ 明朝" w:hint="eastAsia"/>
        </w:rPr>
        <w:t>。</w:t>
      </w:r>
    </w:p>
    <w:p w14:paraId="00156A0B" w14:textId="77777777" w:rsidR="00402797" w:rsidRPr="008B3557" w:rsidRDefault="00F028A8" w:rsidP="00063588">
      <w:pPr>
        <w:ind w:leftChars="100" w:left="462" w:hangingChars="100" w:hanging="231"/>
        <w:rPr>
          <w:rFonts w:ascii="ＭＳ 明朝" w:hAnsi="ＭＳ 明朝"/>
        </w:rPr>
      </w:pPr>
      <w:r w:rsidRPr="008B3557">
        <w:rPr>
          <w:rFonts w:ascii="ＭＳ 明朝" w:hAnsi="ＭＳ 明朝" w:hint="eastAsia"/>
        </w:rPr>
        <w:t xml:space="preserve">２　</w:t>
      </w:r>
      <w:r w:rsidR="00C11C50" w:rsidRPr="008B3557">
        <w:rPr>
          <w:rFonts w:ascii="ＭＳ 明朝" w:hAnsi="ＭＳ 明朝" w:hint="eastAsia"/>
        </w:rPr>
        <w:t>協議会は次に掲げる全ての要件を満たすものに限り補助事業者となることができる。</w:t>
      </w:r>
    </w:p>
    <w:p w14:paraId="2ED211F3" w14:textId="77777777" w:rsidR="005A707F" w:rsidRPr="008B3557" w:rsidRDefault="00D22534" w:rsidP="00063588">
      <w:pPr>
        <w:ind w:leftChars="100" w:left="693" w:hangingChars="200" w:hanging="462"/>
        <w:rPr>
          <w:rFonts w:ascii="ＭＳ 明朝" w:hAnsi="ＭＳ 明朝"/>
        </w:rPr>
      </w:pPr>
      <w:r w:rsidRPr="008B3557">
        <w:rPr>
          <w:rFonts w:ascii="ＭＳ 明朝" w:hAnsi="ＭＳ 明朝" w:hint="eastAsia"/>
        </w:rPr>
        <w:t>（１）</w:t>
      </w:r>
      <w:r w:rsidR="00EF6FC4" w:rsidRPr="008B3557">
        <w:rPr>
          <w:rFonts w:ascii="ＭＳ 明朝" w:hAnsi="ＭＳ 明朝"/>
        </w:rPr>
        <w:t>補助事業を的確に遂行するに足る知見を有し、本事業を行う意思及び具体的計画を有する</w:t>
      </w:r>
      <w:r w:rsidR="003108CC" w:rsidRPr="008B3557">
        <w:rPr>
          <w:rFonts w:ascii="ＭＳ 明朝" w:hAnsi="ＭＳ 明朝" w:hint="eastAsia"/>
        </w:rPr>
        <w:t>協議会</w:t>
      </w:r>
      <w:r w:rsidR="00EF6FC4" w:rsidRPr="008B3557">
        <w:rPr>
          <w:rFonts w:ascii="ＭＳ 明朝" w:hAnsi="ＭＳ 明朝"/>
        </w:rPr>
        <w:t xml:space="preserve">であること。 </w:t>
      </w:r>
    </w:p>
    <w:p w14:paraId="2789AE2B" w14:textId="77777777" w:rsidR="005A707F" w:rsidRPr="008B3557" w:rsidRDefault="002F62A3" w:rsidP="00063588">
      <w:pPr>
        <w:ind w:leftChars="100" w:left="693" w:hangingChars="200" w:hanging="462"/>
        <w:rPr>
          <w:rFonts w:ascii="ＭＳ 明朝" w:hAnsi="ＭＳ 明朝"/>
        </w:rPr>
      </w:pPr>
      <w:r w:rsidRPr="008B3557">
        <w:rPr>
          <w:rFonts w:ascii="ＭＳ 明朝" w:hAnsi="ＭＳ 明朝" w:hint="eastAsia"/>
        </w:rPr>
        <w:t>（</w:t>
      </w:r>
      <w:r w:rsidR="00F028A8" w:rsidRPr="008B3557">
        <w:rPr>
          <w:rFonts w:ascii="ＭＳ 明朝" w:hAnsi="ＭＳ 明朝" w:hint="eastAsia"/>
        </w:rPr>
        <w:t>２</w:t>
      </w:r>
      <w:r w:rsidRPr="008B3557">
        <w:rPr>
          <w:rFonts w:ascii="ＭＳ 明朝" w:hAnsi="ＭＳ 明朝" w:hint="eastAsia"/>
        </w:rPr>
        <w:t>）</w:t>
      </w:r>
      <w:r w:rsidR="0048308C" w:rsidRPr="008B3557">
        <w:rPr>
          <w:rFonts w:ascii="ＭＳ 明朝" w:hAnsi="ＭＳ 明朝" w:hint="eastAsia"/>
        </w:rPr>
        <w:t>日本国内に</w:t>
      </w:r>
      <w:r w:rsidR="00E10ADE" w:rsidRPr="008B3557">
        <w:rPr>
          <w:rFonts w:ascii="ＭＳ 明朝" w:hAnsi="ＭＳ 明朝" w:hint="eastAsia"/>
        </w:rPr>
        <w:t>所在し、</w:t>
      </w:r>
      <w:r w:rsidR="00194A08" w:rsidRPr="008B3557">
        <w:rPr>
          <w:rFonts w:ascii="ＭＳ 明朝" w:hAnsi="ＭＳ 明朝" w:hint="eastAsia"/>
        </w:rPr>
        <w:t>主たる事務所の定めがあること</w:t>
      </w:r>
      <w:r w:rsidR="0022399B" w:rsidRPr="008B3557">
        <w:rPr>
          <w:rFonts w:ascii="ＭＳ 明朝" w:hAnsi="ＭＳ 明朝" w:hint="eastAsia"/>
        </w:rPr>
        <w:t>。</w:t>
      </w:r>
    </w:p>
    <w:p w14:paraId="75606BFC" w14:textId="77777777" w:rsidR="005A707F" w:rsidRPr="008B3557" w:rsidRDefault="002F62A3" w:rsidP="00063588">
      <w:pPr>
        <w:ind w:leftChars="100" w:left="693" w:hangingChars="200" w:hanging="462"/>
        <w:rPr>
          <w:rFonts w:ascii="ＭＳ 明朝" w:hAnsi="ＭＳ 明朝"/>
        </w:rPr>
      </w:pPr>
      <w:r w:rsidRPr="008B3557">
        <w:rPr>
          <w:rFonts w:ascii="ＭＳ 明朝" w:hAnsi="ＭＳ 明朝" w:hint="eastAsia"/>
        </w:rPr>
        <w:t>（</w:t>
      </w:r>
      <w:r w:rsidR="00F028A8" w:rsidRPr="008B3557">
        <w:rPr>
          <w:rFonts w:ascii="ＭＳ 明朝" w:hAnsi="ＭＳ 明朝" w:hint="eastAsia"/>
        </w:rPr>
        <w:t>３</w:t>
      </w:r>
      <w:r w:rsidRPr="008B3557">
        <w:rPr>
          <w:rFonts w:ascii="ＭＳ 明朝" w:hAnsi="ＭＳ 明朝" w:hint="eastAsia"/>
        </w:rPr>
        <w:t>）</w:t>
      </w:r>
      <w:r w:rsidR="00BE1805" w:rsidRPr="008B3557">
        <w:rPr>
          <w:rFonts w:ascii="ＭＳ 明朝" w:hAnsi="ＭＳ 明朝" w:hint="eastAsia"/>
        </w:rPr>
        <w:t>代表者の定めがあること</w:t>
      </w:r>
      <w:r w:rsidR="0022399B" w:rsidRPr="008B3557">
        <w:rPr>
          <w:rFonts w:ascii="ＭＳ 明朝" w:hAnsi="ＭＳ 明朝" w:hint="eastAsia"/>
        </w:rPr>
        <w:t>。</w:t>
      </w:r>
    </w:p>
    <w:p w14:paraId="57760419" w14:textId="77777777" w:rsidR="005A707F" w:rsidRPr="008B3557" w:rsidRDefault="002F62A3" w:rsidP="00063588">
      <w:pPr>
        <w:ind w:leftChars="100" w:left="693" w:hangingChars="200" w:hanging="462"/>
        <w:rPr>
          <w:rFonts w:ascii="ＭＳ 明朝" w:hAnsi="ＭＳ 明朝"/>
        </w:rPr>
      </w:pPr>
      <w:r w:rsidRPr="008B3557">
        <w:rPr>
          <w:rFonts w:ascii="ＭＳ 明朝" w:hAnsi="ＭＳ 明朝" w:hint="eastAsia"/>
        </w:rPr>
        <w:t>（</w:t>
      </w:r>
      <w:r w:rsidR="00F028A8" w:rsidRPr="008B3557">
        <w:rPr>
          <w:rFonts w:ascii="ＭＳ 明朝" w:hAnsi="ＭＳ 明朝" w:hint="eastAsia"/>
        </w:rPr>
        <w:t>４</w:t>
      </w:r>
      <w:r w:rsidRPr="008B3557">
        <w:rPr>
          <w:rFonts w:ascii="ＭＳ 明朝" w:hAnsi="ＭＳ 明朝" w:hint="eastAsia"/>
        </w:rPr>
        <w:t>）</w:t>
      </w:r>
      <w:r w:rsidR="00894579" w:rsidRPr="008B3557">
        <w:rPr>
          <w:rFonts w:ascii="ＭＳ 明朝" w:hAnsi="ＭＳ 明朝" w:hint="eastAsia"/>
        </w:rPr>
        <w:t>定款、組織規程、</w:t>
      </w:r>
      <w:r w:rsidR="007B7185" w:rsidRPr="008B3557">
        <w:rPr>
          <w:rFonts w:ascii="ＭＳ 明朝" w:hAnsi="ＭＳ 明朝" w:hint="eastAsia"/>
        </w:rPr>
        <w:t>経理規定等</w:t>
      </w:r>
      <w:r w:rsidR="0048308C" w:rsidRPr="008B3557">
        <w:rPr>
          <w:rFonts w:ascii="ＭＳ 明朝" w:hAnsi="ＭＳ 明朝" w:hint="eastAsia"/>
        </w:rPr>
        <w:t>の組織運営に関する規約があること</w:t>
      </w:r>
      <w:r w:rsidR="0022399B" w:rsidRPr="008B3557">
        <w:rPr>
          <w:rFonts w:ascii="ＭＳ 明朝" w:hAnsi="ＭＳ 明朝" w:hint="eastAsia"/>
        </w:rPr>
        <w:t>。</w:t>
      </w:r>
    </w:p>
    <w:p w14:paraId="2BB28C7B" w14:textId="77777777" w:rsidR="005A707F" w:rsidRPr="008B3557" w:rsidRDefault="00D655FA" w:rsidP="00063588">
      <w:pPr>
        <w:ind w:leftChars="100" w:left="693" w:hangingChars="200" w:hanging="462"/>
        <w:rPr>
          <w:rFonts w:ascii="ＭＳ 明朝" w:hAnsi="ＭＳ 明朝"/>
        </w:rPr>
      </w:pPr>
      <w:r w:rsidRPr="008B3557">
        <w:rPr>
          <w:rFonts w:ascii="ＭＳ 明朝" w:hAnsi="ＭＳ 明朝" w:hint="eastAsia"/>
        </w:rPr>
        <w:t>（５）事業計画、</w:t>
      </w:r>
      <w:r w:rsidR="001D2AB9" w:rsidRPr="008B3557">
        <w:rPr>
          <w:rFonts w:ascii="ＭＳ 明朝" w:hAnsi="ＭＳ 明朝" w:hint="eastAsia"/>
        </w:rPr>
        <w:t>収支予算等が総会において承認されていること。</w:t>
      </w:r>
    </w:p>
    <w:p w14:paraId="72E258D5" w14:textId="77777777" w:rsidR="005A707F" w:rsidRPr="008B3557" w:rsidRDefault="002F62A3" w:rsidP="00063588">
      <w:pPr>
        <w:ind w:leftChars="100" w:left="693" w:hangingChars="200" w:hanging="462"/>
        <w:rPr>
          <w:rFonts w:ascii="ＭＳ 明朝" w:hAnsi="ＭＳ 明朝"/>
        </w:rPr>
      </w:pPr>
      <w:r w:rsidRPr="008B3557">
        <w:rPr>
          <w:rFonts w:ascii="ＭＳ 明朝" w:hAnsi="ＭＳ 明朝" w:hint="eastAsia"/>
        </w:rPr>
        <w:t>（</w:t>
      </w:r>
      <w:r w:rsidR="001D2AB9" w:rsidRPr="008B3557">
        <w:rPr>
          <w:rFonts w:ascii="ＭＳ 明朝" w:hAnsi="ＭＳ 明朝" w:hint="eastAsia"/>
        </w:rPr>
        <w:t>６</w:t>
      </w:r>
      <w:r w:rsidRPr="008B3557">
        <w:rPr>
          <w:rFonts w:ascii="ＭＳ 明朝" w:hAnsi="ＭＳ 明朝" w:hint="eastAsia"/>
        </w:rPr>
        <w:t>）</w:t>
      </w:r>
      <w:r w:rsidR="00164AAA" w:rsidRPr="008B3557">
        <w:rPr>
          <w:rFonts w:ascii="ＭＳ 明朝" w:hAnsi="ＭＳ 明朝" w:hint="eastAsia"/>
        </w:rPr>
        <w:t>補助事業者</w:t>
      </w:r>
      <w:r w:rsidR="00164AAA" w:rsidRPr="008B3557">
        <w:rPr>
          <w:rFonts w:ascii="ＭＳ 明朝" w:hAnsi="ＭＳ 明朝"/>
        </w:rPr>
        <w:t>が、事業実施手続及び会計手続を適正に行い得る体制を有していること。</w:t>
      </w:r>
    </w:p>
    <w:p w14:paraId="2A5FD0F6" w14:textId="77777777" w:rsidR="005A707F" w:rsidRPr="008B3557" w:rsidRDefault="00164AAA" w:rsidP="00063588">
      <w:pPr>
        <w:ind w:leftChars="100" w:left="693" w:hangingChars="200" w:hanging="462"/>
        <w:rPr>
          <w:rFonts w:ascii="ＭＳ 明朝" w:hAnsi="ＭＳ 明朝"/>
        </w:rPr>
      </w:pPr>
      <w:r w:rsidRPr="008B3557">
        <w:rPr>
          <w:rFonts w:ascii="ＭＳ 明朝" w:hAnsi="ＭＳ 明朝" w:hint="eastAsia"/>
        </w:rPr>
        <w:t>（７）補助事業全体及び交付された補助金の適正な執行に関し、責任を負うことができること。</w:t>
      </w:r>
    </w:p>
    <w:p w14:paraId="215C0313" w14:textId="7E3B3A53" w:rsidR="005A707F" w:rsidRPr="008B3557" w:rsidRDefault="00381E48" w:rsidP="00063588">
      <w:pPr>
        <w:ind w:leftChars="100" w:left="693" w:hangingChars="200" w:hanging="462"/>
        <w:rPr>
          <w:rFonts w:ascii="ＭＳ 明朝" w:hAnsi="ＭＳ 明朝"/>
        </w:rPr>
      </w:pPr>
      <w:r w:rsidRPr="008B3557">
        <w:rPr>
          <w:rFonts w:ascii="ＭＳ 明朝" w:hAnsi="ＭＳ 明朝" w:hint="eastAsia"/>
        </w:rPr>
        <w:t>（</w:t>
      </w:r>
      <w:r w:rsidR="00164AAA" w:rsidRPr="008B3557">
        <w:rPr>
          <w:rFonts w:ascii="ＭＳ 明朝" w:hAnsi="ＭＳ 明朝" w:hint="eastAsia"/>
        </w:rPr>
        <w:t>８</w:t>
      </w:r>
      <w:r w:rsidRPr="008B3557">
        <w:rPr>
          <w:rFonts w:ascii="ＭＳ 明朝" w:hAnsi="ＭＳ 明朝" w:hint="eastAsia"/>
        </w:rPr>
        <w:t>）</w:t>
      </w:r>
      <w:r w:rsidR="00C07A4D" w:rsidRPr="008B3557">
        <w:rPr>
          <w:rFonts w:ascii="ＭＳ 明朝" w:hAnsi="ＭＳ 明朝" w:hint="eastAsia"/>
        </w:rPr>
        <w:t>第２の１に規定する構成員</w:t>
      </w:r>
      <w:r w:rsidR="009F5638" w:rsidRPr="008B3557">
        <w:rPr>
          <w:rFonts w:ascii="ＭＳ 明朝" w:hAnsi="ＭＳ 明朝" w:hint="eastAsia"/>
        </w:rPr>
        <w:t>のいずれかが協議会の事務局を行っていること</w:t>
      </w:r>
      <w:r w:rsidR="005A707F" w:rsidRPr="008B3557">
        <w:rPr>
          <w:rFonts w:ascii="ＭＳ 明朝" w:hAnsi="ＭＳ 明朝" w:hint="eastAsia"/>
        </w:rPr>
        <w:t>。</w:t>
      </w:r>
    </w:p>
    <w:p w14:paraId="7FA260B2" w14:textId="5747A36C" w:rsidR="001E5902" w:rsidRPr="008B3557" w:rsidRDefault="002F62A3" w:rsidP="008B3557">
      <w:pPr>
        <w:ind w:leftChars="100" w:left="693" w:hangingChars="200" w:hanging="462"/>
        <w:rPr>
          <w:rFonts w:ascii="ＭＳ 明朝" w:hAnsi="ＭＳ 明朝"/>
        </w:rPr>
      </w:pPr>
      <w:r w:rsidRPr="008B3557">
        <w:rPr>
          <w:rFonts w:ascii="ＭＳ 明朝" w:hAnsi="ＭＳ 明朝" w:hint="eastAsia"/>
        </w:rPr>
        <w:t>（</w:t>
      </w:r>
      <w:r w:rsidR="00164AAA" w:rsidRPr="008B3557">
        <w:rPr>
          <w:rFonts w:ascii="ＭＳ 明朝" w:hAnsi="ＭＳ 明朝" w:hint="eastAsia"/>
        </w:rPr>
        <w:t>９</w:t>
      </w:r>
      <w:r w:rsidRPr="008B3557">
        <w:rPr>
          <w:rFonts w:ascii="ＭＳ 明朝" w:hAnsi="ＭＳ 明朝" w:hint="eastAsia"/>
        </w:rPr>
        <w:t>）</w:t>
      </w:r>
      <w:r w:rsidR="008C76C8" w:rsidRPr="008B3557">
        <w:rPr>
          <w:rFonts w:ascii="ＭＳ 明朝" w:hAnsi="ＭＳ 明朝" w:hint="eastAsia"/>
        </w:rPr>
        <w:t>第２</w:t>
      </w:r>
      <w:r w:rsidR="001E5902" w:rsidRPr="008B3557">
        <w:rPr>
          <w:rFonts w:ascii="ＭＳ 明朝" w:hAnsi="ＭＳ 明朝" w:hint="eastAsia"/>
        </w:rPr>
        <w:t>の</w:t>
      </w:r>
      <w:r w:rsidR="008C76C8" w:rsidRPr="008B3557">
        <w:rPr>
          <w:rFonts w:ascii="ＭＳ 明朝" w:hAnsi="ＭＳ 明朝" w:hint="eastAsia"/>
        </w:rPr>
        <w:t>１</w:t>
      </w:r>
      <w:r w:rsidR="005C07EA" w:rsidRPr="008B3557">
        <w:rPr>
          <w:rFonts w:ascii="ＭＳ 明朝" w:hAnsi="ＭＳ 明朝" w:hint="eastAsia"/>
        </w:rPr>
        <w:t>に規定する</w:t>
      </w:r>
      <w:r w:rsidR="00945B8A" w:rsidRPr="008B3557">
        <w:rPr>
          <w:rFonts w:ascii="ＭＳ 明朝" w:hAnsi="ＭＳ 明朝" w:hint="eastAsia"/>
        </w:rPr>
        <w:t>構成員である法人等（個人、法人又は団体をいう。</w:t>
      </w:r>
      <w:r w:rsidR="00CA7DBD" w:rsidRPr="008B3557">
        <w:rPr>
          <w:rFonts w:ascii="ＭＳ 明朝" w:hAnsi="ＭＳ 明朝" w:hint="eastAsia"/>
        </w:rPr>
        <w:t>以下同じ。</w:t>
      </w:r>
      <w:r w:rsidR="00945B8A" w:rsidRPr="008B3557">
        <w:rPr>
          <w:rFonts w:ascii="ＭＳ 明朝" w:hAnsi="ＭＳ 明朝" w:hint="eastAsia"/>
        </w:rPr>
        <w:t>）</w:t>
      </w:r>
      <w:r w:rsidR="008F0CA9" w:rsidRPr="008B3557">
        <w:rPr>
          <w:rFonts w:ascii="ＭＳ 明朝" w:hAnsi="ＭＳ 明朝" w:hint="eastAsia"/>
        </w:rPr>
        <w:t>が、暴力団（</w:t>
      </w:r>
      <w:r w:rsidR="00A92907" w:rsidRPr="008B3557">
        <w:rPr>
          <w:rFonts w:ascii="ＭＳ 明朝" w:hAnsi="ＭＳ 明朝" w:hint="eastAsia"/>
        </w:rPr>
        <w:t>暴力団員による</w:t>
      </w:r>
      <w:r w:rsidR="00CA7DBD" w:rsidRPr="008B3557">
        <w:rPr>
          <w:rFonts w:ascii="ＭＳ 明朝" w:hAnsi="ＭＳ 明朝" w:hint="eastAsia"/>
        </w:rPr>
        <w:t>不当な行為の防止等に関する法律（平成３年法律第77号）第２条第２項に規定する暴力団をいう。</w:t>
      </w:r>
      <w:r w:rsidR="008F0CA9" w:rsidRPr="008B3557">
        <w:rPr>
          <w:rFonts w:ascii="ＭＳ 明朝" w:hAnsi="ＭＳ 明朝" w:hint="eastAsia"/>
        </w:rPr>
        <w:t>）</w:t>
      </w:r>
      <w:r w:rsidR="00CA7DBD" w:rsidRPr="008B3557">
        <w:rPr>
          <w:rFonts w:ascii="ＭＳ 明朝" w:hAnsi="ＭＳ 明朝" w:hint="eastAsia"/>
        </w:rPr>
        <w:t>でないこと及び法人等</w:t>
      </w:r>
      <w:r w:rsidR="00C80D65" w:rsidRPr="008B3557">
        <w:rPr>
          <w:rFonts w:ascii="ＭＳ 明朝" w:hAnsi="ＭＳ 明朝" w:hint="eastAsia"/>
        </w:rPr>
        <w:t>の役員等（個人である場合はその者、法人である場合は</w:t>
      </w:r>
      <w:r w:rsidR="00C26C4D" w:rsidRPr="008B3557">
        <w:rPr>
          <w:rFonts w:ascii="ＭＳ 明朝" w:hAnsi="ＭＳ 明朝" w:hint="eastAsia"/>
        </w:rPr>
        <w:t>役員又は営業所（常時契約を締結する事務所をいう。）の代表者、団体である場合は代表者、理事等、その他経営に実質的に</w:t>
      </w:r>
      <w:r w:rsidR="009B46EF" w:rsidRPr="008B3557">
        <w:rPr>
          <w:rFonts w:ascii="ＭＳ 明朝" w:hAnsi="ＭＳ 明朝" w:hint="eastAsia"/>
        </w:rPr>
        <w:t>関与している者をいう。</w:t>
      </w:r>
      <w:r w:rsidR="00C80D65" w:rsidRPr="008B3557">
        <w:rPr>
          <w:rFonts w:ascii="ＭＳ 明朝" w:hAnsi="ＭＳ 明朝" w:hint="eastAsia"/>
        </w:rPr>
        <w:t>）</w:t>
      </w:r>
      <w:r w:rsidR="009B46EF" w:rsidRPr="008B3557">
        <w:rPr>
          <w:rFonts w:ascii="ＭＳ 明朝" w:hAnsi="ＭＳ 明朝" w:hint="eastAsia"/>
        </w:rPr>
        <w:t>が暴力団員</w:t>
      </w:r>
      <w:r w:rsidR="00C21AE9" w:rsidRPr="008B3557">
        <w:rPr>
          <w:rFonts w:ascii="ＭＳ 明朝" w:hAnsi="ＭＳ 明朝" w:hint="eastAsia"/>
        </w:rPr>
        <w:t>（同条第６号に規定する暴力団員をいう。）</w:t>
      </w:r>
      <w:r w:rsidR="00AF5748" w:rsidRPr="008B3557">
        <w:rPr>
          <w:rFonts w:ascii="ＭＳ 明朝" w:hAnsi="ＭＳ 明朝" w:hint="eastAsia"/>
        </w:rPr>
        <w:t>でないこと。</w:t>
      </w:r>
    </w:p>
    <w:p w14:paraId="61F30E0B" w14:textId="77777777" w:rsidR="00D66022" w:rsidRPr="008B3557" w:rsidRDefault="00D66022" w:rsidP="007E3584">
      <w:pPr>
        <w:ind w:leftChars="100" w:left="693" w:hangingChars="200" w:hanging="462"/>
        <w:rPr>
          <w:rFonts w:ascii="ＭＳ 明朝" w:hAnsi="ＭＳ 明朝"/>
        </w:rPr>
      </w:pPr>
    </w:p>
    <w:p w14:paraId="3F4E255B" w14:textId="14821CD0" w:rsidR="0094777B" w:rsidRPr="000D5427" w:rsidRDefault="000F61B3" w:rsidP="006B7AB9">
      <w:pPr>
        <w:pStyle w:val="1"/>
        <w:keepNext w:val="0"/>
        <w:rPr>
          <w:rFonts w:ascii="ＭＳ 明朝" w:hAnsi="ＭＳ 明朝"/>
        </w:rPr>
      </w:pPr>
      <w:r w:rsidRPr="006B7AB9">
        <w:rPr>
          <w:rFonts w:ascii="ＭＳ 明朝" w:hAnsi="ＭＳ 明朝" w:hint="eastAsia"/>
          <w:sz w:val="22"/>
          <w:szCs w:val="22"/>
        </w:rPr>
        <w:t>第３</w:t>
      </w:r>
      <w:r w:rsidR="00727C73" w:rsidRPr="006B7AB9">
        <w:rPr>
          <w:rFonts w:ascii="ＭＳ 明朝" w:hAnsi="ＭＳ 明朝" w:hint="eastAsia"/>
          <w:sz w:val="22"/>
          <w:szCs w:val="22"/>
        </w:rPr>
        <w:t xml:space="preserve">　</w:t>
      </w:r>
      <w:r w:rsidRPr="006B7AB9">
        <w:rPr>
          <w:rFonts w:ascii="ＭＳ 明朝" w:hAnsi="ＭＳ 明朝" w:hint="eastAsia"/>
          <w:sz w:val="22"/>
          <w:szCs w:val="22"/>
        </w:rPr>
        <w:t>事業の内容等</w:t>
      </w:r>
    </w:p>
    <w:p w14:paraId="3BDD37A1" w14:textId="717D05E0" w:rsidR="00971A58" w:rsidRPr="008B3557" w:rsidRDefault="00971A58" w:rsidP="006B7AB9">
      <w:pPr>
        <w:ind w:leftChars="100" w:left="231" w:firstLineChars="100" w:firstLine="231"/>
        <w:rPr>
          <w:rFonts w:ascii="ＭＳ 明朝" w:hAnsi="ＭＳ 明朝"/>
        </w:rPr>
      </w:pPr>
      <w:r w:rsidRPr="008B3557">
        <w:rPr>
          <w:rFonts w:ascii="ＭＳ 明朝" w:hAnsi="ＭＳ 明朝" w:hint="eastAsia"/>
        </w:rPr>
        <w:t>本事業の内容及び補助対象となる経費の範囲については、次のとおりとする。</w:t>
      </w:r>
      <w:r w:rsidR="002D07B7" w:rsidRPr="008B3557">
        <w:rPr>
          <w:rFonts w:ascii="ＭＳ 明朝" w:hAnsi="ＭＳ 明朝" w:hint="eastAsia"/>
        </w:rPr>
        <w:t>なお、</w:t>
      </w:r>
      <w:r w:rsidR="002D07B7" w:rsidRPr="008B3557">
        <w:rPr>
          <w:rFonts w:ascii="ＭＳ 明朝" w:hAnsi="ＭＳ 明朝" w:hint="eastAsia"/>
        </w:rPr>
        <w:lastRenderedPageBreak/>
        <w:t>補助率については、別表３のとおりとする。</w:t>
      </w:r>
    </w:p>
    <w:p w14:paraId="647B9C4A" w14:textId="77777777" w:rsidR="002D07B7" w:rsidRPr="008B3557" w:rsidRDefault="002D07B7" w:rsidP="007E3584">
      <w:pPr>
        <w:ind w:leftChars="100" w:left="693" w:hangingChars="200" w:hanging="462"/>
        <w:rPr>
          <w:rFonts w:ascii="ＭＳ 明朝" w:hAnsi="ＭＳ 明朝"/>
          <w:color w:val="FF0000"/>
        </w:rPr>
      </w:pPr>
    </w:p>
    <w:p w14:paraId="34850DF2" w14:textId="77777777" w:rsidR="001E5902" w:rsidRPr="008B3557" w:rsidRDefault="00D32E8E" w:rsidP="006B7AB9">
      <w:pPr>
        <w:ind w:leftChars="100" w:left="231"/>
        <w:rPr>
          <w:rFonts w:ascii="ＭＳ 明朝" w:hAnsi="ＭＳ 明朝"/>
        </w:rPr>
      </w:pPr>
      <w:r w:rsidRPr="008B3557">
        <w:rPr>
          <w:rFonts w:ascii="ＭＳ 明朝" w:hAnsi="ＭＳ 明朝" w:hint="eastAsia"/>
        </w:rPr>
        <w:t>１</w:t>
      </w:r>
      <w:r w:rsidR="00E74BD6" w:rsidRPr="008B3557">
        <w:rPr>
          <w:rFonts w:ascii="ＭＳ 明朝" w:hAnsi="ＭＳ 明朝" w:hint="eastAsia"/>
        </w:rPr>
        <w:t xml:space="preserve">　</w:t>
      </w:r>
      <w:r w:rsidRPr="008B3557">
        <w:rPr>
          <w:rFonts w:ascii="ＭＳ 明朝" w:hAnsi="ＭＳ 明朝" w:hint="eastAsia"/>
        </w:rPr>
        <w:t>プロジェクト</w:t>
      </w:r>
      <w:r w:rsidR="000A768F" w:rsidRPr="008B3557">
        <w:rPr>
          <w:rFonts w:ascii="ＭＳ 明朝" w:hAnsi="ＭＳ 明朝" w:hint="eastAsia"/>
        </w:rPr>
        <w:t>推進</w:t>
      </w:r>
      <w:r w:rsidRPr="008B3557">
        <w:rPr>
          <w:rFonts w:ascii="ＭＳ 明朝" w:hAnsi="ＭＳ 明朝" w:hint="eastAsia"/>
        </w:rPr>
        <w:t>等支援</w:t>
      </w:r>
    </w:p>
    <w:p w14:paraId="7542F7E6" w14:textId="77777777" w:rsidR="00E020DC" w:rsidRPr="008B3557" w:rsidRDefault="00841B8F" w:rsidP="006B7AB9">
      <w:pPr>
        <w:ind w:leftChars="300" w:left="693" w:firstLineChars="100" w:firstLine="231"/>
        <w:rPr>
          <w:rFonts w:ascii="ＭＳ 明朝" w:hAnsi="ＭＳ 明朝"/>
        </w:rPr>
      </w:pPr>
      <w:r w:rsidRPr="008B3557">
        <w:rPr>
          <w:rFonts w:ascii="ＭＳ 明朝" w:hAnsi="ＭＳ 明朝" w:hint="eastAsia"/>
        </w:rPr>
        <w:t>補助事業者</w:t>
      </w:r>
      <w:r w:rsidR="00D32E8E" w:rsidRPr="008B3557">
        <w:rPr>
          <w:rFonts w:ascii="ＭＳ 明朝" w:hAnsi="ＭＳ 明朝" w:hint="eastAsia"/>
        </w:rPr>
        <w:t>が行う、生産から現地販売までの一気通貫したサプライチェーン構築</w:t>
      </w:r>
      <w:r w:rsidR="002E4975" w:rsidRPr="008B3557">
        <w:rPr>
          <w:rFonts w:ascii="ＭＳ 明朝" w:hAnsi="ＭＳ 明朝" w:hint="eastAsia"/>
        </w:rPr>
        <w:t>のプロジェクトを推進するために必要な</w:t>
      </w:r>
      <w:r w:rsidR="00D32E8E" w:rsidRPr="008B3557">
        <w:rPr>
          <w:rFonts w:ascii="ＭＳ 明朝" w:hAnsi="ＭＳ 明朝" w:hint="eastAsia"/>
        </w:rPr>
        <w:t>以下の取組を支援する。</w:t>
      </w:r>
    </w:p>
    <w:p w14:paraId="53BE270F" w14:textId="1C8C3E27" w:rsidR="00F03B67" w:rsidRPr="008B3557" w:rsidRDefault="00E020DC" w:rsidP="006B7AB9">
      <w:pPr>
        <w:ind w:leftChars="200" w:left="924" w:hangingChars="200" w:hanging="462"/>
        <w:rPr>
          <w:rFonts w:ascii="ＭＳ 明朝" w:hAnsi="ＭＳ 明朝"/>
        </w:rPr>
      </w:pPr>
      <w:r w:rsidRPr="008B3557">
        <w:rPr>
          <w:rFonts w:ascii="ＭＳ 明朝" w:hAnsi="ＭＳ 明朝" w:hint="eastAsia"/>
        </w:rPr>
        <w:t>（１）</w:t>
      </w:r>
      <w:r w:rsidR="007F5EE5" w:rsidRPr="008B3557">
        <w:rPr>
          <w:rFonts w:ascii="ＭＳ 明朝" w:hAnsi="ＭＳ 明朝" w:hint="eastAsia"/>
        </w:rPr>
        <w:t>第</w:t>
      </w:r>
      <w:r w:rsidR="00EC285D">
        <w:rPr>
          <w:rFonts w:ascii="ＭＳ 明朝" w:hAnsi="ＭＳ 明朝" w:hint="eastAsia"/>
        </w:rPr>
        <w:t>７</w:t>
      </w:r>
      <w:r w:rsidR="00971A58" w:rsidRPr="008B3557">
        <w:rPr>
          <w:rFonts w:ascii="ＭＳ 明朝" w:hAnsi="ＭＳ 明朝" w:hint="eastAsia"/>
        </w:rPr>
        <w:t>の</w:t>
      </w:r>
      <w:r w:rsidR="007F5EE5" w:rsidRPr="008B3557">
        <w:rPr>
          <w:rFonts w:ascii="ＭＳ 明朝" w:hAnsi="ＭＳ 明朝" w:hint="eastAsia"/>
        </w:rPr>
        <w:t>１に規定する事業実施計画</w:t>
      </w:r>
      <w:r w:rsidR="00F03B67" w:rsidRPr="008B3557">
        <w:rPr>
          <w:rFonts w:ascii="ＭＳ 明朝" w:hAnsi="ＭＳ 明朝"/>
        </w:rPr>
        <w:t>の運営・進行管理</w:t>
      </w:r>
    </w:p>
    <w:p w14:paraId="3DE642D3" w14:textId="77777777" w:rsidR="00E020DC" w:rsidRPr="008B3557" w:rsidRDefault="00E020DC" w:rsidP="006B7AB9">
      <w:pPr>
        <w:ind w:leftChars="200" w:left="924" w:hangingChars="200" w:hanging="462"/>
        <w:jc w:val="left"/>
        <w:rPr>
          <w:rFonts w:ascii="ＭＳ 明朝" w:hAnsi="ＭＳ 明朝"/>
        </w:rPr>
      </w:pPr>
      <w:r w:rsidRPr="008B3557">
        <w:rPr>
          <w:rFonts w:ascii="ＭＳ 明朝" w:hAnsi="ＭＳ 明朝" w:hint="eastAsia"/>
        </w:rPr>
        <w:t>（２）</w:t>
      </w:r>
      <w:r w:rsidR="00D32E8E" w:rsidRPr="008B3557">
        <w:rPr>
          <w:rFonts w:ascii="ＭＳ 明朝" w:hAnsi="ＭＳ 明朝"/>
        </w:rPr>
        <w:t>サプライチェーンの構築に当たっての</w:t>
      </w:r>
      <w:r w:rsidR="00E10210" w:rsidRPr="008B3557">
        <w:rPr>
          <w:rFonts w:ascii="ＭＳ 明朝" w:hAnsi="ＭＳ 明朝" w:hint="eastAsia"/>
        </w:rPr>
        <w:t>国内外の調査・分析等</w:t>
      </w:r>
      <w:r w:rsidR="00D81615" w:rsidRPr="008B3557">
        <w:rPr>
          <w:rFonts w:ascii="ＭＳ 明朝" w:hAnsi="ＭＳ 明朝" w:hint="eastAsia"/>
        </w:rPr>
        <w:t>及び</w:t>
      </w:r>
      <w:r w:rsidR="00B8275A" w:rsidRPr="008B3557">
        <w:rPr>
          <w:rFonts w:ascii="ＭＳ 明朝" w:hAnsi="ＭＳ 明朝" w:hint="eastAsia"/>
        </w:rPr>
        <w:t>本</w:t>
      </w:r>
      <w:r w:rsidR="00861F51" w:rsidRPr="008B3557">
        <w:rPr>
          <w:rFonts w:ascii="ＭＳ 明朝" w:hAnsi="ＭＳ 明朝" w:hint="eastAsia"/>
        </w:rPr>
        <w:t>調査</w:t>
      </w:r>
      <w:r w:rsidR="00607E2E" w:rsidRPr="008B3557">
        <w:rPr>
          <w:rFonts w:ascii="ＭＳ 明朝" w:hAnsi="ＭＳ 明朝" w:hint="eastAsia"/>
        </w:rPr>
        <w:t>・</w:t>
      </w:r>
      <w:r w:rsidR="00AC28D5" w:rsidRPr="008B3557">
        <w:rPr>
          <w:rFonts w:ascii="ＭＳ 明朝" w:hAnsi="ＭＳ 明朝" w:hint="eastAsia"/>
        </w:rPr>
        <w:t>分析等を踏まえた</w:t>
      </w:r>
      <w:r w:rsidR="00D32E8E" w:rsidRPr="008B3557">
        <w:rPr>
          <w:rFonts w:ascii="ＭＳ 明朝" w:hAnsi="ＭＳ 明朝"/>
        </w:rPr>
        <w:t>課題の明確化、課題解決策についての合意形成</w:t>
      </w:r>
    </w:p>
    <w:p w14:paraId="7CD08D20" w14:textId="4372FD97" w:rsidR="00000F85" w:rsidRPr="008B3557" w:rsidRDefault="00E020DC" w:rsidP="006B7AB9">
      <w:pPr>
        <w:tabs>
          <w:tab w:val="left" w:pos="8647"/>
        </w:tabs>
        <w:ind w:leftChars="200" w:left="924" w:hangingChars="200" w:hanging="462"/>
        <w:jc w:val="left"/>
        <w:rPr>
          <w:rFonts w:ascii="ＭＳ 明朝" w:hAnsi="ＭＳ 明朝"/>
        </w:rPr>
      </w:pPr>
      <w:r w:rsidRPr="008B3557">
        <w:rPr>
          <w:rFonts w:ascii="ＭＳ 明朝" w:hAnsi="ＭＳ 明朝" w:hint="eastAsia"/>
        </w:rPr>
        <w:t>（３）</w:t>
      </w:r>
      <w:r w:rsidR="00195CDE" w:rsidRPr="008B3557">
        <w:rPr>
          <w:rFonts w:ascii="ＭＳ 明朝" w:hAnsi="ＭＳ 明朝" w:hint="eastAsia"/>
        </w:rPr>
        <w:t>サプライチェーン構築に係る</w:t>
      </w:r>
      <w:r w:rsidR="00542C49" w:rsidRPr="008B3557">
        <w:rPr>
          <w:rFonts w:ascii="ＭＳ 明朝" w:hAnsi="ＭＳ 明朝" w:hint="eastAsia"/>
        </w:rPr>
        <w:t>実証の成果取り</w:t>
      </w:r>
      <w:r w:rsidR="00607E2E" w:rsidRPr="008B3557">
        <w:rPr>
          <w:rFonts w:ascii="ＭＳ 明朝" w:hAnsi="ＭＳ 明朝" w:hint="eastAsia"/>
        </w:rPr>
        <w:t>まと</w:t>
      </w:r>
      <w:r w:rsidR="00542C49" w:rsidRPr="008B3557">
        <w:rPr>
          <w:rFonts w:ascii="ＭＳ 明朝" w:hAnsi="ＭＳ 明朝" w:hint="eastAsia"/>
        </w:rPr>
        <w:t>め、成果の分析</w:t>
      </w:r>
      <w:r w:rsidR="00FF6728" w:rsidRPr="008B3557">
        <w:rPr>
          <w:rFonts w:ascii="ＭＳ 明朝" w:hAnsi="ＭＳ 明朝" w:hint="eastAsia"/>
        </w:rPr>
        <w:t>、事業報告の作成</w:t>
      </w:r>
      <w:r w:rsidRPr="008B3557">
        <w:rPr>
          <w:rFonts w:ascii="ＭＳ 明朝" w:hAnsi="ＭＳ 明朝" w:hint="eastAsia"/>
        </w:rPr>
        <w:t xml:space="preserve">　</w:t>
      </w:r>
      <w:r w:rsidR="00612F32" w:rsidRPr="008B3557">
        <w:rPr>
          <w:rFonts w:ascii="ＭＳ 明朝" w:hAnsi="ＭＳ 明朝"/>
        </w:rPr>
        <w:tab/>
      </w:r>
      <w:r w:rsidR="00BF46DB" w:rsidRPr="008B3557">
        <w:rPr>
          <w:rFonts w:ascii="ＭＳ 明朝" w:hAnsi="ＭＳ 明朝" w:hint="eastAsia"/>
        </w:rPr>
        <w:t>等</w:t>
      </w:r>
    </w:p>
    <w:p w14:paraId="520C7AE5" w14:textId="77777777" w:rsidR="00E020DC" w:rsidRPr="008B3557" w:rsidRDefault="00E020DC" w:rsidP="007E3584">
      <w:pPr>
        <w:ind w:leftChars="300" w:left="924" w:hangingChars="100" w:hanging="231"/>
        <w:jc w:val="left"/>
        <w:rPr>
          <w:rFonts w:ascii="ＭＳ 明朝" w:hAnsi="ＭＳ 明朝"/>
        </w:rPr>
      </w:pPr>
      <w:r w:rsidRPr="008B3557">
        <w:rPr>
          <w:rFonts w:ascii="ＭＳ 明朝" w:hAnsi="ＭＳ 明朝" w:hint="eastAsia"/>
        </w:rPr>
        <w:t>（補助対象経費）</w:t>
      </w:r>
    </w:p>
    <w:p w14:paraId="4D906804" w14:textId="4FE8FE16" w:rsidR="005D609F" w:rsidRPr="008B3557" w:rsidRDefault="00456D75" w:rsidP="007E3584">
      <w:pPr>
        <w:ind w:leftChars="300" w:left="693" w:firstLineChars="100" w:firstLine="231"/>
        <w:rPr>
          <w:rFonts w:ascii="ＭＳ 明朝" w:hAnsi="ＭＳ 明朝"/>
          <w:strike/>
          <w:color w:val="FF0000"/>
        </w:rPr>
      </w:pPr>
      <w:r w:rsidRPr="008B3557">
        <w:rPr>
          <w:rFonts w:ascii="ＭＳ 明朝" w:hAnsi="ＭＳ 明朝" w:hint="eastAsia"/>
        </w:rPr>
        <w:t>本事業を実施</w:t>
      </w:r>
      <w:r w:rsidR="006C3449" w:rsidRPr="008B3557">
        <w:rPr>
          <w:rFonts w:ascii="ＭＳ 明朝" w:hAnsi="ＭＳ 明朝" w:hint="eastAsia"/>
        </w:rPr>
        <w:t>・検証</w:t>
      </w:r>
      <w:r w:rsidRPr="008B3557">
        <w:rPr>
          <w:rFonts w:ascii="ＭＳ 明朝" w:hAnsi="ＭＳ 明朝" w:hint="eastAsia"/>
        </w:rPr>
        <w:t>するための</w:t>
      </w:r>
      <w:r w:rsidR="00E020DC" w:rsidRPr="008B3557">
        <w:rPr>
          <w:rFonts w:ascii="ＭＳ 明朝" w:hAnsi="ＭＳ 明朝" w:cs="Times New Roman"/>
        </w:rPr>
        <w:t>人件費、謝金、賃金</w:t>
      </w:r>
      <w:r w:rsidR="00F81771" w:rsidRPr="008B3557">
        <w:rPr>
          <w:rFonts w:ascii="ＭＳ 明朝" w:hAnsi="ＭＳ 明朝" w:cs="Times New Roman" w:hint="eastAsia"/>
        </w:rPr>
        <w:t>等</w:t>
      </w:r>
      <w:r w:rsidR="00E020DC" w:rsidRPr="008B3557">
        <w:rPr>
          <w:rFonts w:ascii="ＭＳ 明朝" w:hAnsi="ＭＳ 明朝" w:cs="Times New Roman"/>
        </w:rPr>
        <w:t>、旅費（講師・専門家・関係者等の招へい・派遣を含む。）、</w:t>
      </w:r>
      <w:r w:rsidR="00FD3F33" w:rsidRPr="008B3557">
        <w:rPr>
          <w:rFonts w:ascii="ＭＳ 明朝" w:hAnsi="ＭＳ 明朝" w:cs="Times New Roman" w:hint="eastAsia"/>
        </w:rPr>
        <w:t>事業費（</w:t>
      </w:r>
      <w:r w:rsidR="00E020DC" w:rsidRPr="008B3557">
        <w:rPr>
          <w:rFonts w:ascii="ＭＳ 明朝" w:hAnsi="ＭＳ 明朝" w:cs="Times New Roman"/>
        </w:rPr>
        <w:t>賃借料、通信運搬費、印刷製本費、資料購入費、消耗品費、研修等参加費</w:t>
      </w:r>
      <w:r w:rsidR="00FD3F33" w:rsidRPr="008B3557">
        <w:rPr>
          <w:rFonts w:ascii="ＭＳ 明朝" w:hAnsi="ＭＳ 明朝" w:cs="Times New Roman" w:hint="eastAsia"/>
        </w:rPr>
        <w:t>）</w:t>
      </w:r>
      <w:r w:rsidR="00E020DC" w:rsidRPr="008B3557">
        <w:rPr>
          <w:rFonts w:ascii="ＭＳ 明朝" w:hAnsi="ＭＳ 明朝" w:cs="Times New Roman"/>
        </w:rPr>
        <w:t>、役務費、広報に係る経費（システム開発費、広告費、ポスター、パンフレット、映像等）</w:t>
      </w:r>
      <w:r w:rsidR="00E020DC" w:rsidRPr="008B3557">
        <w:rPr>
          <w:rFonts w:ascii="ＭＳ 明朝" w:hAnsi="ＭＳ 明朝" w:cs="Times New Roman" w:hint="eastAsia"/>
        </w:rPr>
        <w:t>、会場借料</w:t>
      </w:r>
      <w:r w:rsidR="00E020DC" w:rsidRPr="008B3557">
        <w:rPr>
          <w:rFonts w:ascii="ＭＳ 明朝" w:hAnsi="ＭＳ 明朝" w:cs="Times New Roman"/>
        </w:rPr>
        <w:t>、委託費</w:t>
      </w:r>
      <w:r w:rsidRPr="008B3557">
        <w:rPr>
          <w:rFonts w:ascii="ＭＳ 明朝" w:hAnsi="ＭＳ 明朝" w:cs="Times New Roman" w:hint="eastAsia"/>
        </w:rPr>
        <w:t>とし、</w:t>
      </w:r>
      <w:r w:rsidRPr="008B3557">
        <w:rPr>
          <w:rFonts w:ascii="ＭＳ 明朝" w:hAnsi="ＭＳ 明朝" w:hint="eastAsia"/>
        </w:rPr>
        <w:t>各費目の詳細については、別表１に掲げるとおりとする。</w:t>
      </w:r>
    </w:p>
    <w:p w14:paraId="703D8BFE" w14:textId="77777777" w:rsidR="00E020DC" w:rsidRPr="008B3557" w:rsidRDefault="00E74BD6" w:rsidP="006B7AB9">
      <w:pPr>
        <w:ind w:leftChars="100" w:left="231"/>
        <w:rPr>
          <w:rFonts w:ascii="ＭＳ 明朝" w:hAnsi="ＭＳ 明朝"/>
        </w:rPr>
      </w:pPr>
      <w:r w:rsidRPr="008B3557">
        <w:rPr>
          <w:rFonts w:ascii="ＭＳ 明朝" w:hAnsi="ＭＳ 明朝" w:hint="eastAsia"/>
        </w:rPr>
        <w:t>２</w:t>
      </w:r>
      <w:r w:rsidR="00173F69" w:rsidRPr="008B3557">
        <w:rPr>
          <w:rFonts w:ascii="ＭＳ 明朝" w:hAnsi="ＭＳ 明朝" w:hint="eastAsia"/>
        </w:rPr>
        <w:t xml:space="preserve">　</w:t>
      </w:r>
      <w:r w:rsidR="00D32E8E" w:rsidRPr="008B3557">
        <w:rPr>
          <w:rFonts w:ascii="ＭＳ 明朝" w:hAnsi="ＭＳ 明朝" w:hint="eastAsia"/>
        </w:rPr>
        <w:t>サプライチェーン課題解決実証支援</w:t>
      </w:r>
    </w:p>
    <w:p w14:paraId="49CB74F4" w14:textId="4B392127" w:rsidR="00E020DC" w:rsidRPr="008B3557" w:rsidRDefault="00030FEA" w:rsidP="006B7AB9">
      <w:pPr>
        <w:ind w:leftChars="300" w:left="693" w:firstLineChars="100" w:firstLine="231"/>
        <w:rPr>
          <w:rFonts w:ascii="ＭＳ 明朝" w:hAnsi="ＭＳ 明朝"/>
        </w:rPr>
      </w:pPr>
      <w:r w:rsidRPr="008B3557">
        <w:rPr>
          <w:rFonts w:ascii="ＭＳ 明朝" w:hAnsi="ＭＳ 明朝" w:hint="eastAsia"/>
        </w:rPr>
        <w:t>第</w:t>
      </w:r>
      <w:r w:rsidR="00EC285D">
        <w:rPr>
          <w:rFonts w:ascii="ＭＳ 明朝" w:hAnsi="ＭＳ 明朝" w:hint="eastAsia"/>
        </w:rPr>
        <w:t>７</w:t>
      </w:r>
      <w:r w:rsidR="00E020DC" w:rsidRPr="008B3557">
        <w:rPr>
          <w:rFonts w:ascii="ＭＳ 明朝" w:hAnsi="ＭＳ 明朝" w:hint="eastAsia"/>
        </w:rPr>
        <w:t>の</w:t>
      </w:r>
      <w:r w:rsidRPr="008B3557">
        <w:rPr>
          <w:rFonts w:ascii="ＭＳ 明朝" w:hAnsi="ＭＳ 明朝" w:hint="eastAsia"/>
        </w:rPr>
        <w:t>１</w:t>
      </w:r>
      <w:r w:rsidR="0079763B" w:rsidRPr="008B3557">
        <w:rPr>
          <w:rFonts w:ascii="ＭＳ 明朝" w:hAnsi="ＭＳ 明朝" w:hint="eastAsia"/>
        </w:rPr>
        <w:t>に</w:t>
      </w:r>
      <w:r w:rsidRPr="008B3557">
        <w:rPr>
          <w:rFonts w:ascii="ＭＳ 明朝" w:hAnsi="ＭＳ 明朝" w:hint="eastAsia"/>
        </w:rPr>
        <w:t>規定する</w:t>
      </w:r>
      <w:r w:rsidR="008B4196" w:rsidRPr="008B3557">
        <w:rPr>
          <w:rFonts w:ascii="ＭＳ 明朝" w:hAnsi="ＭＳ 明朝" w:hint="eastAsia"/>
        </w:rPr>
        <w:t>事業</w:t>
      </w:r>
      <w:r w:rsidRPr="008B3557">
        <w:rPr>
          <w:rFonts w:ascii="ＭＳ 明朝" w:hAnsi="ＭＳ 明朝" w:hint="eastAsia"/>
        </w:rPr>
        <w:t>実施</w:t>
      </w:r>
      <w:r w:rsidR="008B4196" w:rsidRPr="008B3557">
        <w:rPr>
          <w:rFonts w:ascii="ＭＳ 明朝" w:hAnsi="ＭＳ 明朝" w:hint="eastAsia"/>
        </w:rPr>
        <w:t>計画に</w:t>
      </w:r>
      <w:r w:rsidR="00D32E8E" w:rsidRPr="008B3557">
        <w:rPr>
          <w:rFonts w:ascii="ＭＳ 明朝" w:hAnsi="ＭＳ 明朝" w:hint="eastAsia"/>
        </w:rPr>
        <w:t>基づき</w:t>
      </w:r>
      <w:r w:rsidR="00222142" w:rsidRPr="008B3557">
        <w:rPr>
          <w:rFonts w:ascii="ＭＳ 明朝" w:hAnsi="ＭＳ 明朝" w:hint="eastAsia"/>
        </w:rPr>
        <w:t>補助事業者が行う</w:t>
      </w:r>
      <w:r w:rsidR="008867F0" w:rsidRPr="008B3557">
        <w:rPr>
          <w:rFonts w:ascii="ＭＳ 明朝" w:hAnsi="ＭＳ 明朝" w:hint="eastAsia"/>
        </w:rPr>
        <w:t>、</w:t>
      </w:r>
      <w:r w:rsidR="00F838B8" w:rsidRPr="008B3557">
        <w:rPr>
          <w:rFonts w:ascii="ＭＳ 明朝" w:hAnsi="ＭＳ 明朝" w:hint="eastAsia"/>
        </w:rPr>
        <w:t>以下の</w:t>
      </w:r>
      <w:r w:rsidR="00D32E8E" w:rsidRPr="008B3557">
        <w:rPr>
          <w:rFonts w:ascii="ＭＳ 明朝" w:hAnsi="ＭＳ 明朝" w:hint="eastAsia"/>
        </w:rPr>
        <w:t>サプライ</w:t>
      </w:r>
      <w:r w:rsidR="00D9105D" w:rsidRPr="008B3557">
        <w:rPr>
          <w:rFonts w:ascii="ＭＳ 明朝" w:hAnsi="ＭＳ 明朝" w:hint="eastAsia"/>
        </w:rPr>
        <w:t>チェーンの</w:t>
      </w:r>
      <w:r w:rsidR="00D32E8E" w:rsidRPr="008B3557">
        <w:rPr>
          <w:rFonts w:ascii="ＭＳ 明朝" w:hAnsi="ＭＳ 明朝" w:hint="eastAsia"/>
        </w:rPr>
        <w:t>各段階の課題解決に向けた実証</w:t>
      </w:r>
      <w:r w:rsidR="00F20569" w:rsidRPr="008B3557">
        <w:rPr>
          <w:rFonts w:ascii="ＭＳ 明朝" w:hAnsi="ＭＳ 明朝" w:hint="eastAsia"/>
        </w:rPr>
        <w:t>の取組</w:t>
      </w:r>
      <w:r w:rsidR="00D32E8E" w:rsidRPr="008B3557">
        <w:rPr>
          <w:rFonts w:ascii="ＭＳ 明朝" w:hAnsi="ＭＳ 明朝" w:hint="eastAsia"/>
        </w:rPr>
        <w:t>を支援する。</w:t>
      </w:r>
    </w:p>
    <w:p w14:paraId="3F239470" w14:textId="3868805D" w:rsidR="00E020DC" w:rsidRPr="008B3557" w:rsidRDefault="00E020DC" w:rsidP="006B7AB9">
      <w:pPr>
        <w:tabs>
          <w:tab w:val="left" w:pos="993"/>
        </w:tabs>
        <w:ind w:leftChars="200" w:left="924" w:hangingChars="200" w:hanging="462"/>
        <w:jc w:val="left"/>
        <w:rPr>
          <w:rFonts w:ascii="ＭＳ 明朝" w:hAnsi="ＭＳ 明朝"/>
        </w:rPr>
      </w:pPr>
      <w:r w:rsidRPr="008B3557">
        <w:rPr>
          <w:rFonts w:ascii="ＭＳ 明朝" w:hAnsi="ＭＳ 明朝" w:hint="eastAsia"/>
        </w:rPr>
        <w:t>（１）</w:t>
      </w:r>
      <w:r w:rsidR="00804C65" w:rsidRPr="008B3557">
        <w:rPr>
          <w:rFonts w:ascii="ＭＳ 明朝" w:hAnsi="ＭＳ 明朝" w:hint="eastAsia"/>
        </w:rPr>
        <w:t>低コスト化、高付加価値化のための技術導入</w:t>
      </w:r>
      <w:r w:rsidR="00FC5189" w:rsidRPr="008B3557">
        <w:rPr>
          <w:rFonts w:ascii="ＭＳ 明朝" w:hAnsi="ＭＳ 明朝" w:hint="eastAsia"/>
        </w:rPr>
        <w:t>や</w:t>
      </w:r>
      <w:r w:rsidR="00804C65" w:rsidRPr="008B3557">
        <w:rPr>
          <w:rFonts w:ascii="ＭＳ 明朝" w:hAnsi="ＭＳ 明朝" w:hint="eastAsia"/>
        </w:rPr>
        <w:t>、産地の</w:t>
      </w:r>
      <w:r w:rsidR="004C0AF2" w:rsidRPr="008B3557">
        <w:rPr>
          <w:rFonts w:ascii="ＭＳ 明朝" w:hAnsi="ＭＳ 明朝" w:hint="eastAsia"/>
        </w:rPr>
        <w:t>輸出向け</w:t>
      </w:r>
      <w:r w:rsidR="003D3180" w:rsidRPr="008B3557">
        <w:rPr>
          <w:rFonts w:ascii="ＭＳ 明朝" w:hAnsi="ＭＳ 明朝" w:hint="eastAsia"/>
        </w:rPr>
        <w:t>供給力強化のための</w:t>
      </w:r>
      <w:r w:rsidR="00FD11CC" w:rsidRPr="008B3557">
        <w:rPr>
          <w:rFonts w:ascii="ＭＳ 明朝" w:hAnsi="ＭＳ 明朝" w:hint="eastAsia"/>
        </w:rPr>
        <w:t>国内生産</w:t>
      </w:r>
      <w:r w:rsidR="00C331C8" w:rsidRPr="008B3557">
        <w:rPr>
          <w:rFonts w:ascii="ＭＳ 明朝" w:hAnsi="ＭＳ 明朝" w:hint="eastAsia"/>
        </w:rPr>
        <w:t>段階に</w:t>
      </w:r>
      <w:r w:rsidR="003D3180" w:rsidRPr="008B3557">
        <w:rPr>
          <w:rFonts w:ascii="ＭＳ 明朝" w:hAnsi="ＭＳ 明朝" w:hint="eastAsia"/>
        </w:rPr>
        <w:t>おけ</w:t>
      </w:r>
      <w:r w:rsidR="00C331C8" w:rsidRPr="008B3557">
        <w:rPr>
          <w:rFonts w:ascii="ＭＳ 明朝" w:hAnsi="ＭＳ 明朝" w:hint="eastAsia"/>
        </w:rPr>
        <w:t>る課題解決実証</w:t>
      </w:r>
    </w:p>
    <w:p w14:paraId="7FC988DA" w14:textId="1C11389E" w:rsidR="00F17DCB" w:rsidRPr="008B3557" w:rsidRDefault="00E020DC" w:rsidP="006B7AB9">
      <w:pPr>
        <w:tabs>
          <w:tab w:val="left" w:pos="993"/>
        </w:tabs>
        <w:ind w:leftChars="200" w:left="924" w:hangingChars="200" w:hanging="462"/>
        <w:jc w:val="left"/>
        <w:rPr>
          <w:rFonts w:ascii="ＭＳ 明朝" w:hAnsi="ＭＳ 明朝"/>
        </w:rPr>
      </w:pPr>
      <w:r w:rsidRPr="008B3557">
        <w:rPr>
          <w:rFonts w:ascii="ＭＳ 明朝" w:hAnsi="ＭＳ 明朝" w:hint="eastAsia"/>
        </w:rPr>
        <w:t>（２）</w:t>
      </w:r>
      <w:r w:rsidR="003D3180" w:rsidRPr="008B3557">
        <w:rPr>
          <w:rFonts w:ascii="ＭＳ 明朝" w:hAnsi="ＭＳ 明朝" w:hint="eastAsia"/>
        </w:rPr>
        <w:t>複数品目、複数産地の共同集出荷等、</w:t>
      </w:r>
      <w:r w:rsidR="00F17DCB" w:rsidRPr="008B3557">
        <w:rPr>
          <w:rFonts w:ascii="ＭＳ 明朝" w:hAnsi="ＭＳ 明朝" w:hint="eastAsia"/>
        </w:rPr>
        <w:t>国内</w:t>
      </w:r>
      <w:r w:rsidR="004A4C72" w:rsidRPr="008B3557">
        <w:rPr>
          <w:rFonts w:ascii="ＭＳ 明朝" w:hAnsi="ＭＳ 明朝" w:hint="eastAsia"/>
        </w:rPr>
        <w:t>出荷</w:t>
      </w:r>
      <w:r w:rsidR="003D3180" w:rsidRPr="008B3557">
        <w:rPr>
          <w:rFonts w:ascii="ＭＳ 明朝" w:hAnsi="ＭＳ 明朝" w:hint="eastAsia"/>
        </w:rPr>
        <w:t>段階</w:t>
      </w:r>
      <w:r w:rsidR="004A4C72" w:rsidRPr="008B3557">
        <w:rPr>
          <w:rFonts w:ascii="ＭＳ 明朝" w:hAnsi="ＭＳ 明朝" w:hint="eastAsia"/>
        </w:rPr>
        <w:t>に</w:t>
      </w:r>
      <w:r w:rsidR="003D3180" w:rsidRPr="008B3557">
        <w:rPr>
          <w:rFonts w:ascii="ＭＳ 明朝" w:hAnsi="ＭＳ 明朝" w:hint="eastAsia"/>
        </w:rPr>
        <w:t>おける</w:t>
      </w:r>
      <w:r w:rsidR="004A4C72" w:rsidRPr="008B3557">
        <w:rPr>
          <w:rFonts w:ascii="ＭＳ 明朝" w:hAnsi="ＭＳ 明朝" w:hint="eastAsia"/>
        </w:rPr>
        <w:t>課題解決実証</w:t>
      </w:r>
    </w:p>
    <w:p w14:paraId="7F12F9AC" w14:textId="5BB5CE27" w:rsidR="004A4C72" w:rsidRPr="008B3557" w:rsidRDefault="00E020DC" w:rsidP="006B7AB9">
      <w:pPr>
        <w:tabs>
          <w:tab w:val="left" w:pos="993"/>
        </w:tabs>
        <w:ind w:leftChars="200" w:left="924" w:hangingChars="200" w:hanging="462"/>
        <w:jc w:val="left"/>
        <w:rPr>
          <w:rFonts w:ascii="ＭＳ 明朝" w:hAnsi="ＭＳ 明朝"/>
        </w:rPr>
      </w:pPr>
      <w:r w:rsidRPr="008B3557">
        <w:rPr>
          <w:rFonts w:ascii="ＭＳ 明朝" w:hAnsi="ＭＳ 明朝" w:hint="eastAsia"/>
        </w:rPr>
        <w:t>（３）</w:t>
      </w:r>
      <w:r w:rsidR="007D50A5" w:rsidRPr="008B3557">
        <w:rPr>
          <w:rFonts w:ascii="ＭＳ 明朝" w:hAnsi="ＭＳ 明朝" w:hint="eastAsia"/>
        </w:rPr>
        <w:t>物流の効率化やコールドチェーンの確保等、</w:t>
      </w:r>
      <w:r w:rsidR="004A4C72" w:rsidRPr="008B3557">
        <w:rPr>
          <w:rFonts w:ascii="ＭＳ 明朝" w:hAnsi="ＭＳ 明朝" w:hint="eastAsia"/>
        </w:rPr>
        <w:t>現地販売までの</w:t>
      </w:r>
      <w:r w:rsidR="00BC416E" w:rsidRPr="008B3557">
        <w:rPr>
          <w:rFonts w:ascii="ＭＳ 明朝" w:hAnsi="ＭＳ 明朝" w:hint="eastAsia"/>
        </w:rPr>
        <w:t>流通</w:t>
      </w:r>
      <w:r w:rsidR="007D50A5" w:rsidRPr="008B3557">
        <w:rPr>
          <w:rFonts w:ascii="ＭＳ 明朝" w:hAnsi="ＭＳ 明朝" w:hint="eastAsia"/>
        </w:rPr>
        <w:t>段階</w:t>
      </w:r>
      <w:r w:rsidR="004A4C72" w:rsidRPr="008B3557">
        <w:rPr>
          <w:rFonts w:ascii="ＭＳ 明朝" w:hAnsi="ＭＳ 明朝" w:hint="eastAsia"/>
        </w:rPr>
        <w:t>における課題解決実証</w:t>
      </w:r>
    </w:p>
    <w:p w14:paraId="0B5823CC" w14:textId="68B29651" w:rsidR="00971A58" w:rsidRPr="008B3557" w:rsidRDefault="00E020DC" w:rsidP="006B7AB9">
      <w:pPr>
        <w:tabs>
          <w:tab w:val="left" w:pos="993"/>
          <w:tab w:val="left" w:pos="9639"/>
        </w:tabs>
        <w:ind w:leftChars="200" w:left="924" w:hangingChars="200" w:hanging="462"/>
        <w:jc w:val="left"/>
        <w:rPr>
          <w:rFonts w:ascii="ＭＳ 明朝" w:hAnsi="ＭＳ 明朝"/>
        </w:rPr>
      </w:pPr>
      <w:r w:rsidRPr="008B3557">
        <w:rPr>
          <w:rFonts w:ascii="ＭＳ 明朝" w:hAnsi="ＭＳ 明朝" w:hint="eastAsia"/>
        </w:rPr>
        <w:t>（４）</w:t>
      </w:r>
      <w:r w:rsidR="00B41CA9" w:rsidRPr="008B3557">
        <w:rPr>
          <w:rFonts w:ascii="ＭＳ 明朝" w:hAnsi="ＭＳ 明朝" w:hint="eastAsia"/>
        </w:rPr>
        <w:t>現地ニーズに応じた製品の仕様やパッケージの見直し、</w:t>
      </w:r>
      <w:r w:rsidR="007D50A5" w:rsidRPr="008B3557">
        <w:rPr>
          <w:rFonts w:ascii="ＭＳ 明朝" w:hAnsi="ＭＳ 明朝" w:hint="eastAsia"/>
        </w:rPr>
        <w:t>現地におけるプロモーションの実施等、</w:t>
      </w:r>
      <w:r w:rsidR="004A4C72" w:rsidRPr="008B3557">
        <w:rPr>
          <w:rFonts w:ascii="ＭＳ 明朝" w:hAnsi="ＭＳ 明朝" w:hint="eastAsia"/>
        </w:rPr>
        <w:t>現地販売</w:t>
      </w:r>
      <w:r w:rsidR="007D50A5" w:rsidRPr="008B3557">
        <w:rPr>
          <w:rFonts w:ascii="ＭＳ 明朝" w:hAnsi="ＭＳ 明朝" w:hint="eastAsia"/>
        </w:rPr>
        <w:t>段階</w:t>
      </w:r>
      <w:r w:rsidR="004A4C72" w:rsidRPr="008B3557">
        <w:rPr>
          <w:rFonts w:ascii="ＭＳ 明朝" w:hAnsi="ＭＳ 明朝" w:hint="eastAsia"/>
        </w:rPr>
        <w:t>における課題解決実証</w:t>
      </w:r>
    </w:p>
    <w:p w14:paraId="7F16658A" w14:textId="1F68364A" w:rsidR="00973887" w:rsidRPr="008B3557" w:rsidRDefault="002107F6" w:rsidP="006B7AB9">
      <w:pPr>
        <w:tabs>
          <w:tab w:val="left" w:pos="9639"/>
        </w:tabs>
        <w:ind w:leftChars="200" w:left="924" w:hangingChars="200" w:hanging="462"/>
        <w:jc w:val="left"/>
        <w:rPr>
          <w:rFonts w:ascii="ＭＳ 明朝" w:hAnsi="ＭＳ 明朝"/>
        </w:rPr>
      </w:pPr>
      <w:r w:rsidRPr="008B3557">
        <w:rPr>
          <w:rFonts w:ascii="ＭＳ 明朝" w:hAnsi="ＭＳ 明朝" w:hint="eastAsia"/>
        </w:rPr>
        <w:t>（５）</w:t>
      </w:r>
      <w:r w:rsidR="00E60443" w:rsidRPr="008B3557">
        <w:rPr>
          <w:rFonts w:ascii="ＭＳ 明朝" w:hAnsi="ＭＳ 明朝" w:hint="eastAsia"/>
        </w:rPr>
        <w:t>その他の実証</w:t>
      </w:r>
    </w:p>
    <w:p w14:paraId="47A841B9" w14:textId="77777777" w:rsidR="00456D75" w:rsidRPr="008B3557" w:rsidRDefault="00971A58" w:rsidP="006B7AB9">
      <w:pPr>
        <w:ind w:leftChars="300" w:left="1399" w:hangingChars="306" w:hanging="706"/>
        <w:rPr>
          <w:rFonts w:ascii="ＭＳ 明朝" w:hAnsi="ＭＳ 明朝"/>
        </w:rPr>
      </w:pPr>
      <w:r w:rsidRPr="008B3557">
        <w:rPr>
          <w:rFonts w:ascii="ＭＳ 明朝" w:hAnsi="ＭＳ 明朝" w:hint="eastAsia"/>
          <w:color w:val="FF0000"/>
        </w:rPr>
        <w:t xml:space="preserve">　</w:t>
      </w:r>
      <w:r w:rsidRPr="008B3557">
        <w:rPr>
          <w:rFonts w:ascii="ＭＳ 明朝" w:hAnsi="ＭＳ 明朝" w:hint="eastAsia"/>
        </w:rPr>
        <w:t>（補助対象経費）</w:t>
      </w:r>
    </w:p>
    <w:p w14:paraId="6A7BF5A1" w14:textId="7A6BAE7E" w:rsidR="00456D75" w:rsidRPr="008B3557" w:rsidRDefault="00456D75" w:rsidP="006B7AB9">
      <w:pPr>
        <w:ind w:leftChars="300" w:left="693" w:firstLineChars="100" w:firstLine="231"/>
        <w:rPr>
          <w:rFonts w:ascii="ＭＳ 明朝" w:hAnsi="ＭＳ 明朝"/>
        </w:rPr>
      </w:pPr>
      <w:r w:rsidRPr="008B3557">
        <w:rPr>
          <w:rFonts w:ascii="ＭＳ 明朝" w:hAnsi="ＭＳ 明朝" w:hint="eastAsia"/>
        </w:rPr>
        <w:t>本事業を実施するための人件費、備品費、賃金</w:t>
      </w:r>
      <w:r w:rsidR="00F81771" w:rsidRPr="008B3557">
        <w:rPr>
          <w:rFonts w:ascii="ＭＳ 明朝" w:hAnsi="ＭＳ 明朝" w:hint="eastAsia"/>
        </w:rPr>
        <w:t>等</w:t>
      </w:r>
      <w:r w:rsidRPr="008B3557">
        <w:rPr>
          <w:rFonts w:ascii="ＭＳ 明朝" w:hAnsi="ＭＳ 明朝" w:hint="eastAsia"/>
        </w:rPr>
        <w:t>、保険費、賃借料、事業費（会場借料、通信運搬費、借上料、機器導入費、システム開発・導入費、印刷製本費、資料購入費、資機材費、消耗品費、ほ場管理費、情報発信費、研修等参加費、輸送・保管費</w:t>
      </w:r>
      <w:r w:rsidR="008C22BD" w:rsidRPr="008B3557">
        <w:rPr>
          <w:rFonts w:ascii="ＭＳ 明朝" w:hAnsi="ＭＳ 明朝" w:hint="eastAsia"/>
        </w:rPr>
        <w:t>、講師・専門家・関係者等への招へい者の国内外における活動費</w:t>
      </w:r>
      <w:r w:rsidRPr="008B3557">
        <w:rPr>
          <w:rFonts w:ascii="ＭＳ 明朝" w:hAnsi="ＭＳ 明朝" w:hint="eastAsia"/>
        </w:rPr>
        <w:t>）、旅費（委員旅費、調査等旅費）、謝金、委託費、役務費、雑役務費（手数料、租税公課）、転換等助成費とし、各費目の詳細については、別表２に掲げるとおりとする。</w:t>
      </w:r>
    </w:p>
    <w:p w14:paraId="28E69439" w14:textId="2B919B0F" w:rsidR="00971A58" w:rsidRPr="008B3557" w:rsidRDefault="00971A58" w:rsidP="006B7AB9">
      <w:pPr>
        <w:tabs>
          <w:tab w:val="left" w:pos="9639"/>
        </w:tabs>
        <w:ind w:leftChars="300" w:left="693"/>
        <w:rPr>
          <w:rFonts w:ascii="ＭＳ 明朝" w:hAnsi="ＭＳ 明朝"/>
        </w:rPr>
      </w:pPr>
      <w:r w:rsidRPr="008B3557">
        <w:rPr>
          <w:rFonts w:ascii="ＭＳ 明朝" w:hAnsi="ＭＳ 明朝" w:hint="eastAsia"/>
          <w:color w:val="FF0000"/>
        </w:rPr>
        <w:t xml:space="preserve">　　</w:t>
      </w:r>
    </w:p>
    <w:p w14:paraId="0CB94E52" w14:textId="19F92E43" w:rsidR="0094337B" w:rsidRPr="008B3557" w:rsidRDefault="00D60040" w:rsidP="006B7AB9">
      <w:pPr>
        <w:pStyle w:val="1"/>
        <w:keepNext w:val="0"/>
        <w:ind w:left="462" w:hangingChars="200" w:hanging="462"/>
        <w:rPr>
          <w:rFonts w:ascii="ＭＳ 明朝" w:hAnsi="ＭＳ 明朝"/>
          <w:sz w:val="22"/>
          <w:szCs w:val="22"/>
        </w:rPr>
      </w:pPr>
      <w:r w:rsidRPr="008B3557">
        <w:rPr>
          <w:rFonts w:ascii="ＭＳ 明朝" w:hAnsi="ＭＳ 明朝" w:hint="eastAsia"/>
          <w:sz w:val="22"/>
          <w:szCs w:val="22"/>
        </w:rPr>
        <w:t>第</w:t>
      </w:r>
      <w:r w:rsidR="00C3416B" w:rsidRPr="008B3557">
        <w:rPr>
          <w:rFonts w:ascii="ＭＳ 明朝" w:hAnsi="ＭＳ 明朝" w:hint="eastAsia"/>
          <w:sz w:val="22"/>
          <w:szCs w:val="22"/>
        </w:rPr>
        <w:t>４</w:t>
      </w:r>
      <w:r w:rsidRPr="008B3557">
        <w:rPr>
          <w:rFonts w:ascii="ＭＳ 明朝" w:hAnsi="ＭＳ 明朝" w:hint="eastAsia"/>
          <w:sz w:val="22"/>
          <w:szCs w:val="22"/>
        </w:rPr>
        <w:t xml:space="preserve">　</w:t>
      </w:r>
      <w:r w:rsidR="0094337B" w:rsidRPr="008B3557">
        <w:rPr>
          <w:rFonts w:ascii="ＭＳ 明朝" w:hAnsi="ＭＳ 明朝" w:hint="eastAsia"/>
          <w:sz w:val="22"/>
          <w:szCs w:val="22"/>
        </w:rPr>
        <w:t>事業実施期間</w:t>
      </w:r>
    </w:p>
    <w:p w14:paraId="26854C9C" w14:textId="359B7070" w:rsidR="0094337B" w:rsidRPr="008B3557" w:rsidRDefault="00D846AD" w:rsidP="006B7AB9">
      <w:pPr>
        <w:ind w:leftChars="200" w:left="462"/>
        <w:rPr>
          <w:rFonts w:ascii="ＭＳ 明朝" w:hAnsi="ＭＳ 明朝"/>
        </w:rPr>
      </w:pPr>
      <w:r w:rsidRPr="008B3557">
        <w:rPr>
          <w:rFonts w:ascii="ＭＳ 明朝" w:hAnsi="ＭＳ 明朝" w:hint="eastAsia"/>
        </w:rPr>
        <w:t>本事業の実施期間は、令和</w:t>
      </w:r>
      <w:r w:rsidR="002C47A3" w:rsidRPr="008B3557">
        <w:rPr>
          <w:rFonts w:ascii="ＭＳ 明朝" w:hAnsi="ＭＳ 明朝" w:hint="eastAsia"/>
        </w:rPr>
        <w:t>６</w:t>
      </w:r>
      <w:r w:rsidRPr="008B3557">
        <w:rPr>
          <w:rFonts w:ascii="ＭＳ 明朝" w:hAnsi="ＭＳ 明朝" w:hint="eastAsia"/>
        </w:rPr>
        <w:t>年度とする。</w:t>
      </w:r>
    </w:p>
    <w:p w14:paraId="31CA26DC" w14:textId="77777777" w:rsidR="0094337B" w:rsidRPr="008B3557" w:rsidRDefault="0094337B" w:rsidP="007E3584">
      <w:pPr>
        <w:ind w:leftChars="254" w:left="1048" w:hangingChars="200" w:hanging="462"/>
        <w:rPr>
          <w:rFonts w:ascii="ＭＳ 明朝" w:hAnsi="ＭＳ 明朝"/>
        </w:rPr>
      </w:pPr>
    </w:p>
    <w:p w14:paraId="1EF16EE8" w14:textId="0519CA00" w:rsidR="00586F8D" w:rsidRPr="008B3557" w:rsidRDefault="00586F8D" w:rsidP="006B7AB9">
      <w:pPr>
        <w:pStyle w:val="1"/>
        <w:keepNext w:val="0"/>
        <w:ind w:left="462" w:hangingChars="200" w:hanging="462"/>
        <w:rPr>
          <w:rFonts w:ascii="ＭＳ 明朝" w:hAnsi="ＭＳ 明朝"/>
          <w:sz w:val="22"/>
          <w:szCs w:val="22"/>
        </w:rPr>
      </w:pPr>
      <w:r w:rsidRPr="008B3557">
        <w:rPr>
          <w:rFonts w:ascii="ＭＳ 明朝" w:hAnsi="ＭＳ 明朝" w:hint="eastAsia"/>
          <w:sz w:val="22"/>
          <w:szCs w:val="22"/>
        </w:rPr>
        <w:t>第</w:t>
      </w:r>
      <w:r w:rsidR="00C3416B" w:rsidRPr="008B3557">
        <w:rPr>
          <w:rFonts w:ascii="ＭＳ 明朝" w:hAnsi="ＭＳ 明朝" w:hint="eastAsia"/>
          <w:sz w:val="22"/>
          <w:szCs w:val="22"/>
        </w:rPr>
        <w:t>５</w:t>
      </w:r>
      <w:r w:rsidRPr="008B3557">
        <w:rPr>
          <w:rFonts w:ascii="ＭＳ 明朝" w:hAnsi="ＭＳ 明朝" w:hint="eastAsia"/>
          <w:sz w:val="22"/>
          <w:szCs w:val="22"/>
        </w:rPr>
        <w:t xml:space="preserve">　採択</w:t>
      </w:r>
      <w:r w:rsidR="00456D75" w:rsidRPr="008B3557">
        <w:rPr>
          <w:rFonts w:ascii="ＭＳ 明朝" w:hAnsi="ＭＳ 明朝" w:hint="eastAsia"/>
          <w:sz w:val="22"/>
          <w:szCs w:val="22"/>
        </w:rPr>
        <w:t>基準</w:t>
      </w:r>
      <w:r w:rsidRPr="008B3557">
        <w:rPr>
          <w:rFonts w:ascii="ＭＳ 明朝" w:hAnsi="ＭＳ 明朝" w:hint="eastAsia"/>
          <w:sz w:val="22"/>
          <w:szCs w:val="22"/>
        </w:rPr>
        <w:t>等</w:t>
      </w:r>
    </w:p>
    <w:p w14:paraId="1F9C0BA4" w14:textId="24BF9F40" w:rsidR="00456D75" w:rsidRPr="00FB6912" w:rsidRDefault="00456D75" w:rsidP="006B7AB9">
      <w:pPr>
        <w:pStyle w:val="2"/>
        <w:keepNext w:val="0"/>
        <w:adjustRightInd w:val="0"/>
        <w:rPr>
          <w:rFonts w:ascii="ＭＳ 明朝" w:hAnsi="ＭＳ 明朝"/>
        </w:rPr>
      </w:pPr>
      <w:r w:rsidRPr="00FB6912">
        <w:rPr>
          <w:rFonts w:ascii="ＭＳ 明朝" w:hAnsi="ＭＳ 明朝" w:hint="eastAsia"/>
        </w:rPr>
        <w:t>１　必須となる要件</w:t>
      </w:r>
    </w:p>
    <w:p w14:paraId="7AA6DBCD" w14:textId="263D8DB3" w:rsidR="00184DFC" w:rsidRPr="008B3557" w:rsidRDefault="00456D75" w:rsidP="006B7AB9">
      <w:pPr>
        <w:ind w:leftChars="100" w:left="693" w:hangingChars="200" w:hanging="462"/>
        <w:rPr>
          <w:rFonts w:ascii="ＭＳ 明朝" w:hAnsi="ＭＳ 明朝"/>
        </w:rPr>
      </w:pPr>
      <w:r w:rsidRPr="008B3557">
        <w:rPr>
          <w:rFonts w:ascii="ＭＳ 明朝" w:hAnsi="ＭＳ 明朝" w:hint="eastAsia"/>
        </w:rPr>
        <w:t>（１）</w:t>
      </w:r>
      <w:r w:rsidR="00586F8D" w:rsidRPr="008B3557">
        <w:rPr>
          <w:rFonts w:ascii="ＭＳ 明朝" w:hAnsi="ＭＳ 明朝" w:hint="eastAsia"/>
        </w:rPr>
        <w:t>既存の商流を阻害することなく、日本の農林水産物・食品の輸出拡大に寄与する</w:t>
      </w:r>
      <w:r w:rsidR="00586F8D" w:rsidRPr="008B3557">
        <w:rPr>
          <w:rFonts w:ascii="ＭＳ 明朝" w:hAnsi="ＭＳ 明朝" w:hint="eastAsia"/>
        </w:rPr>
        <w:lastRenderedPageBreak/>
        <w:t>サプライチェーンの構築であって、次のような新規性の高い取組であること。</w:t>
      </w:r>
    </w:p>
    <w:p w14:paraId="1919922C" w14:textId="5E2D41FC" w:rsidR="00456D75" w:rsidRPr="008B3557" w:rsidRDefault="00456D75" w:rsidP="006B7AB9">
      <w:pPr>
        <w:ind w:leftChars="300" w:left="1134" w:hanging="441"/>
        <w:rPr>
          <w:rFonts w:ascii="ＭＳ 明朝" w:hAnsi="ＭＳ 明朝"/>
        </w:rPr>
      </w:pPr>
      <w:r w:rsidRPr="008B3557">
        <w:rPr>
          <w:rFonts w:ascii="ＭＳ 明朝" w:hAnsi="ＭＳ 明朝" w:hint="eastAsia"/>
        </w:rPr>
        <w:t>①</w:t>
      </w:r>
      <w:r w:rsidR="00184DFC" w:rsidRPr="008B3557">
        <w:rPr>
          <w:rFonts w:ascii="ＭＳ 明朝" w:hAnsi="ＭＳ 明朝" w:hint="eastAsia"/>
        </w:rPr>
        <w:t xml:space="preserve">　</w:t>
      </w:r>
      <w:r w:rsidR="00586F8D" w:rsidRPr="008B3557">
        <w:rPr>
          <w:rFonts w:ascii="ＭＳ 明朝" w:hAnsi="ＭＳ 明朝" w:hint="eastAsia"/>
        </w:rPr>
        <w:t>非日系の小売での販路の開拓など現地系小売、中食・外食産業等との商流の構築を目指すもの</w:t>
      </w:r>
      <w:r w:rsidR="00205035" w:rsidRPr="008B3557">
        <w:rPr>
          <w:rFonts w:ascii="ＭＳ 明朝" w:hAnsi="ＭＳ 明朝" w:hint="eastAsia"/>
        </w:rPr>
        <w:t>。</w:t>
      </w:r>
    </w:p>
    <w:p w14:paraId="356F093C" w14:textId="77777777" w:rsidR="00456D75" w:rsidRPr="008B3557" w:rsidRDefault="00456D75" w:rsidP="006B7AB9">
      <w:pPr>
        <w:ind w:leftChars="300" w:left="1132" w:hangingChars="190" w:hanging="439"/>
        <w:rPr>
          <w:rFonts w:ascii="ＭＳ 明朝" w:hAnsi="ＭＳ 明朝"/>
        </w:rPr>
      </w:pPr>
      <w:r w:rsidRPr="008B3557">
        <w:rPr>
          <w:rFonts w:ascii="ＭＳ 明朝" w:hAnsi="ＭＳ 明朝" w:hint="eastAsia"/>
        </w:rPr>
        <w:t xml:space="preserve">②　</w:t>
      </w:r>
      <w:r w:rsidR="00586F8D" w:rsidRPr="008B3557">
        <w:rPr>
          <w:rFonts w:ascii="ＭＳ 明朝" w:hAnsi="ＭＳ 明朝" w:hint="eastAsia"/>
        </w:rPr>
        <w:t>日本からの輸出がわずかであり、輸出拡大の余地の大きな国、地域での新たな商流構築を目指すもの</w:t>
      </w:r>
      <w:r w:rsidR="00205035" w:rsidRPr="008B3557">
        <w:rPr>
          <w:rFonts w:ascii="ＭＳ 明朝" w:hAnsi="ＭＳ 明朝" w:hint="eastAsia"/>
        </w:rPr>
        <w:t>。</w:t>
      </w:r>
    </w:p>
    <w:p w14:paraId="0484234E" w14:textId="77777777" w:rsidR="00184DFC" w:rsidRPr="008B3557" w:rsidRDefault="00456D75" w:rsidP="006B7AB9">
      <w:pPr>
        <w:ind w:leftChars="300" w:left="1132" w:hangingChars="190" w:hanging="439"/>
        <w:rPr>
          <w:rFonts w:ascii="ＭＳ 明朝" w:hAnsi="ＭＳ 明朝"/>
        </w:rPr>
      </w:pPr>
      <w:r w:rsidRPr="008B3557">
        <w:rPr>
          <w:rFonts w:ascii="ＭＳ 明朝" w:hAnsi="ＭＳ 明朝" w:hint="eastAsia"/>
        </w:rPr>
        <w:t xml:space="preserve">③　</w:t>
      </w:r>
      <w:r w:rsidR="00586F8D" w:rsidRPr="008B3557">
        <w:rPr>
          <w:rFonts w:ascii="ＭＳ 明朝" w:hAnsi="ＭＳ 明朝" w:hint="eastAsia"/>
        </w:rPr>
        <w:t>新たな食市場を切り拓こうとする中食・外食産業の海外展開と連携し、日本の農林水産物・食品の輸出拡大を目指すもの</w:t>
      </w:r>
      <w:r w:rsidR="006B17DA" w:rsidRPr="008B3557">
        <w:rPr>
          <w:rFonts w:ascii="ＭＳ 明朝" w:hAnsi="ＭＳ 明朝" w:hint="eastAsia"/>
        </w:rPr>
        <w:t>。</w:t>
      </w:r>
    </w:p>
    <w:p w14:paraId="501725EE" w14:textId="09494DF2" w:rsidR="00586F8D" w:rsidRPr="008B3557" w:rsidRDefault="00184DFC" w:rsidP="006B7AB9">
      <w:pPr>
        <w:tabs>
          <w:tab w:val="left" w:pos="851"/>
        </w:tabs>
        <w:ind w:leftChars="100" w:left="693" w:hangingChars="200" w:hanging="462"/>
        <w:rPr>
          <w:rFonts w:ascii="ＭＳ 明朝" w:hAnsi="ＭＳ 明朝"/>
        </w:rPr>
      </w:pPr>
      <w:r w:rsidRPr="008B3557">
        <w:rPr>
          <w:rFonts w:ascii="ＭＳ 明朝" w:hAnsi="ＭＳ 明朝" w:hint="eastAsia"/>
        </w:rPr>
        <w:t>（２）</w:t>
      </w:r>
      <w:r w:rsidR="00586F8D" w:rsidRPr="008B3557">
        <w:rPr>
          <w:rFonts w:ascii="ＭＳ 明朝" w:hAnsi="ＭＳ 明朝" w:hint="eastAsia"/>
        </w:rPr>
        <w:t>本事業の成果により、補助金交付額以上の単年度輸出額の増加を図る事業実施計画となっていること</w:t>
      </w:r>
      <w:r w:rsidR="006B17DA" w:rsidRPr="008B3557">
        <w:rPr>
          <w:rFonts w:ascii="ＭＳ 明朝" w:hAnsi="ＭＳ 明朝" w:hint="eastAsia"/>
        </w:rPr>
        <w:t>。</w:t>
      </w:r>
    </w:p>
    <w:p w14:paraId="3DE0DD71" w14:textId="5C3FF7E2" w:rsidR="00184DFC" w:rsidRPr="008B3557" w:rsidRDefault="00184DFC" w:rsidP="006B7AB9">
      <w:pPr>
        <w:tabs>
          <w:tab w:val="left" w:pos="851"/>
        </w:tabs>
        <w:ind w:leftChars="100" w:left="693" w:hangingChars="200" w:hanging="462"/>
        <w:rPr>
          <w:rFonts w:ascii="ＭＳ 明朝" w:hAnsi="ＭＳ 明朝"/>
        </w:rPr>
      </w:pPr>
      <w:r w:rsidRPr="008B3557">
        <w:rPr>
          <w:rFonts w:ascii="ＭＳ 明朝" w:hAnsi="ＭＳ 明朝" w:hint="eastAsia"/>
        </w:rPr>
        <w:t>（</w:t>
      </w:r>
      <w:r w:rsidR="00586F8D" w:rsidRPr="008B3557">
        <w:rPr>
          <w:rFonts w:ascii="ＭＳ 明朝" w:hAnsi="ＭＳ 明朝" w:hint="eastAsia"/>
        </w:rPr>
        <w:t>３</w:t>
      </w:r>
      <w:r w:rsidRPr="008B3557">
        <w:rPr>
          <w:rFonts w:ascii="ＭＳ 明朝" w:hAnsi="ＭＳ 明朝"/>
        </w:rPr>
        <w:t>）</w:t>
      </w:r>
      <w:r w:rsidR="00586F8D" w:rsidRPr="008B3557">
        <w:rPr>
          <w:rFonts w:ascii="ＭＳ 明朝" w:hAnsi="ＭＳ 明朝"/>
        </w:rPr>
        <w:t>事業実施計画が、本事業の目的に照らし、また本事業を確実に遂行する上で、</w:t>
      </w:r>
      <w:r w:rsidR="00586F8D" w:rsidRPr="008B3557">
        <w:rPr>
          <w:rFonts w:ascii="ＭＳ 明朝" w:hAnsi="ＭＳ 明朝" w:hint="eastAsia"/>
        </w:rPr>
        <w:t>課題、スケジュール等が明確に設定されており、</w:t>
      </w:r>
      <w:r w:rsidR="00586F8D" w:rsidRPr="008B3557">
        <w:rPr>
          <w:rFonts w:ascii="ＭＳ 明朝" w:hAnsi="ＭＳ 明朝"/>
        </w:rPr>
        <w:t>適切なものであること。</w:t>
      </w:r>
    </w:p>
    <w:p w14:paraId="7D20ECA0" w14:textId="1D157112" w:rsidR="00184DFC" w:rsidRPr="008B3557" w:rsidRDefault="00184DFC" w:rsidP="006B7AB9">
      <w:pPr>
        <w:tabs>
          <w:tab w:val="left" w:pos="851"/>
        </w:tabs>
        <w:ind w:leftChars="100" w:left="693" w:hangingChars="200" w:hanging="462"/>
        <w:rPr>
          <w:rFonts w:ascii="ＭＳ 明朝" w:hAnsi="ＭＳ 明朝"/>
        </w:rPr>
      </w:pPr>
      <w:r w:rsidRPr="008B3557">
        <w:rPr>
          <w:rFonts w:ascii="ＭＳ 明朝" w:hAnsi="ＭＳ 明朝" w:hint="eastAsia"/>
        </w:rPr>
        <w:t>（</w:t>
      </w:r>
      <w:r w:rsidR="00586F8D" w:rsidRPr="008B3557">
        <w:rPr>
          <w:rFonts w:ascii="ＭＳ 明朝" w:hAnsi="ＭＳ 明朝" w:hint="eastAsia"/>
        </w:rPr>
        <w:t>４</w:t>
      </w:r>
      <w:r w:rsidRPr="008B3557">
        <w:rPr>
          <w:rFonts w:ascii="ＭＳ 明朝" w:hAnsi="ＭＳ 明朝" w:hint="eastAsia"/>
        </w:rPr>
        <w:t>）</w:t>
      </w:r>
      <w:r w:rsidR="00586F8D" w:rsidRPr="008B3557">
        <w:rPr>
          <w:rFonts w:ascii="ＭＳ 明朝" w:hAnsi="ＭＳ 明朝"/>
        </w:rPr>
        <w:t>事業費のうち</w:t>
      </w:r>
      <w:r w:rsidR="00586F8D" w:rsidRPr="008B3557">
        <w:rPr>
          <w:rFonts w:ascii="ＭＳ 明朝" w:hAnsi="ＭＳ 明朝" w:hint="eastAsia"/>
        </w:rPr>
        <w:t>補助事業者</w:t>
      </w:r>
      <w:r w:rsidR="00586F8D" w:rsidRPr="008B3557">
        <w:rPr>
          <w:rFonts w:ascii="ＭＳ 明朝" w:hAnsi="ＭＳ 明朝"/>
        </w:rPr>
        <w:t>の自己負担分について、適正な資金調達が可能であること。</w:t>
      </w:r>
    </w:p>
    <w:p w14:paraId="27912923" w14:textId="5A9F7C74" w:rsidR="00184DFC" w:rsidRPr="008B3557" w:rsidRDefault="00184DFC" w:rsidP="006B7AB9">
      <w:pPr>
        <w:tabs>
          <w:tab w:val="left" w:pos="851"/>
        </w:tabs>
        <w:ind w:leftChars="100" w:left="693" w:hangingChars="200" w:hanging="462"/>
        <w:rPr>
          <w:rFonts w:ascii="ＭＳ 明朝" w:hAnsi="ＭＳ 明朝"/>
        </w:rPr>
      </w:pPr>
      <w:r w:rsidRPr="008B3557">
        <w:rPr>
          <w:rFonts w:ascii="ＭＳ 明朝" w:hAnsi="ＭＳ 明朝" w:hint="eastAsia"/>
        </w:rPr>
        <w:t>（</w:t>
      </w:r>
      <w:r w:rsidR="00586F8D" w:rsidRPr="008B3557">
        <w:rPr>
          <w:rFonts w:ascii="ＭＳ 明朝" w:hAnsi="ＭＳ 明朝" w:hint="eastAsia"/>
        </w:rPr>
        <w:t>５</w:t>
      </w:r>
      <w:r w:rsidRPr="008B3557">
        <w:rPr>
          <w:rFonts w:ascii="ＭＳ 明朝" w:hAnsi="ＭＳ 明朝" w:hint="eastAsia"/>
        </w:rPr>
        <w:t>）</w:t>
      </w:r>
      <w:r w:rsidR="00586F8D" w:rsidRPr="008B3557">
        <w:rPr>
          <w:rFonts w:ascii="ＭＳ 明朝" w:hAnsi="ＭＳ 明朝"/>
        </w:rPr>
        <w:t>事業実施計画において、本事業の成果目標が明記されており、かつ、適切な効果の検証が行われることが見込まれるものであること。</w:t>
      </w:r>
    </w:p>
    <w:p w14:paraId="092171C8" w14:textId="337661D5" w:rsidR="00184DFC" w:rsidRPr="008B3557" w:rsidRDefault="00184DFC" w:rsidP="006B7AB9">
      <w:pPr>
        <w:tabs>
          <w:tab w:val="left" w:pos="851"/>
        </w:tabs>
        <w:ind w:leftChars="100" w:left="693" w:hangingChars="200" w:hanging="462"/>
        <w:rPr>
          <w:rFonts w:ascii="ＭＳ 明朝" w:hAnsi="ＭＳ 明朝"/>
        </w:rPr>
      </w:pPr>
      <w:r w:rsidRPr="008B3557">
        <w:rPr>
          <w:rFonts w:ascii="ＭＳ 明朝" w:hAnsi="ＭＳ 明朝" w:hint="eastAsia"/>
        </w:rPr>
        <w:t>（</w:t>
      </w:r>
      <w:r w:rsidR="00586F8D" w:rsidRPr="008B3557">
        <w:rPr>
          <w:rFonts w:ascii="ＭＳ 明朝" w:hAnsi="ＭＳ 明朝" w:hint="eastAsia"/>
        </w:rPr>
        <w:t>６</w:t>
      </w:r>
      <w:r w:rsidRPr="008B3557">
        <w:rPr>
          <w:rFonts w:ascii="ＭＳ 明朝" w:hAnsi="ＭＳ 明朝" w:hint="eastAsia"/>
        </w:rPr>
        <w:t>）</w:t>
      </w:r>
      <w:r w:rsidR="00586F8D" w:rsidRPr="008B3557">
        <w:rPr>
          <w:rFonts w:ascii="ＭＳ 明朝" w:hAnsi="ＭＳ 明朝" w:hint="eastAsia"/>
        </w:rPr>
        <w:t>協議会を構成する事業者のいずれかが</w:t>
      </w:r>
      <w:r w:rsidR="00586F8D" w:rsidRPr="008B3557">
        <w:rPr>
          <w:rFonts w:ascii="ＭＳ 明朝" w:hAnsi="ＭＳ 明朝"/>
        </w:rPr>
        <w:t>、GFP（農林水産物・食品輸出プロジェクト）コミュニティサイト （https://www.gfp1.maff.go.jp/entry/）へ登録していること。</w:t>
      </w:r>
    </w:p>
    <w:p w14:paraId="1E564845" w14:textId="5F93ED3D" w:rsidR="00586F8D" w:rsidRPr="008B3557" w:rsidRDefault="00184DFC" w:rsidP="006B7AB9">
      <w:pPr>
        <w:tabs>
          <w:tab w:val="left" w:pos="851"/>
        </w:tabs>
        <w:ind w:leftChars="100" w:left="693" w:hangingChars="200" w:hanging="462"/>
        <w:rPr>
          <w:rFonts w:ascii="ＭＳ 明朝" w:hAnsi="ＭＳ 明朝"/>
        </w:rPr>
      </w:pPr>
      <w:r w:rsidRPr="008B3557">
        <w:rPr>
          <w:rFonts w:ascii="ＭＳ 明朝" w:hAnsi="ＭＳ 明朝" w:hint="eastAsia"/>
        </w:rPr>
        <w:t>（</w:t>
      </w:r>
      <w:r w:rsidR="00586F8D" w:rsidRPr="008B3557">
        <w:rPr>
          <w:rFonts w:ascii="ＭＳ 明朝" w:hAnsi="ＭＳ 明朝" w:hint="eastAsia"/>
        </w:rPr>
        <w:t>７</w:t>
      </w:r>
      <w:r w:rsidRPr="008B3557">
        <w:rPr>
          <w:rFonts w:ascii="ＭＳ 明朝" w:hAnsi="ＭＳ 明朝" w:hint="eastAsia"/>
        </w:rPr>
        <w:t>）</w:t>
      </w:r>
      <w:r w:rsidR="00586F8D" w:rsidRPr="008B3557">
        <w:rPr>
          <w:rFonts w:ascii="ＭＳ 明朝" w:hAnsi="ＭＳ 明朝"/>
        </w:rPr>
        <w:t>輸出先国・地域向けに輸出可能な品目に係る取組であること。</w:t>
      </w:r>
    </w:p>
    <w:p w14:paraId="6F1F396F" w14:textId="77777777" w:rsidR="00586F8D" w:rsidRPr="008B3557" w:rsidRDefault="00586F8D" w:rsidP="007E3584">
      <w:pPr>
        <w:ind w:leftChars="254" w:left="1048" w:hangingChars="200" w:hanging="462"/>
        <w:rPr>
          <w:rFonts w:ascii="ＭＳ 明朝" w:hAnsi="ＭＳ 明朝"/>
        </w:rPr>
      </w:pPr>
    </w:p>
    <w:p w14:paraId="1BEB4446" w14:textId="4B349E90" w:rsidR="00586F8D" w:rsidRPr="00FB6912" w:rsidRDefault="009B2AA1" w:rsidP="006B7AB9">
      <w:pPr>
        <w:pStyle w:val="2"/>
        <w:keepNext w:val="0"/>
        <w:snapToGrid w:val="0"/>
        <w:rPr>
          <w:rFonts w:ascii="ＭＳ 明朝" w:hAnsi="ＭＳ 明朝"/>
        </w:rPr>
      </w:pPr>
      <w:r w:rsidRPr="00FB6912">
        <w:rPr>
          <w:rFonts w:ascii="ＭＳ 明朝" w:hAnsi="ＭＳ 明朝" w:hint="eastAsia"/>
        </w:rPr>
        <w:t>２</w:t>
      </w:r>
      <w:r w:rsidR="00F62AAD" w:rsidRPr="00FB6912">
        <w:rPr>
          <w:rFonts w:ascii="ＭＳ 明朝" w:hAnsi="ＭＳ 明朝" w:hint="eastAsia"/>
        </w:rPr>
        <w:t xml:space="preserve">　</w:t>
      </w:r>
      <w:r w:rsidR="00586F8D" w:rsidRPr="00FB6912">
        <w:rPr>
          <w:rFonts w:ascii="ＭＳ 明朝" w:hAnsi="ＭＳ 明朝" w:hint="eastAsia"/>
        </w:rPr>
        <w:t>加点される取組み</w:t>
      </w:r>
    </w:p>
    <w:p w14:paraId="2CC78B43" w14:textId="7189DFB6" w:rsidR="00F62AAD" w:rsidRPr="008B3557" w:rsidRDefault="00CD7207" w:rsidP="006B7AB9">
      <w:pPr>
        <w:tabs>
          <w:tab w:val="left" w:pos="851"/>
        </w:tabs>
        <w:ind w:leftChars="100" w:left="693" w:hangingChars="200" w:hanging="462"/>
        <w:rPr>
          <w:rFonts w:ascii="ＭＳ 明朝" w:hAnsi="ＭＳ 明朝"/>
        </w:rPr>
      </w:pPr>
      <w:r w:rsidRPr="008B3557">
        <w:rPr>
          <w:rFonts w:ascii="ＭＳ 明朝" w:hAnsi="ＭＳ 明朝" w:hint="eastAsia"/>
        </w:rPr>
        <w:t>（</w:t>
      </w:r>
      <w:r w:rsidR="00586F8D" w:rsidRPr="008B3557">
        <w:rPr>
          <w:rFonts w:ascii="ＭＳ 明朝" w:hAnsi="ＭＳ 明朝" w:hint="eastAsia"/>
        </w:rPr>
        <w:t>１</w:t>
      </w:r>
      <w:r w:rsidRPr="008B3557">
        <w:rPr>
          <w:rFonts w:ascii="ＭＳ 明朝" w:hAnsi="ＭＳ 明朝" w:hint="eastAsia"/>
        </w:rPr>
        <w:t>）</w:t>
      </w:r>
      <w:r w:rsidR="00586F8D" w:rsidRPr="008B3557">
        <w:rPr>
          <w:rFonts w:ascii="ＭＳ 明朝" w:hAnsi="ＭＳ 明朝" w:hint="eastAsia"/>
        </w:rPr>
        <w:t>今後輸出拡大が見込まれる米・コメ加工品、果実、茶、牛肉、水産物の品目を主とした取組</w:t>
      </w:r>
      <w:r w:rsidR="009247CE">
        <w:rPr>
          <w:rFonts w:ascii="ＭＳ 明朝" w:hAnsi="ＭＳ 明朝" w:hint="eastAsia"/>
        </w:rPr>
        <w:t>である場合</w:t>
      </w:r>
      <w:r w:rsidR="00B0243A" w:rsidRPr="008B3557">
        <w:rPr>
          <w:rFonts w:ascii="ＭＳ 明朝" w:hAnsi="ＭＳ 明朝" w:hint="eastAsia"/>
        </w:rPr>
        <w:t>。</w:t>
      </w:r>
    </w:p>
    <w:p w14:paraId="2899AC0E" w14:textId="4971D175" w:rsidR="0051203E" w:rsidRPr="008B3557" w:rsidRDefault="00CD7207" w:rsidP="006B7AB9">
      <w:pPr>
        <w:tabs>
          <w:tab w:val="left" w:pos="851"/>
        </w:tabs>
        <w:ind w:leftChars="100" w:left="693" w:hangingChars="200" w:hanging="462"/>
        <w:rPr>
          <w:rFonts w:ascii="ＭＳ 明朝" w:hAnsi="ＭＳ 明朝"/>
        </w:rPr>
      </w:pPr>
      <w:r w:rsidRPr="008B3557">
        <w:rPr>
          <w:rFonts w:ascii="ＭＳ 明朝" w:hAnsi="ＭＳ 明朝" w:hint="eastAsia"/>
        </w:rPr>
        <w:t>（</w:t>
      </w:r>
      <w:r w:rsidR="00586F8D" w:rsidRPr="008B3557">
        <w:rPr>
          <w:rFonts w:ascii="ＭＳ 明朝" w:hAnsi="ＭＳ 明朝" w:hint="eastAsia"/>
        </w:rPr>
        <w:t>２</w:t>
      </w:r>
      <w:r w:rsidRPr="008B3557">
        <w:rPr>
          <w:rFonts w:ascii="ＭＳ 明朝" w:hAnsi="ＭＳ 明朝" w:hint="eastAsia"/>
        </w:rPr>
        <w:t>）</w:t>
      </w:r>
      <w:r w:rsidR="00586F8D" w:rsidRPr="008B3557">
        <w:rPr>
          <w:rFonts w:ascii="ＭＳ 明朝" w:hAnsi="ＭＳ 明朝" w:hint="eastAsia"/>
        </w:rPr>
        <w:t>海外サプライチェーン構築に向けた投資可能性調査等緊急支援事業（交付等要綱別表１の区分の欄１の（４））、輸出物流構築緊急対策事業（交付等要綱別表１の区分の欄５）において実現可能性調査を実施していること、又はこれに準じた実現可能性調査を自社にて実施している場合。</w:t>
      </w:r>
    </w:p>
    <w:p w14:paraId="14752AD1" w14:textId="44B2E160" w:rsidR="0051203E" w:rsidRPr="008B3557" w:rsidRDefault="00CD7207" w:rsidP="00141125">
      <w:pPr>
        <w:tabs>
          <w:tab w:val="left" w:pos="851"/>
        </w:tabs>
        <w:ind w:leftChars="100" w:left="635" w:hangingChars="175" w:hanging="404"/>
        <w:rPr>
          <w:rFonts w:ascii="ＭＳ 明朝" w:hAnsi="ＭＳ 明朝"/>
        </w:rPr>
      </w:pPr>
      <w:r w:rsidRPr="008B3557">
        <w:rPr>
          <w:rFonts w:ascii="ＭＳ 明朝" w:hAnsi="ＭＳ 明朝" w:hint="eastAsia"/>
        </w:rPr>
        <w:t>（</w:t>
      </w:r>
      <w:r w:rsidR="00586F8D" w:rsidRPr="008B3557">
        <w:rPr>
          <w:rFonts w:ascii="ＭＳ 明朝" w:hAnsi="ＭＳ 明朝" w:hint="eastAsia"/>
        </w:rPr>
        <w:t>３</w:t>
      </w:r>
      <w:r w:rsidRPr="008B3557">
        <w:rPr>
          <w:rFonts w:ascii="ＭＳ 明朝" w:hAnsi="ＭＳ 明朝" w:hint="eastAsia"/>
        </w:rPr>
        <w:t>）</w:t>
      </w:r>
      <w:r w:rsidR="00586F8D" w:rsidRPr="008B3557">
        <w:rPr>
          <w:rFonts w:ascii="ＭＳ 明朝" w:hAnsi="ＭＳ 明朝" w:hint="eastAsia"/>
        </w:rPr>
        <w:t>第</w:t>
      </w:r>
      <w:r w:rsidR="00625C94">
        <w:rPr>
          <w:rFonts w:ascii="ＭＳ 明朝" w:hAnsi="ＭＳ 明朝" w:hint="eastAsia"/>
        </w:rPr>
        <w:t>６</w:t>
      </w:r>
      <w:r w:rsidR="00004802" w:rsidRPr="008B3557">
        <w:rPr>
          <w:rFonts w:ascii="ＭＳ 明朝" w:hAnsi="ＭＳ 明朝" w:hint="eastAsia"/>
        </w:rPr>
        <w:t>の</w:t>
      </w:r>
      <w:r w:rsidR="00586F8D" w:rsidRPr="008B3557">
        <w:rPr>
          <w:rFonts w:ascii="ＭＳ 明朝" w:hAnsi="ＭＳ 明朝" w:hint="eastAsia"/>
        </w:rPr>
        <w:t>１の成果目標において、その投資効率（目標年度における当該商流からの輸出額/補助金交付額）が2.0以上となるなど大規模な商流構築を図ろうとするものである</w:t>
      </w:r>
      <w:r w:rsidR="009247CE">
        <w:rPr>
          <w:rFonts w:ascii="ＭＳ 明朝" w:hAnsi="ＭＳ 明朝" w:hint="eastAsia"/>
        </w:rPr>
        <w:t>場合</w:t>
      </w:r>
      <w:r w:rsidR="00586F8D" w:rsidRPr="008B3557">
        <w:rPr>
          <w:rFonts w:ascii="ＭＳ 明朝" w:hAnsi="ＭＳ 明朝"/>
        </w:rPr>
        <w:t>。</w:t>
      </w:r>
    </w:p>
    <w:p w14:paraId="50BD464C" w14:textId="1823171A" w:rsidR="003E2854" w:rsidRPr="008B3557" w:rsidRDefault="00CD7207" w:rsidP="00141125">
      <w:pPr>
        <w:tabs>
          <w:tab w:val="left" w:pos="851"/>
        </w:tabs>
        <w:ind w:leftChars="100" w:left="681" w:hangingChars="195" w:hanging="450"/>
        <w:jc w:val="left"/>
        <w:rPr>
          <w:rFonts w:ascii="ＭＳ 明朝" w:hAnsi="ＭＳ 明朝"/>
        </w:rPr>
      </w:pPr>
      <w:r w:rsidRPr="008B3557">
        <w:rPr>
          <w:rFonts w:ascii="ＭＳ 明朝" w:hAnsi="ＭＳ 明朝" w:hint="eastAsia"/>
        </w:rPr>
        <w:t>（</w:t>
      </w:r>
      <w:r w:rsidR="00586F8D" w:rsidRPr="008B3557">
        <w:rPr>
          <w:rFonts w:ascii="ＭＳ 明朝" w:hAnsi="ＭＳ 明朝" w:hint="eastAsia"/>
        </w:rPr>
        <w:t>４</w:t>
      </w:r>
      <w:r w:rsidRPr="008B3557">
        <w:rPr>
          <w:rFonts w:ascii="ＭＳ 明朝" w:hAnsi="ＭＳ 明朝" w:hint="eastAsia"/>
        </w:rPr>
        <w:t>）</w:t>
      </w:r>
      <w:r w:rsidR="00586F8D" w:rsidRPr="008B3557">
        <w:rPr>
          <w:rFonts w:ascii="ＭＳ 明朝" w:hAnsi="ＭＳ 明朝" w:hint="eastAsia"/>
        </w:rPr>
        <w:t>現地系商流</w:t>
      </w:r>
      <w:r w:rsidR="00586F8D" w:rsidRPr="008B3557">
        <w:rPr>
          <w:rFonts w:ascii="ＭＳ 明朝" w:hAnsi="ＭＳ 明朝"/>
        </w:rPr>
        <w:t>が求める ISO22000、FSSC22000、ハラール・コーシャ</w:t>
      </w:r>
      <w:r w:rsidR="00586F8D" w:rsidRPr="008B3557">
        <w:rPr>
          <w:rFonts w:ascii="ＭＳ 明朝" w:hAnsi="ＭＳ 明朝" w:hint="eastAsia"/>
        </w:rPr>
        <w:t>、MSC・ASC</w:t>
      </w:r>
      <w:r w:rsidR="00586F8D" w:rsidRPr="008B3557">
        <w:rPr>
          <w:rFonts w:ascii="ＭＳ 明朝" w:hAnsi="ＭＳ 明朝"/>
        </w:rPr>
        <w:t>等の認証を取得済である場合</w:t>
      </w:r>
      <w:r w:rsidR="00586F8D" w:rsidRPr="008B3557">
        <w:rPr>
          <w:rFonts w:ascii="ＭＳ 明朝" w:hAnsi="ＭＳ 明朝" w:hint="eastAsia"/>
        </w:rPr>
        <w:t>。</w:t>
      </w:r>
    </w:p>
    <w:p w14:paraId="0608C92A" w14:textId="1539F50C" w:rsidR="003E2854" w:rsidRPr="008B3557" w:rsidRDefault="00CD7207" w:rsidP="00141125">
      <w:pPr>
        <w:tabs>
          <w:tab w:val="left" w:pos="851"/>
        </w:tabs>
        <w:ind w:leftChars="100" w:left="635" w:hangingChars="175" w:hanging="404"/>
        <w:rPr>
          <w:rFonts w:ascii="ＭＳ 明朝" w:hAnsi="ＭＳ 明朝"/>
        </w:rPr>
      </w:pPr>
      <w:r w:rsidRPr="008B3557">
        <w:rPr>
          <w:rFonts w:ascii="ＭＳ 明朝" w:hAnsi="ＭＳ 明朝" w:hint="eastAsia"/>
        </w:rPr>
        <w:t>（</w:t>
      </w:r>
      <w:r w:rsidR="00586F8D" w:rsidRPr="008B3557">
        <w:rPr>
          <w:rFonts w:ascii="ＭＳ 明朝" w:hAnsi="ＭＳ 明朝" w:hint="eastAsia"/>
        </w:rPr>
        <w:t>５</w:t>
      </w:r>
      <w:r w:rsidRPr="008B3557">
        <w:rPr>
          <w:rFonts w:ascii="ＭＳ 明朝" w:hAnsi="ＭＳ 明朝" w:hint="eastAsia"/>
        </w:rPr>
        <w:t>）</w:t>
      </w:r>
      <w:r w:rsidR="00586F8D" w:rsidRPr="008B3557">
        <w:rPr>
          <w:rFonts w:ascii="ＭＳ 明朝" w:hAnsi="ＭＳ 明朝"/>
        </w:rPr>
        <w:t>輸出先国・地域</w:t>
      </w:r>
      <w:r w:rsidR="00586F8D" w:rsidRPr="008B3557">
        <w:rPr>
          <w:rFonts w:ascii="ＭＳ 明朝" w:hAnsi="ＭＳ 明朝" w:hint="eastAsia"/>
        </w:rPr>
        <w:t>の現地系商流（小売販売店、外食産業等）</w:t>
      </w:r>
      <w:r w:rsidR="00586F8D" w:rsidRPr="008B3557">
        <w:rPr>
          <w:rFonts w:ascii="ＭＳ 明朝" w:hAnsi="ＭＳ 明朝"/>
        </w:rPr>
        <w:t>において</w:t>
      </w:r>
      <w:r w:rsidR="00586F8D" w:rsidRPr="008B3557">
        <w:rPr>
          <w:rFonts w:ascii="ＭＳ 明朝" w:hAnsi="ＭＳ 明朝" w:hint="eastAsia"/>
        </w:rPr>
        <w:t>販売実績を有する国内外の輸出者若しくは輸入者又は</w:t>
      </w:r>
      <w:r w:rsidR="00586F8D" w:rsidRPr="008B3557">
        <w:rPr>
          <w:rFonts w:ascii="ＭＳ 明朝" w:hAnsi="ＭＳ 明朝"/>
        </w:rPr>
        <w:t>輸出先国・地域</w:t>
      </w:r>
      <w:r w:rsidR="00586F8D" w:rsidRPr="008B3557">
        <w:rPr>
          <w:rFonts w:ascii="ＭＳ 明朝" w:hAnsi="ＭＳ 明朝" w:hint="eastAsia"/>
        </w:rPr>
        <w:t>の現地系の小売販売店、外食産業等</w:t>
      </w:r>
      <w:r w:rsidR="00586F8D" w:rsidRPr="008B3557">
        <w:rPr>
          <w:rFonts w:ascii="ＭＳ 明朝" w:hAnsi="ＭＳ 明朝"/>
        </w:rPr>
        <w:t>が</w:t>
      </w:r>
      <w:r w:rsidR="00586F8D" w:rsidRPr="008B3557">
        <w:rPr>
          <w:rFonts w:ascii="ＭＳ 明朝" w:hAnsi="ＭＳ 明朝" w:hint="eastAsia"/>
        </w:rPr>
        <w:t>協議会に参画する場合。</w:t>
      </w:r>
    </w:p>
    <w:p w14:paraId="0DEC5D6F" w14:textId="6B7A9477" w:rsidR="003E2854" w:rsidRPr="008B3557" w:rsidRDefault="00CD7207" w:rsidP="006B7AB9">
      <w:pPr>
        <w:tabs>
          <w:tab w:val="left" w:pos="851"/>
        </w:tabs>
        <w:ind w:leftChars="100" w:left="693" w:hangingChars="200" w:hanging="462"/>
        <w:rPr>
          <w:rFonts w:ascii="ＭＳ 明朝" w:hAnsi="ＭＳ 明朝"/>
        </w:rPr>
      </w:pPr>
      <w:r w:rsidRPr="008B3557">
        <w:rPr>
          <w:rFonts w:ascii="ＭＳ 明朝" w:hAnsi="ＭＳ 明朝" w:hint="eastAsia"/>
        </w:rPr>
        <w:t>（</w:t>
      </w:r>
      <w:r w:rsidR="00586F8D" w:rsidRPr="008B3557">
        <w:rPr>
          <w:rFonts w:ascii="ＭＳ 明朝" w:hAnsi="ＭＳ 明朝" w:hint="eastAsia"/>
        </w:rPr>
        <w:t>６</w:t>
      </w:r>
      <w:r w:rsidRPr="008B3557">
        <w:rPr>
          <w:rFonts w:ascii="ＭＳ 明朝" w:hAnsi="ＭＳ 明朝" w:hint="eastAsia"/>
        </w:rPr>
        <w:t>）</w:t>
      </w:r>
      <w:r w:rsidR="00586F8D" w:rsidRPr="008B3557">
        <w:rPr>
          <w:rFonts w:ascii="ＭＳ 明朝" w:hAnsi="ＭＳ 明朝" w:hint="eastAsia"/>
        </w:rPr>
        <w:t>本事業実施によって高い波及効果が見込まれる場合。</w:t>
      </w:r>
    </w:p>
    <w:p w14:paraId="3D7D9912" w14:textId="589E8188" w:rsidR="003E2854" w:rsidRPr="008B3557" w:rsidRDefault="007549EB" w:rsidP="00141125">
      <w:pPr>
        <w:tabs>
          <w:tab w:val="left" w:pos="851"/>
        </w:tabs>
        <w:ind w:leftChars="100" w:left="635" w:hangingChars="175" w:hanging="404"/>
        <w:rPr>
          <w:rFonts w:ascii="ＭＳ 明朝" w:hAnsi="ＭＳ 明朝"/>
        </w:rPr>
      </w:pPr>
      <w:r w:rsidRPr="008B3557">
        <w:rPr>
          <w:rFonts w:ascii="ＭＳ 明朝" w:hAnsi="ＭＳ 明朝" w:hint="eastAsia"/>
        </w:rPr>
        <w:t>（</w:t>
      </w:r>
      <w:r w:rsidR="00586F8D" w:rsidRPr="008B3557">
        <w:rPr>
          <w:rFonts w:ascii="ＭＳ 明朝" w:hAnsi="ＭＳ 明朝" w:hint="eastAsia"/>
        </w:rPr>
        <w:t>７</w:t>
      </w:r>
      <w:r w:rsidRPr="008B3557">
        <w:rPr>
          <w:rFonts w:ascii="ＭＳ 明朝" w:hAnsi="ＭＳ 明朝" w:hint="eastAsia"/>
        </w:rPr>
        <w:t>）</w:t>
      </w:r>
      <w:r w:rsidR="00DE4588" w:rsidRPr="008B3557">
        <w:rPr>
          <w:rFonts w:ascii="ＭＳ 明朝" w:hAnsi="ＭＳ 明朝" w:hint="eastAsia"/>
        </w:rPr>
        <w:t>複数産地</w:t>
      </w:r>
      <w:r w:rsidR="009F2755" w:rsidRPr="008B3557">
        <w:rPr>
          <w:rFonts w:ascii="ＭＳ 明朝" w:hAnsi="ＭＳ 明朝" w:hint="eastAsia"/>
        </w:rPr>
        <w:t>での連携</w:t>
      </w:r>
      <w:r w:rsidR="008C3D50" w:rsidRPr="008B3557">
        <w:rPr>
          <w:rFonts w:ascii="ＭＳ 明朝" w:hAnsi="ＭＳ 明朝" w:hint="eastAsia"/>
        </w:rPr>
        <w:t>によ</w:t>
      </w:r>
      <w:r w:rsidR="0079649E" w:rsidRPr="008B3557">
        <w:rPr>
          <w:rFonts w:ascii="ＭＳ 明朝" w:hAnsi="ＭＳ 明朝" w:hint="eastAsia"/>
        </w:rPr>
        <w:t>る周年供給／</w:t>
      </w:r>
      <w:r w:rsidR="00DE2073" w:rsidRPr="008B3557">
        <w:rPr>
          <w:rFonts w:ascii="ＭＳ 明朝" w:hAnsi="ＭＳ 明朝" w:hint="eastAsia"/>
        </w:rPr>
        <w:t>長期供給</w:t>
      </w:r>
      <w:r w:rsidR="00ED6841" w:rsidRPr="008B3557">
        <w:rPr>
          <w:rFonts w:ascii="ＭＳ 明朝" w:hAnsi="ＭＳ 明朝" w:hint="eastAsia"/>
        </w:rPr>
        <w:t>などの</w:t>
      </w:r>
      <w:r w:rsidR="00586F8D" w:rsidRPr="008B3557">
        <w:rPr>
          <w:rFonts w:ascii="ＭＳ 明朝" w:hAnsi="ＭＳ 明朝"/>
        </w:rPr>
        <w:t>農林水産物・食品の生産・流通に係るロット</w:t>
      </w:r>
      <w:r w:rsidR="00C40A1B" w:rsidRPr="008B3557">
        <w:rPr>
          <w:rFonts w:ascii="ＭＳ 明朝" w:hAnsi="ＭＳ 明朝" w:hint="eastAsia"/>
        </w:rPr>
        <w:t>の確保</w:t>
      </w:r>
      <w:r w:rsidR="00586F8D" w:rsidRPr="008B3557">
        <w:rPr>
          <w:rFonts w:ascii="ＭＳ 明朝" w:hAnsi="ＭＳ 明朝"/>
        </w:rPr>
        <w:t>を図る事業実施計画となっている</w:t>
      </w:r>
      <w:r w:rsidR="00586F8D" w:rsidRPr="008B3557">
        <w:rPr>
          <w:rFonts w:ascii="ＭＳ 明朝" w:hAnsi="ＭＳ 明朝" w:hint="eastAsia"/>
        </w:rPr>
        <w:t>場合</w:t>
      </w:r>
      <w:r w:rsidR="00586F8D" w:rsidRPr="008B3557">
        <w:rPr>
          <w:rFonts w:ascii="ＭＳ 明朝" w:hAnsi="ＭＳ 明朝"/>
        </w:rPr>
        <w:t>。</w:t>
      </w:r>
    </w:p>
    <w:p w14:paraId="21356DEF" w14:textId="1D7CE88F" w:rsidR="00F24AC6" w:rsidRPr="008B3557" w:rsidRDefault="007549EB" w:rsidP="006B7AB9">
      <w:pPr>
        <w:tabs>
          <w:tab w:val="left" w:pos="851"/>
        </w:tabs>
        <w:ind w:leftChars="100" w:left="693" w:hangingChars="200" w:hanging="462"/>
        <w:rPr>
          <w:rFonts w:ascii="ＭＳ 明朝" w:hAnsi="ＭＳ 明朝"/>
        </w:rPr>
      </w:pPr>
      <w:r w:rsidRPr="008B3557">
        <w:rPr>
          <w:rFonts w:ascii="ＭＳ 明朝" w:hAnsi="ＭＳ 明朝" w:hint="eastAsia"/>
        </w:rPr>
        <w:t>（</w:t>
      </w:r>
      <w:r w:rsidR="00586F8D" w:rsidRPr="008B3557">
        <w:rPr>
          <w:rFonts w:ascii="ＭＳ 明朝" w:hAnsi="ＭＳ 明朝" w:hint="eastAsia"/>
        </w:rPr>
        <w:t>８</w:t>
      </w:r>
      <w:r w:rsidRPr="008B3557">
        <w:rPr>
          <w:rFonts w:ascii="ＭＳ 明朝" w:hAnsi="ＭＳ 明朝" w:hint="eastAsia"/>
        </w:rPr>
        <w:t>）</w:t>
      </w:r>
      <w:r w:rsidR="00586F8D" w:rsidRPr="008B3557">
        <w:rPr>
          <w:rFonts w:ascii="ＭＳ 明朝" w:hAnsi="ＭＳ 明朝"/>
        </w:rPr>
        <w:t>生産</w:t>
      </w:r>
      <w:r w:rsidR="00645A2B" w:rsidRPr="008B3557">
        <w:rPr>
          <w:rFonts w:ascii="ＭＳ 明朝" w:hAnsi="ＭＳ 明朝" w:hint="eastAsia"/>
        </w:rPr>
        <w:t>体系</w:t>
      </w:r>
      <w:r w:rsidR="002730F8" w:rsidRPr="008B3557">
        <w:rPr>
          <w:rFonts w:ascii="ＭＳ 明朝" w:hAnsi="ＭＳ 明朝" w:hint="eastAsia"/>
        </w:rPr>
        <w:t>（</w:t>
      </w:r>
      <w:r w:rsidR="007137DD" w:rsidRPr="008B3557">
        <w:rPr>
          <w:rFonts w:ascii="ＭＳ 明朝" w:hAnsi="ＭＳ 明朝" w:hint="eastAsia"/>
        </w:rPr>
        <w:t>品種、</w:t>
      </w:r>
      <w:r w:rsidR="002730F8" w:rsidRPr="008B3557">
        <w:rPr>
          <w:rFonts w:ascii="ＭＳ 明朝" w:hAnsi="ＭＳ 明朝" w:hint="eastAsia"/>
        </w:rPr>
        <w:t>圃場管理、</w:t>
      </w:r>
      <w:r w:rsidR="00494924" w:rsidRPr="008B3557">
        <w:rPr>
          <w:rFonts w:ascii="ＭＳ 明朝" w:hAnsi="ＭＳ 明朝" w:hint="eastAsia"/>
        </w:rPr>
        <w:t>栽培管理等）</w:t>
      </w:r>
      <w:r w:rsidR="00586F8D" w:rsidRPr="008B3557">
        <w:rPr>
          <w:rFonts w:ascii="ＭＳ 明朝" w:hAnsi="ＭＳ 明朝"/>
        </w:rPr>
        <w:t>・流通</w:t>
      </w:r>
      <w:r w:rsidR="00645A2B" w:rsidRPr="008B3557">
        <w:rPr>
          <w:rFonts w:ascii="ＭＳ 明朝" w:hAnsi="ＭＳ 明朝" w:hint="eastAsia"/>
        </w:rPr>
        <w:t>体系</w:t>
      </w:r>
      <w:r w:rsidR="00E8446D" w:rsidRPr="008B3557">
        <w:rPr>
          <w:rFonts w:ascii="ＭＳ 明朝" w:hAnsi="ＭＳ 明朝" w:hint="eastAsia"/>
        </w:rPr>
        <w:t>（</w:t>
      </w:r>
      <w:r w:rsidR="007D7E23" w:rsidRPr="008B3557">
        <w:rPr>
          <w:rFonts w:ascii="ＭＳ 明朝" w:hAnsi="ＭＳ 明朝" w:hint="eastAsia"/>
        </w:rPr>
        <w:t>保管、</w:t>
      </w:r>
      <w:r w:rsidR="0091335E" w:rsidRPr="008B3557">
        <w:rPr>
          <w:rFonts w:ascii="ＭＳ 明朝" w:hAnsi="ＭＳ 明朝" w:hint="eastAsia"/>
        </w:rPr>
        <w:t>梱包、</w:t>
      </w:r>
      <w:r w:rsidR="00E8446D" w:rsidRPr="008B3557">
        <w:rPr>
          <w:rFonts w:ascii="ＭＳ 明朝" w:hAnsi="ＭＳ 明朝" w:hint="eastAsia"/>
        </w:rPr>
        <w:t>輸送</w:t>
      </w:r>
      <w:r w:rsidR="0091335E" w:rsidRPr="008B3557">
        <w:rPr>
          <w:rFonts w:ascii="ＭＳ 明朝" w:hAnsi="ＭＳ 明朝" w:hint="eastAsia"/>
        </w:rPr>
        <w:t>等）</w:t>
      </w:r>
      <w:r w:rsidR="00586F8D" w:rsidRPr="008B3557">
        <w:rPr>
          <w:rFonts w:ascii="ＭＳ 明朝" w:hAnsi="ＭＳ 明朝"/>
        </w:rPr>
        <w:t>の転換を通じて生産・流通コストの低減に取り組む事業実施計画となっている</w:t>
      </w:r>
      <w:r w:rsidR="009247CE">
        <w:rPr>
          <w:rFonts w:ascii="ＭＳ 明朝" w:hAnsi="ＭＳ 明朝" w:hint="eastAsia"/>
        </w:rPr>
        <w:t>場合</w:t>
      </w:r>
      <w:r w:rsidR="00586F8D" w:rsidRPr="008B3557">
        <w:rPr>
          <w:rFonts w:ascii="ＭＳ 明朝" w:hAnsi="ＭＳ 明朝"/>
        </w:rPr>
        <w:t>。</w:t>
      </w:r>
    </w:p>
    <w:p w14:paraId="17072A48" w14:textId="3CB504E8" w:rsidR="00122FC0" w:rsidRPr="008B3557" w:rsidRDefault="007549EB" w:rsidP="00141125">
      <w:pPr>
        <w:tabs>
          <w:tab w:val="left" w:pos="851"/>
        </w:tabs>
        <w:ind w:leftChars="100" w:left="635" w:hangingChars="175" w:hanging="404"/>
        <w:rPr>
          <w:rFonts w:ascii="ＭＳ 明朝" w:hAnsi="ＭＳ 明朝"/>
        </w:rPr>
      </w:pPr>
      <w:r w:rsidRPr="008B3557">
        <w:rPr>
          <w:rFonts w:ascii="ＭＳ 明朝" w:hAnsi="ＭＳ 明朝" w:hint="eastAsia"/>
        </w:rPr>
        <w:t>（</w:t>
      </w:r>
      <w:r w:rsidR="00586F8D" w:rsidRPr="008B3557">
        <w:rPr>
          <w:rFonts w:ascii="ＭＳ 明朝" w:hAnsi="ＭＳ 明朝" w:hint="eastAsia"/>
        </w:rPr>
        <w:t>９</w:t>
      </w:r>
      <w:r w:rsidRPr="008B3557">
        <w:rPr>
          <w:rFonts w:ascii="ＭＳ 明朝" w:hAnsi="ＭＳ 明朝" w:hint="eastAsia"/>
        </w:rPr>
        <w:t>）</w:t>
      </w:r>
      <w:r w:rsidR="00586F8D" w:rsidRPr="008B3557">
        <w:rPr>
          <w:rFonts w:ascii="ＭＳ 明朝" w:hAnsi="ＭＳ 明朝" w:hint="eastAsia"/>
        </w:rPr>
        <w:t>新たなサプライチェーン構築のための輸出先国・地域におけるビジネス環境整</w:t>
      </w:r>
      <w:r w:rsidR="00586F8D" w:rsidRPr="008B3557">
        <w:rPr>
          <w:rFonts w:ascii="ＭＳ 明朝" w:hAnsi="ＭＳ 明朝" w:hint="eastAsia"/>
        </w:rPr>
        <w:lastRenderedPageBreak/>
        <w:t>備が行われている場合（現地物流網、倉庫設備、現地法人など）、その他現地商流開拓のための体制構築がなされている場合。</w:t>
      </w:r>
    </w:p>
    <w:p w14:paraId="55098384" w14:textId="7EDCFF98" w:rsidR="00122FC0" w:rsidRPr="008B3557" w:rsidRDefault="007549EB" w:rsidP="00141125">
      <w:pPr>
        <w:tabs>
          <w:tab w:val="left" w:pos="851"/>
        </w:tabs>
        <w:ind w:leftChars="100" w:left="635" w:hangingChars="175" w:hanging="404"/>
        <w:rPr>
          <w:rFonts w:ascii="ＭＳ 明朝" w:hAnsi="ＭＳ 明朝"/>
        </w:rPr>
      </w:pPr>
      <w:r w:rsidRPr="008B3557">
        <w:rPr>
          <w:rFonts w:ascii="ＭＳ 明朝" w:hAnsi="ＭＳ 明朝" w:hint="eastAsia"/>
        </w:rPr>
        <w:t>（</w:t>
      </w:r>
      <w:r w:rsidR="00586F8D" w:rsidRPr="008B3557">
        <w:rPr>
          <w:rFonts w:ascii="ＭＳ 明朝" w:hAnsi="ＭＳ 明朝" w:hint="eastAsia"/>
        </w:rPr>
        <w:t>10</w:t>
      </w:r>
      <w:r w:rsidRPr="008B3557">
        <w:rPr>
          <w:rFonts w:ascii="ＭＳ 明朝" w:hAnsi="ＭＳ 明朝" w:hint="eastAsia"/>
        </w:rPr>
        <w:t>）</w:t>
      </w:r>
      <w:r w:rsidR="00586F8D" w:rsidRPr="008B3557">
        <w:rPr>
          <w:rFonts w:ascii="ＭＳ 明朝" w:hAnsi="ＭＳ 明朝"/>
        </w:rPr>
        <w:t>輸出支援プラットフォームが設置されている国・地域に農林水産物・食品を輸出する場合、輸出支援プラットフォームと連携した事業実施計画となっている</w:t>
      </w:r>
      <w:r w:rsidR="009247CE">
        <w:rPr>
          <w:rFonts w:ascii="ＭＳ 明朝" w:hAnsi="ＭＳ 明朝" w:hint="eastAsia"/>
        </w:rPr>
        <w:t>場合</w:t>
      </w:r>
      <w:r w:rsidR="00586F8D" w:rsidRPr="008B3557">
        <w:rPr>
          <w:rFonts w:ascii="ＭＳ 明朝" w:hAnsi="ＭＳ 明朝"/>
        </w:rPr>
        <w:t>。また、輸出支援プラットフォームが設置されていない国・地域に輸出する場合、</w:t>
      </w:r>
      <w:r w:rsidR="00586F8D" w:rsidRPr="008B3557">
        <w:rPr>
          <w:rFonts w:ascii="ＭＳ 明朝" w:hAnsi="ＭＳ 明朝" w:hint="eastAsia"/>
        </w:rPr>
        <w:t>GFP</w:t>
      </w:r>
      <w:r w:rsidR="00586F8D" w:rsidRPr="008B3557">
        <w:rPr>
          <w:rFonts w:ascii="ＭＳ 明朝" w:hAnsi="ＭＳ 明朝"/>
        </w:rPr>
        <w:t>や当該国・地域の</w:t>
      </w:r>
      <w:r w:rsidR="00586F8D" w:rsidRPr="008B3557">
        <w:rPr>
          <w:rFonts w:ascii="ＭＳ 明朝" w:hAnsi="ＭＳ 明朝" w:hint="eastAsia"/>
        </w:rPr>
        <w:t xml:space="preserve">独立行政法人日本貿易振興機構 </w:t>
      </w:r>
      <w:r w:rsidR="00586F8D" w:rsidRPr="008B3557">
        <w:rPr>
          <w:rFonts w:ascii="ＭＳ 明朝" w:hAnsi="ＭＳ 明朝"/>
        </w:rPr>
        <w:t>海外事務所等を活用し、当該国・地域のニーズを踏まえた</w:t>
      </w:r>
      <w:r w:rsidR="00586F8D" w:rsidRPr="008B3557">
        <w:rPr>
          <w:rFonts w:ascii="ＭＳ 明朝" w:hAnsi="ＭＳ 明朝" w:hint="eastAsia"/>
        </w:rPr>
        <w:t>サプライチェーンモデル構築</w:t>
      </w:r>
      <w:r w:rsidR="00586F8D" w:rsidRPr="008B3557">
        <w:rPr>
          <w:rFonts w:ascii="ＭＳ 明朝" w:hAnsi="ＭＳ 明朝"/>
        </w:rPr>
        <w:t>の取組を行う事業実施計画となっている</w:t>
      </w:r>
      <w:r w:rsidR="009247CE">
        <w:rPr>
          <w:rFonts w:ascii="ＭＳ 明朝" w:hAnsi="ＭＳ 明朝" w:hint="eastAsia"/>
        </w:rPr>
        <w:t>場合</w:t>
      </w:r>
      <w:r w:rsidR="00586F8D" w:rsidRPr="008B3557">
        <w:rPr>
          <w:rFonts w:ascii="ＭＳ 明朝" w:hAnsi="ＭＳ 明朝"/>
        </w:rPr>
        <w:t>。</w:t>
      </w:r>
    </w:p>
    <w:p w14:paraId="045DBE36" w14:textId="554D3CCE" w:rsidR="00586F8D" w:rsidRPr="008B3557" w:rsidRDefault="007549EB" w:rsidP="006B7AB9">
      <w:pPr>
        <w:tabs>
          <w:tab w:val="left" w:pos="851"/>
        </w:tabs>
        <w:ind w:leftChars="100" w:left="693" w:hangingChars="200" w:hanging="462"/>
        <w:rPr>
          <w:rFonts w:ascii="ＭＳ 明朝" w:hAnsi="ＭＳ 明朝"/>
        </w:rPr>
      </w:pPr>
      <w:r w:rsidRPr="008B3557">
        <w:rPr>
          <w:rFonts w:ascii="ＭＳ 明朝" w:hAnsi="ＭＳ 明朝" w:hint="eastAsia"/>
        </w:rPr>
        <w:t>（</w:t>
      </w:r>
      <w:r w:rsidR="00586F8D" w:rsidRPr="008B3557">
        <w:rPr>
          <w:rFonts w:ascii="ＭＳ 明朝" w:hAnsi="ＭＳ 明朝" w:hint="eastAsia"/>
        </w:rPr>
        <w:t>11</w:t>
      </w:r>
      <w:r w:rsidRPr="008B3557">
        <w:rPr>
          <w:rFonts w:ascii="ＭＳ 明朝" w:hAnsi="ＭＳ 明朝" w:hint="eastAsia"/>
        </w:rPr>
        <w:t>）</w:t>
      </w:r>
      <w:r w:rsidR="00586F8D" w:rsidRPr="008B3557">
        <w:rPr>
          <w:rFonts w:ascii="ＭＳ 明朝" w:hAnsi="ＭＳ 明朝" w:hint="eastAsia"/>
        </w:rPr>
        <w:t>協議会を構成する事業者のいずれかが、</w:t>
      </w:r>
      <w:r w:rsidR="00586F8D" w:rsidRPr="008B3557">
        <w:rPr>
          <w:rFonts w:ascii="ＭＳ 明朝" w:hAnsi="ＭＳ 明朝"/>
        </w:rPr>
        <w:t>農林水産物及び食品の輸出の促進に関する法律（令和元年法律第 57 号。以下「輸出促進法」という。）第 3</w:t>
      </w:r>
      <w:r w:rsidR="007527CC">
        <w:rPr>
          <w:rFonts w:ascii="ＭＳ 明朝" w:hAnsi="ＭＳ 明朝" w:hint="eastAsia"/>
        </w:rPr>
        <w:t>7</w:t>
      </w:r>
      <w:r w:rsidR="00586F8D" w:rsidRPr="008B3557">
        <w:rPr>
          <w:rFonts w:ascii="ＭＳ 明朝" w:hAnsi="ＭＳ 明朝"/>
        </w:rPr>
        <w:t xml:space="preserve"> 条に規定する輸出事業計画の認定を受けていること又は事業実施期間中に認定を受ける予定である</w:t>
      </w:r>
      <w:r w:rsidR="009247CE">
        <w:rPr>
          <w:rFonts w:ascii="ＭＳ 明朝" w:hAnsi="ＭＳ 明朝" w:hint="eastAsia"/>
        </w:rPr>
        <w:t>場合</w:t>
      </w:r>
      <w:r w:rsidR="00586F8D" w:rsidRPr="008B3557">
        <w:rPr>
          <w:rFonts w:ascii="ＭＳ 明朝" w:hAnsi="ＭＳ 明朝"/>
        </w:rPr>
        <w:t>。</w:t>
      </w:r>
    </w:p>
    <w:p w14:paraId="4A94A052" w14:textId="21E2259D" w:rsidR="00184DFC" w:rsidRPr="006B7AB9" w:rsidRDefault="00122FC0" w:rsidP="006B7AB9">
      <w:pPr>
        <w:pStyle w:val="2"/>
        <w:keepNext w:val="0"/>
        <w:adjustRightInd w:val="0"/>
        <w:rPr>
          <w:rFonts w:ascii="ＭＳ 明朝" w:hAnsi="ＭＳ 明朝"/>
          <w:color w:val="000000" w:themeColor="text1"/>
        </w:rPr>
      </w:pPr>
      <w:r w:rsidRPr="006B7AB9">
        <w:rPr>
          <w:rFonts w:ascii="ＭＳ 明朝" w:hAnsi="ＭＳ 明朝" w:hint="eastAsia"/>
          <w:color w:val="000000" w:themeColor="text1"/>
        </w:rPr>
        <w:t>３</w:t>
      </w:r>
      <w:r w:rsidR="00184DFC" w:rsidRPr="006B7AB9">
        <w:rPr>
          <w:rFonts w:ascii="ＭＳ 明朝" w:hAnsi="ＭＳ 明朝" w:hint="eastAsia"/>
          <w:color w:val="000000" w:themeColor="text1"/>
        </w:rPr>
        <w:t xml:space="preserve">　優先採択に係る基準</w:t>
      </w:r>
    </w:p>
    <w:p w14:paraId="531E23C1" w14:textId="77777777" w:rsidR="00184DFC" w:rsidRPr="008B3557" w:rsidRDefault="00184DFC" w:rsidP="00141125">
      <w:pPr>
        <w:ind w:leftChars="184" w:left="425" w:firstLineChars="100" w:firstLine="231"/>
        <w:rPr>
          <w:rFonts w:ascii="ＭＳ 明朝" w:hAnsi="ＭＳ 明朝"/>
        </w:rPr>
      </w:pPr>
      <w:r w:rsidRPr="008B3557">
        <w:rPr>
          <w:rFonts w:ascii="ＭＳ 明朝" w:hAnsi="ＭＳ 明朝" w:hint="eastAsia"/>
        </w:rPr>
        <w:t>フラッグシップ輸出産地（フラッグシップ輸出産地選定実施要領（令和６年４月</w:t>
      </w:r>
      <w:r w:rsidRPr="008B3557">
        <w:rPr>
          <w:rFonts w:ascii="ＭＳ 明朝" w:hAnsi="ＭＳ 明朝"/>
        </w:rPr>
        <w:t>19日付け６輸国第 256 号農林水産省輸出・国際局長通知）第５の規定により認定証の交付を受けた産地をいう。）を含む</w:t>
      </w:r>
      <w:r w:rsidRPr="008B3557">
        <w:rPr>
          <w:rFonts w:ascii="ＭＳ 明朝" w:hAnsi="ＭＳ 明朝" w:hint="eastAsia"/>
        </w:rPr>
        <w:t>協議会による取組に対して、優先枠を設定するものとする。</w:t>
      </w:r>
    </w:p>
    <w:p w14:paraId="1061E067" w14:textId="15B4D7CB" w:rsidR="002D07B7" w:rsidRPr="008B3557" w:rsidRDefault="00184DFC" w:rsidP="006B7AB9">
      <w:pPr>
        <w:ind w:leftChars="200" w:left="462" w:firstLineChars="100" w:firstLine="231"/>
        <w:rPr>
          <w:rFonts w:ascii="ＭＳ 明朝" w:hAnsi="ＭＳ 明朝"/>
        </w:rPr>
      </w:pPr>
      <w:r w:rsidRPr="008B3557">
        <w:rPr>
          <w:rFonts w:ascii="ＭＳ 明朝" w:hAnsi="ＭＳ 明朝" w:hint="eastAsia"/>
        </w:rPr>
        <w:t>フラッグシップ輸出産地の輸出への取組を優先して支援するため、設定する額の範囲内で第</w:t>
      </w:r>
      <w:r w:rsidR="00972E6E">
        <w:rPr>
          <w:rFonts w:ascii="ＭＳ 明朝" w:hAnsi="ＭＳ 明朝" w:hint="eastAsia"/>
        </w:rPr>
        <w:t>５</w:t>
      </w:r>
      <w:r w:rsidRPr="008B3557">
        <w:rPr>
          <w:rFonts w:ascii="ＭＳ 明朝" w:hAnsi="ＭＳ 明朝" w:hint="eastAsia"/>
        </w:rPr>
        <w:t>の採択基準等で算出された基準が高い補助事業者の取組に対して、採択を行う。</w:t>
      </w:r>
    </w:p>
    <w:p w14:paraId="419B3484" w14:textId="77777777" w:rsidR="002D07B7" w:rsidRPr="008B3557" w:rsidRDefault="002D07B7" w:rsidP="002D07B7">
      <w:pPr>
        <w:rPr>
          <w:rFonts w:ascii="ＭＳ 明朝" w:hAnsi="ＭＳ 明朝"/>
        </w:rPr>
      </w:pPr>
    </w:p>
    <w:p w14:paraId="04B54883" w14:textId="706D3DC1" w:rsidR="002D07B7" w:rsidRPr="000D5427" w:rsidRDefault="00401447" w:rsidP="006B7AB9">
      <w:pPr>
        <w:pStyle w:val="1"/>
        <w:keepNext w:val="0"/>
        <w:snapToGrid w:val="0"/>
        <w:rPr>
          <w:rFonts w:ascii="ＭＳ 明朝" w:hAnsi="ＭＳ 明朝"/>
        </w:rPr>
      </w:pPr>
      <w:r w:rsidRPr="006B7AB9">
        <w:rPr>
          <w:rFonts w:ascii="ＭＳ 明朝" w:hAnsi="ＭＳ 明朝" w:hint="eastAsia"/>
          <w:sz w:val="22"/>
          <w:szCs w:val="22"/>
        </w:rPr>
        <w:t>第</w:t>
      </w:r>
      <w:r w:rsidR="00C3416B" w:rsidRPr="006B7AB9">
        <w:rPr>
          <w:rFonts w:ascii="ＭＳ 明朝" w:hAnsi="ＭＳ 明朝" w:hint="eastAsia"/>
          <w:sz w:val="22"/>
          <w:szCs w:val="22"/>
        </w:rPr>
        <w:t>６</w:t>
      </w:r>
      <w:r w:rsidRPr="006B7AB9">
        <w:rPr>
          <w:rFonts w:ascii="ＭＳ 明朝" w:hAnsi="ＭＳ 明朝" w:hint="eastAsia"/>
          <w:sz w:val="22"/>
          <w:szCs w:val="22"/>
        </w:rPr>
        <w:t xml:space="preserve">　</w:t>
      </w:r>
      <w:r w:rsidR="00CD395C" w:rsidRPr="006B7AB9">
        <w:rPr>
          <w:rFonts w:ascii="ＭＳ 明朝" w:hAnsi="ＭＳ 明朝" w:hint="eastAsia"/>
          <w:sz w:val="22"/>
          <w:szCs w:val="22"/>
        </w:rPr>
        <w:t>事業の</w:t>
      </w:r>
      <w:r w:rsidR="004D4B0C" w:rsidRPr="006B7AB9">
        <w:rPr>
          <w:rFonts w:ascii="ＭＳ 明朝" w:hAnsi="ＭＳ 明朝" w:hint="eastAsia"/>
          <w:sz w:val="22"/>
          <w:szCs w:val="22"/>
        </w:rPr>
        <w:t>成果</w:t>
      </w:r>
      <w:r w:rsidR="00CD395C" w:rsidRPr="006B7AB9">
        <w:rPr>
          <w:rFonts w:ascii="ＭＳ 明朝" w:hAnsi="ＭＳ 明朝" w:hint="eastAsia"/>
          <w:sz w:val="22"/>
          <w:szCs w:val="22"/>
        </w:rPr>
        <w:t>目標</w:t>
      </w:r>
    </w:p>
    <w:p w14:paraId="40517AA7" w14:textId="0659769E" w:rsidR="002D07B7" w:rsidRPr="008B3557" w:rsidRDefault="004D4B0C" w:rsidP="00141125">
      <w:pPr>
        <w:ind w:leftChars="103" w:left="469" w:hangingChars="100" w:hanging="231"/>
        <w:rPr>
          <w:rFonts w:ascii="ＭＳ 明朝" w:hAnsi="ＭＳ 明朝"/>
        </w:rPr>
      </w:pPr>
      <w:r w:rsidRPr="008B3557">
        <w:rPr>
          <w:rFonts w:ascii="ＭＳ 明朝" w:hAnsi="ＭＳ 明朝"/>
        </w:rPr>
        <w:t xml:space="preserve">１　</w:t>
      </w:r>
      <w:r w:rsidR="00CB3068" w:rsidRPr="00CB3068">
        <w:rPr>
          <w:rStyle w:val="cf01"/>
          <w:rFonts w:ascii="ＭＳ 明朝" w:eastAsia="ＭＳ 明朝" w:hAnsi="ＭＳ 明朝" w:cs="Arial" w:hint="default"/>
          <w:sz w:val="22"/>
          <w:szCs w:val="22"/>
        </w:rPr>
        <w:t>本事業の実施により、補助金交付額を超える輸出額を継続的に実現できる新たな商流を構築することを成果目標とする</w:t>
      </w:r>
      <w:r w:rsidR="00470967" w:rsidRPr="008B3557">
        <w:rPr>
          <w:rFonts w:ascii="ＭＳ 明朝" w:hAnsi="ＭＳ 明朝"/>
        </w:rPr>
        <w:t>。</w:t>
      </w:r>
    </w:p>
    <w:p w14:paraId="436C1E48" w14:textId="681391CC" w:rsidR="000D5427" w:rsidRPr="000D5427" w:rsidRDefault="004D4B0C" w:rsidP="002D07B7">
      <w:pPr>
        <w:ind w:firstLineChars="100" w:firstLine="231"/>
        <w:rPr>
          <w:rFonts w:ascii="ＭＳ 明朝" w:hAnsi="ＭＳ 明朝"/>
        </w:rPr>
      </w:pPr>
      <w:r w:rsidRPr="008B3557">
        <w:rPr>
          <w:rFonts w:ascii="ＭＳ 明朝" w:hAnsi="ＭＳ 明朝"/>
        </w:rPr>
        <w:t>２　本事業の成果目標の目標年度は、</w:t>
      </w:r>
      <w:r w:rsidR="008423AE" w:rsidRPr="008B3557">
        <w:rPr>
          <w:rFonts w:ascii="ＭＳ 明朝" w:hAnsi="ＭＳ 明朝"/>
        </w:rPr>
        <w:t>本</w:t>
      </w:r>
      <w:r w:rsidR="002D5BC8" w:rsidRPr="008B3557">
        <w:rPr>
          <w:rFonts w:ascii="ＭＳ 明朝" w:hAnsi="ＭＳ 明朝"/>
        </w:rPr>
        <w:t>事業実施</w:t>
      </w:r>
      <w:r w:rsidR="008423AE" w:rsidRPr="008B3557">
        <w:rPr>
          <w:rFonts w:ascii="ＭＳ 明朝" w:hAnsi="ＭＳ 明朝"/>
        </w:rPr>
        <w:t>年</w:t>
      </w:r>
      <w:r w:rsidR="002D5BC8" w:rsidRPr="008B3557">
        <w:rPr>
          <w:rFonts w:ascii="ＭＳ 明朝" w:hAnsi="ＭＳ 明朝"/>
        </w:rPr>
        <w:t>度</w:t>
      </w:r>
      <w:r w:rsidR="008423AE" w:rsidRPr="008B3557">
        <w:rPr>
          <w:rFonts w:ascii="ＭＳ 明朝" w:hAnsi="ＭＳ 明朝"/>
        </w:rPr>
        <w:t>の</w:t>
      </w:r>
      <w:r w:rsidR="00E8660D" w:rsidRPr="008B3557">
        <w:rPr>
          <w:rFonts w:ascii="ＭＳ 明朝" w:hAnsi="ＭＳ 明朝"/>
        </w:rPr>
        <w:t>翌年度から</w:t>
      </w:r>
      <w:r w:rsidR="008423AE" w:rsidRPr="008B3557">
        <w:rPr>
          <w:rFonts w:ascii="ＭＳ 明朝" w:hAnsi="ＭＳ 明朝"/>
        </w:rPr>
        <w:t>５年</w:t>
      </w:r>
      <w:r w:rsidR="003C4B7F" w:rsidRPr="008B3557">
        <w:rPr>
          <w:rFonts w:ascii="ＭＳ 明朝" w:hAnsi="ＭＳ 明朝"/>
        </w:rPr>
        <w:t>後</w:t>
      </w:r>
      <w:r w:rsidRPr="008B3557" w:rsidDel="001A14E2">
        <w:rPr>
          <w:rFonts w:ascii="ＭＳ 明朝" w:hAnsi="ＭＳ 明朝"/>
        </w:rPr>
        <w:t>とする。</w:t>
      </w:r>
    </w:p>
    <w:p w14:paraId="22D8B06F" w14:textId="77777777" w:rsidR="00E4535E" w:rsidRPr="008B3557" w:rsidRDefault="00E4535E" w:rsidP="007E3584">
      <w:pPr>
        <w:ind w:firstLineChars="100" w:firstLine="231"/>
        <w:rPr>
          <w:rFonts w:ascii="ＭＳ 明朝" w:hAnsi="ＭＳ 明朝"/>
        </w:rPr>
      </w:pPr>
    </w:p>
    <w:p w14:paraId="59797D95" w14:textId="183D9BA3" w:rsidR="00CD395C" w:rsidRPr="008B3557" w:rsidRDefault="00CD395C" w:rsidP="006B7AB9">
      <w:pPr>
        <w:pStyle w:val="1"/>
        <w:keepNext w:val="0"/>
        <w:rPr>
          <w:rFonts w:ascii="ＭＳ 明朝" w:hAnsi="ＭＳ 明朝"/>
          <w:color w:val="FF0000"/>
          <w:sz w:val="22"/>
          <w:szCs w:val="22"/>
        </w:rPr>
      </w:pPr>
      <w:r w:rsidRPr="008B3557">
        <w:rPr>
          <w:rFonts w:ascii="ＭＳ 明朝" w:hAnsi="ＭＳ 明朝" w:hint="eastAsia"/>
          <w:sz w:val="22"/>
          <w:szCs w:val="22"/>
        </w:rPr>
        <w:t>第</w:t>
      </w:r>
      <w:r w:rsidR="00C3416B" w:rsidRPr="008B3557">
        <w:rPr>
          <w:rFonts w:ascii="ＭＳ 明朝" w:hAnsi="ＭＳ 明朝" w:hint="eastAsia"/>
          <w:sz w:val="22"/>
          <w:szCs w:val="22"/>
        </w:rPr>
        <w:t>７</w:t>
      </w:r>
      <w:r w:rsidRPr="008B3557">
        <w:rPr>
          <w:rFonts w:ascii="ＭＳ 明朝" w:hAnsi="ＭＳ 明朝" w:hint="eastAsia"/>
          <w:sz w:val="22"/>
          <w:szCs w:val="22"/>
        </w:rPr>
        <w:t xml:space="preserve">　</w:t>
      </w:r>
      <w:r w:rsidR="00BC5B28" w:rsidRPr="008B3557">
        <w:rPr>
          <w:rFonts w:ascii="ＭＳ 明朝" w:hAnsi="ＭＳ 明朝" w:hint="eastAsia"/>
          <w:sz w:val="22"/>
          <w:szCs w:val="22"/>
        </w:rPr>
        <w:t>事業実施手続き</w:t>
      </w:r>
    </w:p>
    <w:p w14:paraId="14851D77" w14:textId="77777777" w:rsidR="002D07B7" w:rsidRDefault="00797FDB" w:rsidP="007E3584">
      <w:pPr>
        <w:pStyle w:val="Word"/>
        <w:ind w:leftChars="100" w:left="462" w:hangingChars="100" w:hanging="231"/>
        <w:rPr>
          <w:rFonts w:ascii="ＭＳ 明朝" w:hAnsi="ＭＳ 明朝" w:hint="default"/>
          <w:color w:val="auto"/>
          <w:sz w:val="22"/>
          <w:szCs w:val="22"/>
        </w:rPr>
      </w:pPr>
      <w:r w:rsidRPr="00296B51">
        <w:rPr>
          <w:rFonts w:ascii="ＭＳ 明朝" w:hAnsi="ＭＳ 明朝"/>
          <w:color w:val="auto"/>
          <w:sz w:val="22"/>
          <w:szCs w:val="22"/>
        </w:rPr>
        <w:t>１　事業実施計画の作成</w:t>
      </w:r>
    </w:p>
    <w:p w14:paraId="24016C6A" w14:textId="77777777" w:rsidR="002D07B7" w:rsidRDefault="00797FDB" w:rsidP="007E3584">
      <w:pPr>
        <w:pStyle w:val="Word"/>
        <w:ind w:leftChars="200" w:left="462" w:firstLineChars="100" w:firstLine="231"/>
        <w:rPr>
          <w:rFonts w:ascii="ＭＳ 明朝" w:hAnsi="ＭＳ 明朝" w:hint="default"/>
          <w:color w:val="auto"/>
          <w:sz w:val="22"/>
          <w:szCs w:val="22"/>
        </w:rPr>
      </w:pPr>
      <w:r w:rsidRPr="00296B51">
        <w:rPr>
          <w:rFonts w:ascii="ＭＳ 明朝" w:hAnsi="ＭＳ 明朝"/>
          <w:color w:val="auto"/>
          <w:sz w:val="22"/>
          <w:szCs w:val="22"/>
        </w:rPr>
        <w:t>補助事業者は、</w:t>
      </w:r>
      <w:r w:rsidR="00040AA5" w:rsidRPr="00296B51">
        <w:rPr>
          <w:rFonts w:ascii="ＭＳ 明朝" w:hAnsi="ＭＳ 明朝"/>
          <w:color w:val="auto"/>
          <w:sz w:val="22"/>
          <w:szCs w:val="22"/>
        </w:rPr>
        <w:t>交付等</w:t>
      </w:r>
      <w:r w:rsidRPr="00296B51">
        <w:rPr>
          <w:rFonts w:ascii="ＭＳ 明朝" w:hAnsi="ＭＳ 明朝"/>
          <w:color w:val="auto"/>
          <w:sz w:val="22"/>
          <w:szCs w:val="22"/>
        </w:rPr>
        <w:t>要綱第</w:t>
      </w:r>
      <w:r w:rsidR="00C87D80" w:rsidRPr="00296B51">
        <w:rPr>
          <w:rFonts w:ascii="ＭＳ 明朝" w:hAnsi="ＭＳ 明朝"/>
          <w:color w:val="auto"/>
          <w:sz w:val="22"/>
          <w:szCs w:val="22"/>
        </w:rPr>
        <w:t>６</w:t>
      </w:r>
      <w:r w:rsidRPr="00296B51">
        <w:rPr>
          <w:rFonts w:ascii="ＭＳ 明朝" w:hAnsi="ＭＳ 明朝"/>
          <w:color w:val="auto"/>
          <w:sz w:val="22"/>
          <w:szCs w:val="22"/>
        </w:rPr>
        <w:t>第</w:t>
      </w:r>
      <w:r w:rsidR="00C87D80" w:rsidRPr="00296B51">
        <w:rPr>
          <w:rFonts w:ascii="ＭＳ 明朝" w:hAnsi="ＭＳ 明朝"/>
          <w:color w:val="auto"/>
          <w:sz w:val="22"/>
          <w:szCs w:val="22"/>
        </w:rPr>
        <w:t>１</w:t>
      </w:r>
      <w:r w:rsidRPr="00296B51">
        <w:rPr>
          <w:rFonts w:ascii="ＭＳ 明朝" w:hAnsi="ＭＳ 明朝"/>
          <w:color w:val="auto"/>
          <w:sz w:val="22"/>
          <w:szCs w:val="22"/>
        </w:rPr>
        <w:t>項の規定に基づき別記様式</w:t>
      </w:r>
      <w:r w:rsidR="005B6D94" w:rsidRPr="00296B51">
        <w:rPr>
          <w:rFonts w:ascii="ＭＳ 明朝" w:hAnsi="ＭＳ 明朝"/>
          <w:color w:val="auto"/>
          <w:sz w:val="22"/>
          <w:szCs w:val="22"/>
        </w:rPr>
        <w:t>１</w:t>
      </w:r>
      <w:r w:rsidRPr="00296B51">
        <w:rPr>
          <w:rFonts w:ascii="ＭＳ 明朝" w:hAnsi="ＭＳ 明朝"/>
          <w:color w:val="auto"/>
          <w:sz w:val="22"/>
          <w:szCs w:val="22"/>
        </w:rPr>
        <w:t>により事業実施計画を作成し、</w:t>
      </w:r>
      <w:r w:rsidR="00DA708F" w:rsidRPr="00296B51">
        <w:rPr>
          <w:rFonts w:ascii="ＭＳ 明朝" w:hAnsi="ＭＳ 明朝"/>
          <w:color w:val="auto"/>
          <w:sz w:val="22"/>
          <w:szCs w:val="22"/>
        </w:rPr>
        <w:t>輸出・国際局長</w:t>
      </w:r>
      <w:r w:rsidRPr="00296B51">
        <w:rPr>
          <w:rFonts w:ascii="ＭＳ 明朝" w:hAnsi="ＭＳ 明朝"/>
          <w:color w:val="auto"/>
          <w:sz w:val="22"/>
          <w:szCs w:val="22"/>
        </w:rPr>
        <w:t>に提出するものとする。</w:t>
      </w:r>
    </w:p>
    <w:p w14:paraId="391AB7D5" w14:textId="2CD289E9" w:rsidR="00797FDB" w:rsidRPr="00296B51" w:rsidRDefault="00797FDB" w:rsidP="007E3584">
      <w:pPr>
        <w:pStyle w:val="Word"/>
        <w:ind w:leftChars="200" w:left="462" w:firstLineChars="100" w:firstLine="231"/>
        <w:rPr>
          <w:rFonts w:ascii="ＭＳ 明朝" w:hAnsi="ＭＳ 明朝" w:hint="default"/>
          <w:color w:val="auto"/>
          <w:sz w:val="22"/>
          <w:szCs w:val="22"/>
        </w:rPr>
      </w:pPr>
      <w:r w:rsidRPr="00296B51">
        <w:rPr>
          <w:rFonts w:ascii="ＭＳ 明朝" w:hAnsi="ＭＳ 明朝"/>
          <w:color w:val="auto"/>
          <w:sz w:val="22"/>
          <w:szCs w:val="22"/>
        </w:rPr>
        <w:t>ただし、事業実施計画の変更（第２項の重要な変更に限る。）又は中止若しくは廃止の承認申請については、</w:t>
      </w:r>
      <w:r w:rsidR="00EC4294" w:rsidRPr="00296B51">
        <w:rPr>
          <w:rFonts w:ascii="ＭＳ 明朝" w:hAnsi="ＭＳ 明朝"/>
          <w:color w:val="auto"/>
          <w:sz w:val="22"/>
          <w:szCs w:val="22"/>
        </w:rPr>
        <w:t>交付等</w:t>
      </w:r>
      <w:r w:rsidRPr="00296B51">
        <w:rPr>
          <w:rFonts w:ascii="ＭＳ 明朝" w:hAnsi="ＭＳ 明朝"/>
          <w:color w:val="auto"/>
          <w:sz w:val="22"/>
          <w:szCs w:val="22"/>
        </w:rPr>
        <w:t>要綱第</w:t>
      </w:r>
      <w:r w:rsidR="00256854" w:rsidRPr="00296B51">
        <w:rPr>
          <w:rFonts w:ascii="ＭＳ 明朝" w:hAnsi="ＭＳ 明朝"/>
          <w:color w:val="auto"/>
          <w:sz w:val="22"/>
          <w:szCs w:val="22"/>
        </w:rPr>
        <w:t>15</w:t>
      </w:r>
      <w:r w:rsidRPr="00296B51">
        <w:rPr>
          <w:rFonts w:ascii="ＭＳ 明朝" w:hAnsi="ＭＳ 明朝" w:hint="default"/>
          <w:color w:val="auto"/>
          <w:sz w:val="22"/>
          <w:szCs w:val="22"/>
        </w:rPr>
        <w:t>第</w:t>
      </w:r>
      <w:r w:rsidR="00256854" w:rsidRPr="00296B51">
        <w:rPr>
          <w:rFonts w:ascii="ＭＳ 明朝" w:hAnsi="ＭＳ 明朝"/>
          <w:color w:val="auto"/>
          <w:sz w:val="22"/>
          <w:szCs w:val="22"/>
        </w:rPr>
        <w:t>１</w:t>
      </w:r>
      <w:r w:rsidRPr="00296B51">
        <w:rPr>
          <w:rFonts w:ascii="ＭＳ 明朝" w:hAnsi="ＭＳ 明朝" w:hint="default"/>
          <w:color w:val="auto"/>
          <w:sz w:val="22"/>
          <w:szCs w:val="22"/>
        </w:rPr>
        <w:t>項の規定による変更等承認申請書の提出をもって、これに代えることができる。</w:t>
      </w:r>
    </w:p>
    <w:p w14:paraId="0709E51B" w14:textId="77777777" w:rsidR="002D07B7" w:rsidRDefault="00797FDB" w:rsidP="00403092">
      <w:pPr>
        <w:pStyle w:val="Word"/>
        <w:ind w:leftChars="100" w:left="462" w:hangingChars="100" w:hanging="231"/>
        <w:rPr>
          <w:rFonts w:ascii="ＭＳ 明朝" w:hAnsi="ＭＳ 明朝" w:hint="default"/>
          <w:color w:val="auto"/>
          <w:sz w:val="22"/>
          <w:szCs w:val="22"/>
        </w:rPr>
      </w:pPr>
      <w:r w:rsidRPr="00296B51">
        <w:rPr>
          <w:rFonts w:ascii="ＭＳ 明朝" w:hAnsi="ＭＳ 明朝"/>
          <w:color w:val="auto"/>
          <w:sz w:val="22"/>
          <w:szCs w:val="22"/>
        </w:rPr>
        <w:t>２　事業実施計画の重要な変更</w:t>
      </w:r>
    </w:p>
    <w:p w14:paraId="33B4C3AB" w14:textId="25A005C4" w:rsidR="00797FDB" w:rsidRPr="00296B51" w:rsidRDefault="00AB52CB" w:rsidP="00403092">
      <w:pPr>
        <w:pStyle w:val="Word"/>
        <w:ind w:leftChars="200" w:left="462" w:firstLineChars="100" w:firstLine="231"/>
        <w:rPr>
          <w:rFonts w:ascii="ＭＳ 明朝" w:hAnsi="ＭＳ 明朝" w:hint="default"/>
          <w:color w:val="auto"/>
          <w:sz w:val="22"/>
          <w:szCs w:val="22"/>
        </w:rPr>
      </w:pPr>
      <w:r w:rsidRPr="00296B51">
        <w:rPr>
          <w:rFonts w:ascii="ＭＳ 明朝" w:hAnsi="ＭＳ 明朝"/>
          <w:color w:val="auto"/>
          <w:sz w:val="22"/>
          <w:szCs w:val="22"/>
        </w:rPr>
        <w:t>交付等</w:t>
      </w:r>
      <w:r w:rsidR="00797FDB" w:rsidRPr="00296B51">
        <w:rPr>
          <w:rFonts w:ascii="ＭＳ 明朝" w:hAnsi="ＭＳ 明朝"/>
          <w:color w:val="auto"/>
          <w:sz w:val="22"/>
          <w:szCs w:val="22"/>
        </w:rPr>
        <w:t>要綱第６第３項の</w:t>
      </w:r>
      <w:r w:rsidR="00EA0DAB" w:rsidRPr="00296B51">
        <w:rPr>
          <w:rFonts w:ascii="ＭＳ 明朝" w:hAnsi="ＭＳ 明朝"/>
          <w:color w:val="auto"/>
          <w:sz w:val="22"/>
          <w:szCs w:val="22"/>
        </w:rPr>
        <w:t>輸出・国際局長</w:t>
      </w:r>
      <w:r w:rsidR="00797FDB" w:rsidRPr="00296B51">
        <w:rPr>
          <w:rFonts w:ascii="ＭＳ 明朝" w:hAnsi="ＭＳ 明朝"/>
          <w:color w:val="auto"/>
          <w:sz w:val="22"/>
          <w:szCs w:val="22"/>
        </w:rPr>
        <w:t>が別に定める重要な変更は、次のとおりとする。</w:t>
      </w:r>
    </w:p>
    <w:p w14:paraId="38C34D70" w14:textId="77777777" w:rsidR="00797FDB" w:rsidRPr="00296B51" w:rsidRDefault="00797FDB" w:rsidP="007E3584">
      <w:pPr>
        <w:pStyle w:val="Word"/>
        <w:ind w:leftChars="86" w:left="661" w:hangingChars="200" w:hanging="462"/>
        <w:rPr>
          <w:rFonts w:ascii="ＭＳ 明朝" w:hAnsi="ＭＳ 明朝" w:hint="default"/>
          <w:color w:val="auto"/>
          <w:sz w:val="22"/>
          <w:szCs w:val="22"/>
        </w:rPr>
      </w:pPr>
      <w:r w:rsidRPr="00296B51">
        <w:rPr>
          <w:rFonts w:ascii="ＭＳ 明朝" w:hAnsi="ＭＳ 明朝"/>
          <w:color w:val="auto"/>
          <w:sz w:val="22"/>
          <w:szCs w:val="22"/>
        </w:rPr>
        <w:t>（１）事業の内容の追加又は削除</w:t>
      </w:r>
    </w:p>
    <w:p w14:paraId="51BA6859" w14:textId="18AA1B47" w:rsidR="00B6308A" w:rsidRPr="00296B51" w:rsidRDefault="00797FDB" w:rsidP="007E3584">
      <w:pPr>
        <w:pStyle w:val="Word"/>
        <w:ind w:leftChars="86" w:left="661" w:hangingChars="200" w:hanging="462"/>
        <w:rPr>
          <w:rFonts w:ascii="ＭＳ 明朝" w:hAnsi="ＭＳ 明朝" w:hint="default"/>
          <w:color w:val="auto"/>
          <w:sz w:val="22"/>
          <w:szCs w:val="22"/>
        </w:rPr>
      </w:pPr>
      <w:r w:rsidRPr="00296B51">
        <w:rPr>
          <w:rFonts w:ascii="ＭＳ 明朝" w:hAnsi="ＭＳ 明朝"/>
          <w:color w:val="auto"/>
          <w:sz w:val="22"/>
          <w:szCs w:val="22"/>
        </w:rPr>
        <w:t>（</w:t>
      </w:r>
      <w:r w:rsidR="00BF3AF7" w:rsidRPr="00296B51">
        <w:rPr>
          <w:rFonts w:ascii="ＭＳ 明朝" w:hAnsi="ＭＳ 明朝"/>
          <w:color w:val="auto"/>
          <w:sz w:val="22"/>
          <w:szCs w:val="22"/>
        </w:rPr>
        <w:t>２</w:t>
      </w:r>
      <w:r w:rsidRPr="00296B51">
        <w:rPr>
          <w:rFonts w:ascii="ＭＳ 明朝" w:hAnsi="ＭＳ 明朝"/>
          <w:color w:val="auto"/>
          <w:sz w:val="22"/>
          <w:szCs w:val="22"/>
        </w:rPr>
        <w:t>）</w:t>
      </w:r>
      <w:r w:rsidR="00AB52CB" w:rsidRPr="00296B51">
        <w:rPr>
          <w:rFonts w:ascii="ＭＳ 明朝" w:hAnsi="ＭＳ 明朝"/>
          <w:color w:val="auto"/>
          <w:sz w:val="22"/>
          <w:szCs w:val="22"/>
        </w:rPr>
        <w:t>交付等</w:t>
      </w:r>
      <w:r w:rsidRPr="00296B51">
        <w:rPr>
          <w:rFonts w:ascii="ＭＳ 明朝" w:hAnsi="ＭＳ 明朝"/>
          <w:color w:val="auto"/>
          <w:sz w:val="22"/>
          <w:szCs w:val="22"/>
        </w:rPr>
        <w:t>要綱別表</w:t>
      </w:r>
      <w:r w:rsidR="0052282C" w:rsidRPr="00296B51">
        <w:rPr>
          <w:rFonts w:ascii="ＭＳ 明朝" w:hAnsi="ＭＳ 明朝"/>
          <w:color w:val="auto"/>
          <w:sz w:val="22"/>
          <w:szCs w:val="22"/>
        </w:rPr>
        <w:t>１</w:t>
      </w:r>
      <w:r w:rsidRPr="00296B51">
        <w:rPr>
          <w:rFonts w:ascii="ＭＳ 明朝" w:hAnsi="ＭＳ 明朝"/>
          <w:color w:val="auto"/>
          <w:sz w:val="22"/>
          <w:szCs w:val="22"/>
        </w:rPr>
        <w:t>の重要な変更の欄に掲げる変更</w:t>
      </w:r>
    </w:p>
    <w:p w14:paraId="152303C9" w14:textId="5B0555D0" w:rsidR="002D07B7" w:rsidRDefault="00797FDB" w:rsidP="007E3584">
      <w:pPr>
        <w:pStyle w:val="Word"/>
        <w:ind w:leftChars="86" w:left="661" w:hangingChars="200" w:hanging="462"/>
        <w:rPr>
          <w:rFonts w:ascii="ＭＳ 明朝" w:hAnsi="ＭＳ 明朝" w:hint="default"/>
          <w:color w:val="auto"/>
          <w:sz w:val="22"/>
          <w:szCs w:val="22"/>
        </w:rPr>
      </w:pPr>
      <w:r w:rsidRPr="00296B51">
        <w:rPr>
          <w:rFonts w:ascii="ＭＳ 明朝" w:hAnsi="ＭＳ 明朝"/>
          <w:color w:val="auto"/>
          <w:sz w:val="22"/>
          <w:szCs w:val="22"/>
        </w:rPr>
        <w:t>（</w:t>
      </w:r>
      <w:r w:rsidR="00BF3AF7" w:rsidRPr="00296B51">
        <w:rPr>
          <w:rFonts w:ascii="ＭＳ 明朝" w:hAnsi="ＭＳ 明朝"/>
          <w:color w:val="auto"/>
          <w:sz w:val="22"/>
          <w:szCs w:val="22"/>
        </w:rPr>
        <w:t>３</w:t>
      </w:r>
      <w:r w:rsidRPr="00296B51">
        <w:rPr>
          <w:rFonts w:ascii="ＭＳ 明朝" w:hAnsi="ＭＳ 明朝"/>
          <w:color w:val="auto"/>
          <w:sz w:val="22"/>
          <w:szCs w:val="22"/>
        </w:rPr>
        <w:t>）</w:t>
      </w:r>
      <w:r w:rsidR="00667E44" w:rsidRPr="00CB3068">
        <w:rPr>
          <w:rFonts w:ascii="ＭＳ 明朝" w:hAnsi="ＭＳ 明朝"/>
          <w:color w:val="auto"/>
          <w:sz w:val="22"/>
          <w:szCs w:val="22"/>
        </w:rPr>
        <w:t>第７の</w:t>
      </w:r>
      <w:r w:rsidR="00164D1B" w:rsidRPr="00CB3068">
        <w:rPr>
          <w:rFonts w:ascii="ＭＳ 明朝" w:hAnsi="ＭＳ 明朝"/>
          <w:color w:val="auto"/>
          <w:sz w:val="22"/>
          <w:szCs w:val="22"/>
        </w:rPr>
        <w:t>３</w:t>
      </w:r>
      <w:r w:rsidRPr="00296B51">
        <w:rPr>
          <w:rFonts w:ascii="ＭＳ 明朝" w:hAnsi="ＭＳ 明朝"/>
          <w:color w:val="auto"/>
          <w:sz w:val="22"/>
          <w:szCs w:val="22"/>
        </w:rPr>
        <w:t>により委託する事業の追加又は削除（委託先の変更を含む。）</w:t>
      </w:r>
    </w:p>
    <w:p w14:paraId="7F94D730" w14:textId="610197A2" w:rsidR="00797FDB" w:rsidRPr="00296B51" w:rsidRDefault="00797FDB" w:rsidP="00403092">
      <w:pPr>
        <w:pStyle w:val="Word"/>
        <w:ind w:leftChars="100" w:left="462" w:hangingChars="100" w:hanging="231"/>
        <w:rPr>
          <w:rFonts w:ascii="ＭＳ 明朝" w:hAnsi="ＭＳ 明朝" w:hint="default"/>
          <w:color w:val="auto"/>
          <w:sz w:val="22"/>
          <w:szCs w:val="22"/>
        </w:rPr>
      </w:pPr>
      <w:r w:rsidRPr="00296B51">
        <w:rPr>
          <w:rFonts w:ascii="ＭＳ 明朝" w:hAnsi="ＭＳ 明朝"/>
          <w:color w:val="auto"/>
          <w:sz w:val="22"/>
          <w:szCs w:val="22"/>
        </w:rPr>
        <w:t>３　補助事業者は、他の事業者に本事業の一部を委託して行わせるときは、次に掲げる事項を事業実施計画に記載するものとする。</w:t>
      </w:r>
    </w:p>
    <w:p w14:paraId="0C104826" w14:textId="7B9108E1" w:rsidR="00797FDB" w:rsidRPr="00296B51" w:rsidRDefault="00797FDB" w:rsidP="00296B51">
      <w:pPr>
        <w:pStyle w:val="Word"/>
        <w:ind w:left="462" w:hangingChars="200" w:hanging="462"/>
        <w:rPr>
          <w:rFonts w:ascii="ＭＳ 明朝" w:hAnsi="ＭＳ 明朝" w:hint="default"/>
          <w:color w:val="auto"/>
          <w:sz w:val="22"/>
          <w:szCs w:val="22"/>
        </w:rPr>
      </w:pPr>
      <w:r w:rsidRPr="00296B51">
        <w:rPr>
          <w:rFonts w:ascii="ＭＳ 明朝" w:hAnsi="ＭＳ 明朝"/>
          <w:color w:val="auto"/>
          <w:sz w:val="22"/>
          <w:szCs w:val="22"/>
        </w:rPr>
        <w:lastRenderedPageBreak/>
        <w:t xml:space="preserve">　</w:t>
      </w:r>
      <w:r w:rsidRPr="00296B51">
        <w:rPr>
          <w:rFonts w:ascii="ＭＳ 明朝" w:hAnsi="ＭＳ 明朝" w:hint="default"/>
          <w:color w:val="auto"/>
          <w:sz w:val="22"/>
          <w:szCs w:val="22"/>
        </w:rPr>
        <w:t xml:space="preserve">　</w:t>
      </w:r>
      <w:r w:rsidR="002D07B7">
        <w:rPr>
          <w:rFonts w:ascii="ＭＳ 明朝" w:hAnsi="ＭＳ 明朝"/>
          <w:color w:val="auto"/>
          <w:sz w:val="22"/>
          <w:szCs w:val="22"/>
        </w:rPr>
        <w:t xml:space="preserve">　</w:t>
      </w:r>
      <w:r w:rsidRPr="00296B51">
        <w:rPr>
          <w:rFonts w:ascii="ＭＳ 明朝" w:hAnsi="ＭＳ 明朝" w:hint="default"/>
          <w:color w:val="auto"/>
          <w:sz w:val="22"/>
          <w:szCs w:val="22"/>
        </w:rPr>
        <w:t>ただし、</w:t>
      </w:r>
      <w:r w:rsidRPr="00296B51">
        <w:rPr>
          <w:rFonts w:ascii="ＭＳ 明朝" w:hAnsi="ＭＳ 明朝"/>
          <w:color w:val="auto"/>
          <w:sz w:val="22"/>
          <w:szCs w:val="22"/>
        </w:rPr>
        <w:t>委託して行わせる範囲は</w:t>
      </w:r>
      <w:r w:rsidRPr="00296B51">
        <w:rPr>
          <w:rFonts w:ascii="ＭＳ 明朝" w:hAnsi="ＭＳ 明朝" w:hint="default"/>
          <w:color w:val="auto"/>
          <w:sz w:val="22"/>
          <w:szCs w:val="22"/>
        </w:rPr>
        <w:t>、</w:t>
      </w:r>
      <w:r w:rsidR="00256C28" w:rsidRPr="00296B51">
        <w:rPr>
          <w:rFonts w:ascii="ＭＳ 明朝" w:hAnsi="ＭＳ 明朝"/>
          <w:sz w:val="22"/>
          <w:szCs w:val="22"/>
        </w:rPr>
        <w:t>国庫補助金合計の</w:t>
      </w:r>
      <w:r w:rsidR="00256C28" w:rsidRPr="00296B51">
        <w:rPr>
          <w:rFonts w:ascii="ＭＳ 明朝" w:hAnsi="ＭＳ 明朝" w:hint="default"/>
          <w:sz w:val="22"/>
          <w:szCs w:val="22"/>
        </w:rPr>
        <w:t xml:space="preserve"> </w:t>
      </w:r>
      <w:r w:rsidR="002D4010">
        <w:rPr>
          <w:rFonts w:ascii="ＭＳ 明朝" w:hAnsi="ＭＳ 明朝"/>
          <w:sz w:val="22"/>
          <w:szCs w:val="22"/>
        </w:rPr>
        <w:t>50％未満</w:t>
      </w:r>
      <w:r w:rsidR="00256C28" w:rsidRPr="00296B51">
        <w:rPr>
          <w:rFonts w:ascii="ＭＳ 明朝" w:hAnsi="ＭＳ 明朝"/>
          <w:sz w:val="22"/>
          <w:szCs w:val="22"/>
        </w:rPr>
        <w:t>とすること。</w:t>
      </w:r>
    </w:p>
    <w:p w14:paraId="67AC8915" w14:textId="77777777" w:rsidR="00797FDB" w:rsidRPr="00296B51" w:rsidRDefault="00797FDB" w:rsidP="007E3584">
      <w:pPr>
        <w:pStyle w:val="Word"/>
        <w:ind w:leftChars="91" w:left="672" w:hangingChars="200" w:hanging="462"/>
        <w:rPr>
          <w:rFonts w:ascii="ＭＳ 明朝" w:hAnsi="ＭＳ 明朝" w:hint="default"/>
          <w:color w:val="auto"/>
          <w:sz w:val="22"/>
          <w:szCs w:val="22"/>
        </w:rPr>
      </w:pPr>
      <w:r w:rsidRPr="00296B51">
        <w:rPr>
          <w:rFonts w:ascii="ＭＳ 明朝" w:hAnsi="ＭＳ 明朝"/>
          <w:color w:val="auto"/>
          <w:sz w:val="22"/>
          <w:szCs w:val="22"/>
        </w:rPr>
        <w:t>（１）委託先が決定している場合は、委託先</w:t>
      </w:r>
    </w:p>
    <w:p w14:paraId="6113DC12" w14:textId="77777777" w:rsidR="00797FDB" w:rsidRPr="00296B51" w:rsidRDefault="00797FDB" w:rsidP="007E3584">
      <w:pPr>
        <w:pStyle w:val="Word"/>
        <w:ind w:leftChars="91" w:left="672" w:hangingChars="200" w:hanging="462"/>
        <w:rPr>
          <w:rFonts w:ascii="ＭＳ 明朝" w:hAnsi="ＭＳ 明朝" w:hint="default"/>
          <w:color w:val="auto"/>
          <w:sz w:val="22"/>
          <w:szCs w:val="22"/>
        </w:rPr>
      </w:pPr>
      <w:r w:rsidRPr="00296B51">
        <w:rPr>
          <w:rFonts w:ascii="ＭＳ 明朝" w:hAnsi="ＭＳ 明朝"/>
          <w:color w:val="auto"/>
          <w:sz w:val="22"/>
          <w:szCs w:val="22"/>
        </w:rPr>
        <w:t>（２）委託する事業の内容及び当該事業に要する経費</w:t>
      </w:r>
    </w:p>
    <w:p w14:paraId="062CBCA5" w14:textId="098C82FE" w:rsidR="001E2F44" w:rsidRPr="008B3557" w:rsidRDefault="00897E7B" w:rsidP="00F713D6">
      <w:pPr>
        <w:kinsoku w:val="0"/>
        <w:autoSpaceDE w:val="0"/>
        <w:autoSpaceDN w:val="0"/>
        <w:adjustRightInd w:val="0"/>
        <w:ind w:leftChars="101" w:left="464" w:hangingChars="100" w:hanging="231"/>
        <w:jc w:val="left"/>
        <w:rPr>
          <w:rFonts w:ascii="ＭＳ 明朝" w:hAnsi="ＭＳ 明朝" w:cs="Times New Roman"/>
          <w:spacing w:val="4"/>
        </w:rPr>
      </w:pPr>
      <w:r w:rsidRPr="006B7AB9">
        <w:rPr>
          <w:rStyle w:val="20"/>
          <w:rFonts w:ascii="ＭＳ 明朝" w:hAnsi="ＭＳ 明朝" w:hint="eastAsia"/>
        </w:rPr>
        <w:t xml:space="preserve">４　</w:t>
      </w:r>
      <w:r w:rsidR="00551A46" w:rsidRPr="006B7AB9">
        <w:rPr>
          <w:rStyle w:val="20"/>
          <w:rFonts w:ascii="ＭＳ 明朝" w:hAnsi="ＭＳ 明朝" w:hint="eastAsia"/>
        </w:rPr>
        <w:t>補助事業者は、</w:t>
      </w:r>
      <w:r w:rsidR="008353B4" w:rsidRPr="006B7AB9">
        <w:rPr>
          <w:rStyle w:val="20"/>
          <w:rFonts w:ascii="ＭＳ 明朝" w:hAnsi="ＭＳ 明朝" w:hint="eastAsia"/>
        </w:rPr>
        <w:t>事業実施計画を提出する際に、</w:t>
      </w:r>
      <w:r w:rsidR="009A2F53" w:rsidRPr="006B7AB9">
        <w:rPr>
          <w:rStyle w:val="20"/>
          <w:rFonts w:ascii="ＭＳ 明朝" w:hAnsi="ＭＳ 明朝" w:hint="eastAsia"/>
        </w:rPr>
        <w:t>「補助事業及び物品・役務の調達</w:t>
      </w:r>
      <w:r w:rsidR="009A2F53" w:rsidRPr="008B3557">
        <w:rPr>
          <w:rFonts w:ascii="ＭＳ 明朝" w:hAnsi="ＭＳ 明朝" w:hint="eastAsia"/>
        </w:rPr>
        <w:t>（委託事業を含む）における</w:t>
      </w:r>
      <w:r w:rsidR="00BC5707" w:rsidRPr="008B3557">
        <w:rPr>
          <w:rFonts w:ascii="ＭＳ 明朝" w:hAnsi="ＭＳ 明朝" w:hint="eastAsia"/>
        </w:rPr>
        <w:t>環境</w:t>
      </w:r>
      <w:r w:rsidR="008A6773" w:rsidRPr="008B3557">
        <w:rPr>
          <w:rFonts w:ascii="ＭＳ 明朝" w:hAnsi="ＭＳ 明朝" w:hint="eastAsia"/>
        </w:rPr>
        <w:t>負荷低減のクロスコンプライアンス</w:t>
      </w:r>
      <w:r w:rsidR="005F4507" w:rsidRPr="008B3557">
        <w:rPr>
          <w:rFonts w:ascii="ＭＳ 明朝" w:hAnsi="ＭＳ 明朝" w:hint="eastAsia"/>
        </w:rPr>
        <w:t>の試行実施について</w:t>
      </w:r>
      <w:r w:rsidR="009A2F53" w:rsidRPr="008B3557">
        <w:rPr>
          <w:rFonts w:ascii="ＭＳ 明朝" w:hAnsi="ＭＳ 明朝" w:hint="eastAsia"/>
        </w:rPr>
        <w:t>」</w:t>
      </w:r>
      <w:r w:rsidR="00ED13CF" w:rsidRPr="008B3557">
        <w:rPr>
          <w:rFonts w:ascii="ＭＳ 明朝" w:hAnsi="ＭＳ 明朝" w:hint="eastAsia"/>
        </w:rPr>
        <w:t>（令和</w:t>
      </w:r>
      <w:r w:rsidR="002653A0" w:rsidRPr="008B3557">
        <w:rPr>
          <w:rFonts w:ascii="ＭＳ 明朝" w:hAnsi="ＭＳ 明朝" w:hint="eastAsia"/>
        </w:rPr>
        <w:t>５年</w:t>
      </w:r>
      <w:r w:rsidR="004F7C73" w:rsidRPr="008B3557">
        <w:rPr>
          <w:rFonts w:ascii="ＭＳ 明朝" w:hAnsi="ＭＳ 明朝" w:hint="eastAsia"/>
        </w:rPr>
        <w:t>12月27日</w:t>
      </w:r>
      <w:r w:rsidR="005B7174" w:rsidRPr="008B3557">
        <w:rPr>
          <w:rFonts w:ascii="ＭＳ 明朝" w:hAnsi="ＭＳ 明朝" w:hint="eastAsia"/>
        </w:rPr>
        <w:t>付け</w:t>
      </w:r>
      <w:r w:rsidR="007019C9" w:rsidRPr="008B3557">
        <w:rPr>
          <w:rFonts w:ascii="ＭＳ 明朝" w:hAnsi="ＭＳ 明朝" w:hint="eastAsia"/>
        </w:rPr>
        <w:t>５環バ</w:t>
      </w:r>
      <w:r w:rsidR="00681ABB" w:rsidRPr="008B3557">
        <w:rPr>
          <w:rFonts w:ascii="ＭＳ 明朝" w:hAnsi="ＭＳ 明朝" w:hint="eastAsia"/>
        </w:rPr>
        <w:t>第311号</w:t>
      </w:r>
      <w:r w:rsidR="002716C2" w:rsidRPr="008B3557">
        <w:rPr>
          <w:rFonts w:ascii="ＭＳ 明朝" w:hAnsi="ＭＳ 明朝" w:cs="Times New Roman"/>
          <w:spacing w:val="4"/>
        </w:rPr>
        <w:t>農林水産省大臣官房環境バイオマス政策課長通知</w:t>
      </w:r>
      <w:r w:rsidR="00ED13CF" w:rsidRPr="008B3557">
        <w:rPr>
          <w:rFonts w:ascii="ＭＳ 明朝" w:hAnsi="ＭＳ 明朝" w:hint="eastAsia"/>
        </w:rPr>
        <w:t>）</w:t>
      </w:r>
      <w:r w:rsidR="002716C2" w:rsidRPr="008B3557">
        <w:rPr>
          <w:rFonts w:ascii="ＭＳ 明朝" w:hAnsi="ＭＳ 明朝" w:hint="eastAsia"/>
        </w:rPr>
        <w:t>に示す環境負荷低減のクロスコンプライアンス</w:t>
      </w:r>
      <w:r w:rsidR="00363D1F" w:rsidRPr="008B3557">
        <w:rPr>
          <w:rFonts w:ascii="ＭＳ 明朝" w:hAnsi="ＭＳ 明朝" w:hint="eastAsia"/>
        </w:rPr>
        <w:t>チェックシート</w:t>
      </w:r>
      <w:r w:rsidR="001E2F44" w:rsidRPr="008B3557">
        <w:rPr>
          <w:rFonts w:ascii="ＭＳ 明朝" w:hAnsi="ＭＳ 明朝" w:cs="Times New Roman"/>
          <w:spacing w:val="4"/>
        </w:rPr>
        <w:t>（以下「チェックシート」という。）に記載された各取組について、事業実施期間中に実施する旨をチェックした上で、当該チェックシート</w:t>
      </w:r>
      <w:r w:rsidR="00623D5F" w:rsidRPr="008B3557">
        <w:rPr>
          <w:rFonts w:ascii="ＭＳ 明朝" w:hAnsi="ＭＳ 明朝" w:cs="Times New Roman" w:hint="eastAsia"/>
          <w:spacing w:val="4"/>
        </w:rPr>
        <w:t>（</w:t>
      </w:r>
      <w:r w:rsidR="000F49F2" w:rsidRPr="008B3557">
        <w:rPr>
          <w:rFonts w:ascii="ＭＳ 明朝" w:hAnsi="ＭＳ 明朝" w:cs="Times New Roman" w:hint="eastAsia"/>
          <w:spacing w:val="4"/>
        </w:rPr>
        <w:t>別記様式１</w:t>
      </w:r>
      <w:r w:rsidR="00235596" w:rsidRPr="008B3557">
        <w:rPr>
          <w:rFonts w:ascii="ＭＳ 明朝" w:hAnsi="ＭＳ 明朝" w:cs="Times New Roman" w:hint="eastAsia"/>
          <w:spacing w:val="4"/>
        </w:rPr>
        <w:t>別添３</w:t>
      </w:r>
      <w:r w:rsidR="00623D5F" w:rsidRPr="008B3557">
        <w:rPr>
          <w:rFonts w:ascii="ＭＳ 明朝" w:hAnsi="ＭＳ 明朝" w:cs="Times New Roman" w:hint="eastAsia"/>
          <w:spacing w:val="4"/>
        </w:rPr>
        <w:t>）</w:t>
      </w:r>
      <w:r w:rsidR="001E2F44" w:rsidRPr="008B3557">
        <w:rPr>
          <w:rFonts w:ascii="ＭＳ 明朝" w:hAnsi="ＭＳ 明朝" w:cs="Times New Roman"/>
          <w:spacing w:val="4"/>
        </w:rPr>
        <w:t>を添付し、輸出・国際局長に提出すること。</w:t>
      </w:r>
    </w:p>
    <w:p w14:paraId="3859D116" w14:textId="77777777" w:rsidR="00D92F12" w:rsidRPr="008B3557" w:rsidRDefault="00D92F12" w:rsidP="007E3584">
      <w:pPr>
        <w:ind w:leftChars="86" w:left="661" w:hangingChars="200" w:hanging="462"/>
        <w:rPr>
          <w:rFonts w:ascii="ＭＳ 明朝" w:hAnsi="ＭＳ 明朝"/>
        </w:rPr>
      </w:pPr>
    </w:p>
    <w:p w14:paraId="44383CFD" w14:textId="73B18FF8" w:rsidR="002D07B7" w:rsidRPr="008B3557" w:rsidRDefault="00310191" w:rsidP="006B7AB9">
      <w:pPr>
        <w:pStyle w:val="1"/>
        <w:keepNext w:val="0"/>
        <w:rPr>
          <w:rFonts w:ascii="ＭＳ 明朝" w:hAnsi="ＭＳ 明朝"/>
          <w:sz w:val="22"/>
          <w:szCs w:val="22"/>
        </w:rPr>
      </w:pPr>
      <w:r w:rsidRPr="008B3557">
        <w:rPr>
          <w:rFonts w:ascii="ＭＳ 明朝" w:hAnsi="ＭＳ 明朝" w:hint="eastAsia"/>
          <w:sz w:val="22"/>
          <w:szCs w:val="22"/>
        </w:rPr>
        <w:t>第</w:t>
      </w:r>
      <w:r w:rsidR="00C3416B" w:rsidRPr="008B3557">
        <w:rPr>
          <w:rFonts w:ascii="ＭＳ 明朝" w:hAnsi="ＭＳ 明朝" w:hint="eastAsia"/>
          <w:sz w:val="22"/>
          <w:szCs w:val="22"/>
        </w:rPr>
        <w:t>８</w:t>
      </w:r>
      <w:r w:rsidRPr="008B3557">
        <w:rPr>
          <w:rFonts w:ascii="ＭＳ 明朝" w:hAnsi="ＭＳ 明朝" w:hint="eastAsia"/>
          <w:sz w:val="22"/>
          <w:szCs w:val="22"/>
        </w:rPr>
        <w:t xml:space="preserve">　事業実施状況の報告等</w:t>
      </w:r>
    </w:p>
    <w:p w14:paraId="00CF5CDC" w14:textId="77777777" w:rsidR="002D07B7" w:rsidRPr="00FB6912" w:rsidRDefault="000D3186" w:rsidP="006B7AB9">
      <w:pPr>
        <w:ind w:leftChars="100" w:left="231"/>
        <w:rPr>
          <w:rFonts w:ascii="ＭＳ 明朝" w:hAnsi="ＭＳ 明朝"/>
        </w:rPr>
      </w:pPr>
      <w:r w:rsidRPr="00FB6912">
        <w:rPr>
          <w:rFonts w:ascii="ＭＳ 明朝" w:hAnsi="ＭＳ 明朝"/>
        </w:rPr>
        <w:t>１　事業実施状況の報告</w:t>
      </w:r>
    </w:p>
    <w:p w14:paraId="3BDA9C26" w14:textId="55C755CB" w:rsidR="002D07B7" w:rsidRPr="00FB6912" w:rsidRDefault="000D3186" w:rsidP="006B7AB9">
      <w:pPr>
        <w:ind w:leftChars="200" w:left="462" w:firstLineChars="100" w:firstLine="231"/>
        <w:rPr>
          <w:rFonts w:ascii="ＭＳ 明朝" w:hAnsi="ＭＳ 明朝"/>
        </w:rPr>
      </w:pPr>
      <w:r w:rsidRPr="00FB6912">
        <w:rPr>
          <w:rFonts w:ascii="ＭＳ 明朝" w:hAnsi="ＭＳ 明朝"/>
        </w:rPr>
        <w:t>補助事業者は、交付等要綱第</w:t>
      </w:r>
      <w:r w:rsidR="00603F86" w:rsidRPr="00FB6912">
        <w:rPr>
          <w:rFonts w:ascii="ＭＳ 明朝" w:hAnsi="ＭＳ 明朝" w:hint="eastAsia"/>
        </w:rPr>
        <w:t>33</w:t>
      </w:r>
      <w:r w:rsidRPr="00FB6912">
        <w:rPr>
          <w:rFonts w:ascii="ＭＳ 明朝" w:hAnsi="ＭＳ 明朝"/>
        </w:rPr>
        <w:t>の規定に基づき、事業終了後速やかに、事業実施計画（別記様式</w:t>
      </w:r>
      <w:r w:rsidR="006357C1" w:rsidRPr="00FB6912">
        <w:rPr>
          <w:rFonts w:ascii="ＭＳ 明朝" w:hAnsi="ＭＳ 明朝" w:hint="eastAsia"/>
        </w:rPr>
        <w:t>１</w:t>
      </w:r>
      <w:r w:rsidRPr="00FB6912">
        <w:rPr>
          <w:rFonts w:ascii="ＭＳ 明朝" w:hAnsi="ＭＳ 明朝"/>
        </w:rPr>
        <w:t>）に準じて事業実施状況報告書を作成し、輸出・国際局長に提出するものとし、事業の実績につ</w:t>
      </w:r>
      <w:r w:rsidRPr="00FB6912">
        <w:rPr>
          <w:rFonts w:ascii="ＭＳ 明朝" w:hAnsi="ＭＳ 明朝"/>
          <w:color w:val="000000" w:themeColor="text1"/>
        </w:rPr>
        <w:t>いては、第</w:t>
      </w:r>
      <w:r w:rsidR="00946ABB">
        <w:rPr>
          <w:rFonts w:ascii="ＭＳ 明朝" w:hAnsi="ＭＳ 明朝" w:hint="eastAsia"/>
          <w:color w:val="000000" w:themeColor="text1"/>
        </w:rPr>
        <w:t>６</w:t>
      </w:r>
      <w:r w:rsidR="008E5F2B" w:rsidRPr="00FB6912">
        <w:rPr>
          <w:rFonts w:ascii="ＭＳ 明朝" w:hAnsi="ＭＳ 明朝" w:hint="eastAsia"/>
          <w:color w:val="000000" w:themeColor="text1"/>
        </w:rPr>
        <w:t>の</w:t>
      </w:r>
      <w:r w:rsidR="00D327E0" w:rsidRPr="00FB6912">
        <w:rPr>
          <w:rFonts w:ascii="ＭＳ 明朝" w:hAnsi="ＭＳ 明朝" w:hint="eastAsia"/>
          <w:color w:val="000000" w:themeColor="text1"/>
        </w:rPr>
        <w:t>１</w:t>
      </w:r>
      <w:r w:rsidRPr="00FB6912">
        <w:rPr>
          <w:rFonts w:ascii="ＭＳ 明朝" w:hAnsi="ＭＳ 明朝"/>
          <w:color w:val="000000" w:themeColor="text1"/>
        </w:rPr>
        <w:t>の事業の</w:t>
      </w:r>
      <w:r w:rsidRPr="00FB6912">
        <w:rPr>
          <w:rFonts w:ascii="ＭＳ 明朝" w:hAnsi="ＭＳ 明朝"/>
        </w:rPr>
        <w:t>成果目標に基づき記載すること。</w:t>
      </w:r>
    </w:p>
    <w:p w14:paraId="5C47579A" w14:textId="77777777" w:rsidR="002D07B7" w:rsidRPr="006B7AB9" w:rsidRDefault="000D3186" w:rsidP="006B7AB9">
      <w:pPr>
        <w:ind w:leftChars="100" w:left="231"/>
        <w:rPr>
          <w:rFonts w:ascii="ＭＳ 明朝" w:hAnsi="ＭＳ 明朝"/>
        </w:rPr>
      </w:pPr>
      <w:r w:rsidRPr="006B7AB9">
        <w:rPr>
          <w:rFonts w:ascii="ＭＳ 明朝" w:hAnsi="ＭＳ 明朝"/>
        </w:rPr>
        <w:t>２　成果の報告等</w:t>
      </w:r>
    </w:p>
    <w:p w14:paraId="686F9F5A" w14:textId="255009DB" w:rsidR="002D07B7" w:rsidRPr="006B7AB9" w:rsidRDefault="000D3186" w:rsidP="006B7AB9">
      <w:pPr>
        <w:ind w:leftChars="200" w:left="462" w:firstLineChars="100" w:firstLine="231"/>
        <w:rPr>
          <w:rFonts w:ascii="ＭＳ 明朝" w:hAnsi="ＭＳ 明朝"/>
        </w:rPr>
      </w:pPr>
      <w:r w:rsidRPr="006B7AB9">
        <w:rPr>
          <w:rFonts w:ascii="ＭＳ 明朝" w:hAnsi="ＭＳ 明朝"/>
        </w:rPr>
        <w:t>補助事業者は、事業の成果について、事業を実施した年度の翌年度</w:t>
      </w:r>
      <w:r w:rsidR="00A015CD" w:rsidRPr="006B7AB9">
        <w:rPr>
          <w:rFonts w:ascii="ＭＳ 明朝" w:hAnsi="ＭＳ 明朝" w:hint="eastAsia"/>
        </w:rPr>
        <w:t>から</w:t>
      </w:r>
      <w:r w:rsidR="006C221D" w:rsidRPr="006B7AB9">
        <w:rPr>
          <w:rFonts w:ascii="ＭＳ 明朝" w:hAnsi="ＭＳ 明朝" w:hint="eastAsia"/>
        </w:rPr>
        <w:t>５</w:t>
      </w:r>
      <w:r w:rsidRPr="006B7AB9">
        <w:rPr>
          <w:rFonts w:ascii="ＭＳ 明朝" w:hAnsi="ＭＳ 明朝"/>
        </w:rPr>
        <w:t>年間、毎年度</w:t>
      </w:r>
      <w:r w:rsidRPr="00FB6912" w:rsidDel="00A77524">
        <w:rPr>
          <w:rFonts w:ascii="ＭＳ 明朝" w:hAnsi="ＭＳ 明朝"/>
        </w:rPr>
        <w:t>、</w:t>
      </w:r>
      <w:r w:rsidRPr="006B7AB9">
        <w:rPr>
          <w:rFonts w:ascii="ＭＳ 明朝" w:hAnsi="ＭＳ 明朝"/>
        </w:rPr>
        <w:t>別記様式</w:t>
      </w:r>
      <w:r w:rsidR="006357C1" w:rsidRPr="006B7AB9">
        <w:rPr>
          <w:rFonts w:ascii="ＭＳ 明朝" w:hAnsi="ＭＳ 明朝" w:hint="eastAsia"/>
        </w:rPr>
        <w:t>２</w:t>
      </w:r>
      <w:r w:rsidRPr="006B7AB9">
        <w:rPr>
          <w:rFonts w:ascii="ＭＳ 明朝" w:hAnsi="ＭＳ 明朝"/>
        </w:rPr>
        <w:t>による事業成果報告書を作成し、当該年度の翌年度の６月末までに輸出・国際局長に報告するものとする。</w:t>
      </w:r>
    </w:p>
    <w:p w14:paraId="36CEA22E" w14:textId="2CC3A3CC" w:rsidR="000D3186" w:rsidRPr="006B7AB9" w:rsidRDefault="000D3186" w:rsidP="006B7AB9">
      <w:pPr>
        <w:ind w:leftChars="200" w:left="462" w:firstLineChars="100" w:firstLine="231"/>
        <w:rPr>
          <w:rFonts w:ascii="ＭＳ 明朝" w:hAnsi="ＭＳ 明朝"/>
        </w:rPr>
      </w:pPr>
      <w:r w:rsidRPr="006B7AB9">
        <w:rPr>
          <w:rFonts w:ascii="ＭＳ 明朝" w:hAnsi="ＭＳ 明朝"/>
        </w:rPr>
        <w:t>ただし、当該期限では適切に事業成果を評価することが困難な場合は、あらかじめ輸出・国際局長に報告の予定時期及び報告期日が遅れる合理的な理由を届出の上、報告するものとする。</w:t>
      </w:r>
    </w:p>
    <w:p w14:paraId="4FD5735F" w14:textId="77777777" w:rsidR="000D3186" w:rsidRPr="008B3557" w:rsidRDefault="000D3186" w:rsidP="00296B51">
      <w:pPr>
        <w:widowControl/>
        <w:ind w:left="478" w:hangingChars="200" w:hanging="478"/>
        <w:jc w:val="left"/>
        <w:rPr>
          <w:rFonts w:ascii="ＭＳ 明朝" w:hAnsi="ＭＳ 明朝" w:cs="Times New Roman"/>
          <w:spacing w:val="4"/>
        </w:rPr>
      </w:pPr>
    </w:p>
    <w:p w14:paraId="3238B58A" w14:textId="5E958963" w:rsidR="002D07B7" w:rsidRPr="008B3557" w:rsidRDefault="000D3186" w:rsidP="006B7AB9">
      <w:pPr>
        <w:pStyle w:val="1"/>
        <w:keepNext w:val="0"/>
        <w:ind w:left="462" w:hangingChars="200" w:hanging="462"/>
        <w:rPr>
          <w:rFonts w:ascii="ＭＳ 明朝" w:hAnsi="ＭＳ 明朝"/>
          <w:sz w:val="22"/>
          <w:szCs w:val="22"/>
        </w:rPr>
      </w:pPr>
      <w:r w:rsidRPr="008B3557">
        <w:rPr>
          <w:rFonts w:ascii="ＭＳ 明朝" w:hAnsi="ＭＳ 明朝"/>
          <w:sz w:val="22"/>
          <w:szCs w:val="22"/>
        </w:rPr>
        <w:t>第</w:t>
      </w:r>
      <w:r w:rsidR="00DD27FF">
        <w:rPr>
          <w:rFonts w:ascii="ＭＳ 明朝" w:hAnsi="ＭＳ 明朝" w:hint="eastAsia"/>
          <w:sz w:val="22"/>
          <w:szCs w:val="22"/>
        </w:rPr>
        <w:t>９</w:t>
      </w:r>
      <w:r w:rsidR="002D07B7" w:rsidRPr="008B3557">
        <w:rPr>
          <w:rFonts w:ascii="ＭＳ 明朝" w:hAnsi="ＭＳ 明朝" w:hint="eastAsia"/>
          <w:sz w:val="22"/>
          <w:szCs w:val="22"/>
        </w:rPr>
        <w:t xml:space="preserve">　</w:t>
      </w:r>
      <w:r w:rsidRPr="008B3557">
        <w:rPr>
          <w:rFonts w:ascii="ＭＳ 明朝" w:hAnsi="ＭＳ 明朝"/>
          <w:sz w:val="22"/>
          <w:szCs w:val="22"/>
        </w:rPr>
        <w:t>事業遂行状況の報告</w:t>
      </w:r>
    </w:p>
    <w:p w14:paraId="0E374EE4" w14:textId="742E607E" w:rsidR="000D3186" w:rsidRPr="006B7AB9" w:rsidRDefault="000D3186" w:rsidP="006B7AB9">
      <w:pPr>
        <w:adjustRightInd w:val="0"/>
        <w:ind w:leftChars="100" w:left="231" w:firstLineChars="100" w:firstLine="231"/>
        <w:rPr>
          <w:rFonts w:ascii="ＭＳ 明朝" w:hAnsi="ＭＳ 明朝"/>
        </w:rPr>
      </w:pPr>
      <w:r w:rsidRPr="006B7AB9">
        <w:rPr>
          <w:rFonts w:ascii="ＭＳ 明朝" w:hAnsi="ＭＳ 明朝"/>
        </w:rPr>
        <w:t>交付等要綱第</w:t>
      </w:r>
      <w:r w:rsidR="00D90C1D" w:rsidRPr="006B7AB9">
        <w:rPr>
          <w:rFonts w:ascii="ＭＳ 明朝" w:hAnsi="ＭＳ 明朝"/>
        </w:rPr>
        <w:t>18</w:t>
      </w:r>
      <w:r w:rsidRPr="006B7AB9">
        <w:rPr>
          <w:rFonts w:ascii="ＭＳ 明朝" w:hAnsi="ＭＳ 明朝"/>
        </w:rPr>
        <w:t>に定める事業遂行状況の報告については、補助金の交付決定に係る年度の12月末日現在において事業遂行状況報告書を作成し、翌月末までに農林水産大臣に提出するものとする。</w:t>
      </w:r>
    </w:p>
    <w:p w14:paraId="7ADA4250" w14:textId="25B8BC7A" w:rsidR="000D3186" w:rsidRPr="006B7AB9" w:rsidRDefault="000D3186" w:rsidP="006B7AB9">
      <w:pPr>
        <w:adjustRightInd w:val="0"/>
        <w:ind w:leftChars="100" w:left="231" w:firstLineChars="100" w:firstLine="231"/>
        <w:rPr>
          <w:rFonts w:ascii="ＭＳ 明朝" w:hAnsi="ＭＳ 明朝"/>
        </w:rPr>
      </w:pPr>
      <w:r w:rsidRPr="006B7AB9">
        <w:rPr>
          <w:rFonts w:ascii="ＭＳ 明朝" w:hAnsi="ＭＳ 明朝"/>
        </w:rPr>
        <w:t>ただし、交付等要綱第</w:t>
      </w:r>
      <w:r w:rsidR="006B54D8" w:rsidRPr="006B7AB9">
        <w:rPr>
          <w:rFonts w:ascii="ＭＳ 明朝" w:hAnsi="ＭＳ 明朝"/>
        </w:rPr>
        <w:t>19</w:t>
      </w:r>
      <w:r w:rsidRPr="006B7AB9">
        <w:rPr>
          <w:rFonts w:ascii="ＭＳ 明朝" w:hAnsi="ＭＳ 明朝"/>
        </w:rPr>
        <w:t>の規定に基づき概算払を受けようとする場合は、交付等要綱別記様式第</w:t>
      </w:r>
      <w:r w:rsidR="000D6F52" w:rsidRPr="006B7AB9">
        <w:rPr>
          <w:rFonts w:ascii="ＭＳ 明朝" w:hAnsi="ＭＳ 明朝"/>
        </w:rPr>
        <w:t>29</w:t>
      </w:r>
      <w:r w:rsidRPr="006B7AB9">
        <w:rPr>
          <w:rFonts w:ascii="ＭＳ 明朝" w:hAnsi="ＭＳ 明朝"/>
        </w:rPr>
        <w:t>号の概算払請求書の提出をもって、これに代えることができる。</w:t>
      </w:r>
    </w:p>
    <w:p w14:paraId="222EEDD3" w14:textId="77777777" w:rsidR="000D3186" w:rsidRPr="008B3557" w:rsidRDefault="000D3186" w:rsidP="00296B51">
      <w:pPr>
        <w:ind w:left="478" w:hangingChars="200" w:hanging="478"/>
        <w:rPr>
          <w:rFonts w:ascii="ＭＳ 明朝" w:hAnsi="ＭＳ 明朝" w:cs="Times New Roman"/>
          <w:spacing w:val="4"/>
        </w:rPr>
      </w:pPr>
    </w:p>
    <w:p w14:paraId="3A15CAA0" w14:textId="1EF1C220" w:rsidR="002D07B7" w:rsidRPr="008B3557" w:rsidRDefault="000D3186" w:rsidP="006B7AB9">
      <w:pPr>
        <w:pStyle w:val="1"/>
        <w:keepNext w:val="0"/>
        <w:ind w:left="462" w:hangingChars="200" w:hanging="462"/>
        <w:rPr>
          <w:rFonts w:ascii="ＭＳ 明朝" w:hAnsi="ＭＳ 明朝"/>
          <w:sz w:val="22"/>
          <w:szCs w:val="22"/>
        </w:rPr>
      </w:pPr>
      <w:r w:rsidRPr="008B3557">
        <w:rPr>
          <w:rFonts w:ascii="ＭＳ 明朝" w:hAnsi="ＭＳ 明朝"/>
          <w:sz w:val="22"/>
          <w:szCs w:val="22"/>
        </w:rPr>
        <w:t>第</w:t>
      </w:r>
      <w:r w:rsidR="00C3416B" w:rsidRPr="008B3557">
        <w:rPr>
          <w:rFonts w:ascii="ＭＳ 明朝" w:hAnsi="ＭＳ 明朝" w:hint="eastAsia"/>
          <w:sz w:val="22"/>
          <w:szCs w:val="22"/>
        </w:rPr>
        <w:t>10</w:t>
      </w:r>
      <w:r w:rsidRPr="008B3557">
        <w:rPr>
          <w:rFonts w:ascii="ＭＳ 明朝" w:hAnsi="ＭＳ 明朝"/>
          <w:sz w:val="22"/>
          <w:szCs w:val="22"/>
        </w:rPr>
        <w:t xml:space="preserve">　報告又は指導</w:t>
      </w:r>
    </w:p>
    <w:p w14:paraId="6258A6E9" w14:textId="1C245D23" w:rsidR="000D3186" w:rsidRPr="006B7AB9" w:rsidRDefault="000D3186" w:rsidP="006B7AB9">
      <w:pPr>
        <w:adjustRightInd w:val="0"/>
        <w:ind w:leftChars="100" w:left="231" w:firstLineChars="100" w:firstLine="231"/>
        <w:rPr>
          <w:rFonts w:ascii="ＭＳ 明朝" w:hAnsi="ＭＳ 明朝"/>
        </w:rPr>
      </w:pPr>
      <w:r w:rsidRPr="006B7AB9">
        <w:rPr>
          <w:rFonts w:ascii="ＭＳ 明朝" w:hAnsi="ＭＳ 明朝"/>
        </w:rPr>
        <w:t>輸出・国際局長は、補助事業者に対し、この事業に関して必要な報告を求め、又は指導を行うことができるものとする。</w:t>
      </w:r>
    </w:p>
    <w:p w14:paraId="611A93B8" w14:textId="77777777" w:rsidR="00C538FD" w:rsidRPr="008B3557" w:rsidRDefault="00C538FD" w:rsidP="007E3584">
      <w:pPr>
        <w:ind w:leftChars="200" w:left="940" w:hangingChars="200" w:hanging="478"/>
        <w:rPr>
          <w:rFonts w:ascii="ＭＳ 明朝" w:hAnsi="ＭＳ 明朝" w:cs="Times New Roman"/>
          <w:spacing w:val="4"/>
        </w:rPr>
      </w:pPr>
    </w:p>
    <w:p w14:paraId="6B0BBC3B" w14:textId="12DD8341" w:rsidR="002D07B7" w:rsidRPr="008B3557" w:rsidRDefault="00F652B2" w:rsidP="006B7AB9">
      <w:pPr>
        <w:pStyle w:val="1"/>
        <w:keepNext w:val="0"/>
        <w:ind w:left="462" w:hangingChars="200" w:hanging="462"/>
        <w:rPr>
          <w:rFonts w:ascii="ＭＳ 明朝" w:hAnsi="ＭＳ 明朝"/>
          <w:sz w:val="22"/>
          <w:szCs w:val="22"/>
        </w:rPr>
      </w:pPr>
      <w:r w:rsidRPr="008B3557">
        <w:rPr>
          <w:rFonts w:ascii="ＭＳ 明朝" w:hAnsi="ＭＳ 明朝" w:hint="eastAsia"/>
          <w:sz w:val="22"/>
          <w:szCs w:val="22"/>
        </w:rPr>
        <w:t>第</w:t>
      </w:r>
      <w:r w:rsidR="00C3416B" w:rsidRPr="008B3557">
        <w:rPr>
          <w:rFonts w:ascii="ＭＳ 明朝" w:hAnsi="ＭＳ 明朝" w:hint="eastAsia"/>
          <w:sz w:val="22"/>
          <w:szCs w:val="22"/>
        </w:rPr>
        <w:t>11</w:t>
      </w:r>
      <w:r w:rsidR="00C6582B" w:rsidRPr="008B3557">
        <w:rPr>
          <w:rFonts w:ascii="ＭＳ 明朝" w:hAnsi="ＭＳ 明朝" w:hint="eastAsia"/>
          <w:sz w:val="22"/>
          <w:szCs w:val="22"/>
        </w:rPr>
        <w:t xml:space="preserve">　</w:t>
      </w:r>
      <w:r w:rsidR="00D43AB6" w:rsidRPr="008B3557">
        <w:rPr>
          <w:rFonts w:ascii="ＭＳ 明朝" w:hAnsi="ＭＳ 明朝" w:hint="eastAsia"/>
          <w:sz w:val="22"/>
          <w:szCs w:val="22"/>
        </w:rPr>
        <w:t>成果等の発表</w:t>
      </w:r>
      <w:r w:rsidR="00983473" w:rsidRPr="008B3557">
        <w:rPr>
          <w:rFonts w:ascii="ＭＳ 明朝" w:hAnsi="ＭＳ 明朝" w:hint="eastAsia"/>
          <w:sz w:val="22"/>
          <w:szCs w:val="22"/>
        </w:rPr>
        <w:t>・共有等</w:t>
      </w:r>
    </w:p>
    <w:p w14:paraId="3B7A8338" w14:textId="5EB54458" w:rsidR="00983473" w:rsidRPr="00FB6912" w:rsidRDefault="001369B0" w:rsidP="006B7AB9">
      <w:pPr>
        <w:ind w:leftChars="100" w:left="462" w:hangingChars="100" w:hanging="231"/>
        <w:rPr>
          <w:rFonts w:ascii="ＭＳ 明朝" w:hAnsi="ＭＳ 明朝"/>
        </w:rPr>
      </w:pPr>
      <w:r w:rsidRPr="006B7AB9">
        <w:rPr>
          <w:rFonts w:ascii="ＭＳ 明朝" w:hAnsi="ＭＳ 明朝" w:hint="eastAsia"/>
        </w:rPr>
        <w:t xml:space="preserve">１　</w:t>
      </w:r>
      <w:r w:rsidR="00983473" w:rsidRPr="006B7AB9">
        <w:rPr>
          <w:rFonts w:ascii="ＭＳ 明朝" w:hAnsi="ＭＳ 明朝" w:hint="eastAsia"/>
        </w:rPr>
        <w:t>輸出・国際局長は</w:t>
      </w:r>
      <w:r w:rsidR="00742165" w:rsidRPr="006B7AB9">
        <w:rPr>
          <w:rFonts w:ascii="ＭＳ 明朝" w:hAnsi="ＭＳ 明朝" w:hint="eastAsia"/>
        </w:rPr>
        <w:t>補助事業の概要及び成果について必要があると認めるときは、補助</w:t>
      </w:r>
      <w:r w:rsidR="00C618F1" w:rsidRPr="006B7AB9">
        <w:rPr>
          <w:rFonts w:ascii="ＭＳ 明朝" w:hAnsi="ＭＳ 明朝" w:hint="eastAsia"/>
        </w:rPr>
        <w:t>事業者</w:t>
      </w:r>
      <w:r w:rsidR="00742165" w:rsidRPr="006B7AB9">
        <w:rPr>
          <w:rFonts w:ascii="ＭＳ 明朝" w:hAnsi="ＭＳ 明朝" w:hint="eastAsia"/>
        </w:rPr>
        <w:t>に発表させることができる。</w:t>
      </w:r>
      <w:r w:rsidR="00E03AEC" w:rsidRPr="006B7AB9">
        <w:rPr>
          <w:rFonts w:ascii="ＭＳ 明朝" w:hAnsi="ＭＳ 明朝" w:hint="eastAsia"/>
        </w:rPr>
        <w:t>この場合、補助事業者は、</w:t>
      </w:r>
      <w:r w:rsidR="00BF4D6C" w:rsidRPr="006B7AB9">
        <w:rPr>
          <w:rFonts w:ascii="ＭＳ 明朝" w:hAnsi="ＭＳ 明朝" w:hint="eastAsia"/>
        </w:rPr>
        <w:t>輸出・国際局長の指示に従い、その発表を行うものとする。</w:t>
      </w:r>
    </w:p>
    <w:p w14:paraId="3812E3EA" w14:textId="3A77C010" w:rsidR="0005497D" w:rsidRPr="006B7AB9" w:rsidRDefault="00564A53" w:rsidP="006B7AB9">
      <w:pPr>
        <w:ind w:leftChars="100" w:left="462" w:hangingChars="100" w:hanging="231"/>
        <w:rPr>
          <w:rFonts w:ascii="ＭＳ 明朝" w:hAnsi="ＭＳ 明朝"/>
        </w:rPr>
      </w:pPr>
      <w:r w:rsidRPr="006B7AB9">
        <w:rPr>
          <w:rFonts w:ascii="ＭＳ 明朝" w:hAnsi="ＭＳ 明朝" w:hint="eastAsia"/>
        </w:rPr>
        <w:t>２　補助事業者は、事業実施期間中及び補助事業終了後において輸出・国際局からの</w:t>
      </w:r>
      <w:r w:rsidR="00BD774D" w:rsidRPr="006B7AB9">
        <w:rPr>
          <w:rFonts w:ascii="ＭＳ 明朝" w:hAnsi="ＭＳ 明朝" w:hint="eastAsia"/>
        </w:rPr>
        <w:lastRenderedPageBreak/>
        <w:t>ヒアリング、情報提供等の要請があった</w:t>
      </w:r>
      <w:r w:rsidR="00321E69" w:rsidRPr="006B7AB9">
        <w:rPr>
          <w:rFonts w:ascii="ＭＳ 明朝" w:hAnsi="ＭＳ 明朝" w:hint="eastAsia"/>
        </w:rPr>
        <w:t>場合には、</w:t>
      </w:r>
      <w:r w:rsidR="00F02609" w:rsidRPr="006B7AB9">
        <w:rPr>
          <w:rFonts w:ascii="ＭＳ 明朝" w:hAnsi="ＭＳ 明朝" w:hint="eastAsia"/>
        </w:rPr>
        <w:t>協力</w:t>
      </w:r>
      <w:r w:rsidR="002A3E3E" w:rsidRPr="006B7AB9">
        <w:rPr>
          <w:rFonts w:ascii="ＭＳ 明朝" w:hAnsi="ＭＳ 明朝" w:hint="eastAsia"/>
        </w:rPr>
        <w:t>するものとする。</w:t>
      </w:r>
    </w:p>
    <w:p w14:paraId="2FC70828" w14:textId="77777777" w:rsidR="0066423C" w:rsidRPr="00296B51" w:rsidRDefault="0066423C" w:rsidP="007E3584">
      <w:pPr>
        <w:pStyle w:val="Word"/>
        <w:ind w:leftChars="86" w:left="661" w:hangingChars="200" w:hanging="462"/>
        <w:rPr>
          <w:rFonts w:ascii="ＭＳ 明朝" w:hAnsi="ＭＳ 明朝" w:hint="default"/>
          <w:color w:val="auto"/>
          <w:sz w:val="22"/>
          <w:szCs w:val="22"/>
        </w:rPr>
      </w:pPr>
    </w:p>
    <w:p w14:paraId="65491161" w14:textId="5DDF692E" w:rsidR="002D07B7" w:rsidRPr="008B3557" w:rsidRDefault="008E4404" w:rsidP="006B7AB9">
      <w:pPr>
        <w:pStyle w:val="1"/>
        <w:keepNext w:val="0"/>
        <w:ind w:left="462" w:hangingChars="200" w:hanging="462"/>
        <w:rPr>
          <w:rFonts w:ascii="ＭＳ 明朝" w:hAnsi="ＭＳ 明朝"/>
          <w:sz w:val="22"/>
          <w:szCs w:val="22"/>
        </w:rPr>
      </w:pPr>
      <w:r w:rsidRPr="008B3557">
        <w:rPr>
          <w:rFonts w:ascii="ＭＳ 明朝" w:hAnsi="ＭＳ 明朝" w:hint="eastAsia"/>
          <w:sz w:val="22"/>
          <w:szCs w:val="22"/>
        </w:rPr>
        <w:t>第</w:t>
      </w:r>
      <w:r w:rsidR="00C3416B" w:rsidRPr="008B3557">
        <w:rPr>
          <w:rFonts w:ascii="ＭＳ 明朝" w:hAnsi="ＭＳ 明朝" w:hint="eastAsia"/>
          <w:sz w:val="22"/>
          <w:szCs w:val="22"/>
        </w:rPr>
        <w:t>12</w:t>
      </w:r>
      <w:r w:rsidRPr="008B3557">
        <w:rPr>
          <w:rFonts w:ascii="ＭＳ 明朝" w:hAnsi="ＭＳ 明朝" w:hint="eastAsia"/>
          <w:sz w:val="22"/>
          <w:szCs w:val="22"/>
        </w:rPr>
        <w:t xml:space="preserve">　</w:t>
      </w:r>
      <w:r w:rsidR="00C556C7" w:rsidRPr="008B3557">
        <w:rPr>
          <w:rFonts w:ascii="ＭＳ 明朝" w:hAnsi="ＭＳ 明朝" w:hint="eastAsia"/>
          <w:sz w:val="22"/>
          <w:szCs w:val="22"/>
        </w:rPr>
        <w:t>機器</w:t>
      </w:r>
      <w:r w:rsidR="00727377" w:rsidRPr="008B3557">
        <w:rPr>
          <w:rFonts w:ascii="ＭＳ 明朝" w:hAnsi="ＭＳ 明朝"/>
          <w:sz w:val="22"/>
          <w:szCs w:val="22"/>
        </w:rPr>
        <w:t>の導入</w:t>
      </w:r>
    </w:p>
    <w:p w14:paraId="30A49214" w14:textId="4250B204" w:rsidR="002D07B7" w:rsidRPr="00FB6912" w:rsidRDefault="00727377" w:rsidP="006B7AB9">
      <w:pPr>
        <w:pStyle w:val="2"/>
        <w:keepNext w:val="0"/>
        <w:snapToGrid w:val="0"/>
        <w:ind w:firstLineChars="100" w:firstLine="231"/>
        <w:rPr>
          <w:rFonts w:ascii="ＭＳ 明朝" w:hAnsi="ＭＳ 明朝"/>
        </w:rPr>
      </w:pPr>
      <w:r w:rsidRPr="00FB6912">
        <w:rPr>
          <w:rFonts w:ascii="ＭＳ 明朝" w:hAnsi="ＭＳ 明朝"/>
        </w:rPr>
        <w:t xml:space="preserve">１ </w:t>
      </w:r>
      <w:r w:rsidR="000724B7">
        <w:rPr>
          <w:rFonts w:ascii="ＭＳ 明朝" w:hAnsi="ＭＳ 明朝" w:hint="eastAsia"/>
        </w:rPr>
        <w:t xml:space="preserve"> </w:t>
      </w:r>
      <w:r w:rsidRPr="00FB6912">
        <w:rPr>
          <w:rFonts w:ascii="ＭＳ 明朝" w:hAnsi="ＭＳ 明朝"/>
        </w:rPr>
        <w:t>導入方式</w:t>
      </w:r>
    </w:p>
    <w:p w14:paraId="0EA067BB" w14:textId="77777777" w:rsidR="002D07B7" w:rsidRPr="00FB6912" w:rsidRDefault="00727377" w:rsidP="006B7AB9">
      <w:pPr>
        <w:ind w:leftChars="100" w:left="231" w:firstLineChars="100" w:firstLine="231"/>
        <w:rPr>
          <w:rFonts w:ascii="ＭＳ 明朝" w:hAnsi="ＭＳ 明朝"/>
        </w:rPr>
      </w:pPr>
      <w:r w:rsidRPr="006B7AB9">
        <w:rPr>
          <w:rFonts w:ascii="ＭＳ 明朝" w:hAnsi="ＭＳ 明朝"/>
          <w:color w:val="000000" w:themeColor="text1"/>
        </w:rPr>
        <w:t>第</w:t>
      </w:r>
      <w:r w:rsidR="006825AC" w:rsidRPr="006B7AB9">
        <w:rPr>
          <w:rFonts w:ascii="ＭＳ 明朝" w:hAnsi="ＭＳ 明朝" w:hint="eastAsia"/>
          <w:color w:val="000000" w:themeColor="text1"/>
        </w:rPr>
        <w:t>３</w:t>
      </w:r>
      <w:r w:rsidR="00F14ED0" w:rsidRPr="006B7AB9">
        <w:rPr>
          <w:rFonts w:ascii="ＭＳ 明朝" w:hAnsi="ＭＳ 明朝" w:hint="eastAsia"/>
          <w:color w:val="000000" w:themeColor="text1"/>
        </w:rPr>
        <w:t>の</w:t>
      </w:r>
      <w:r w:rsidR="006825AC" w:rsidRPr="006B7AB9">
        <w:rPr>
          <w:rFonts w:ascii="ＭＳ 明朝" w:hAnsi="ＭＳ 明朝" w:hint="eastAsia"/>
          <w:color w:val="000000" w:themeColor="text1"/>
        </w:rPr>
        <w:t>２</w:t>
      </w:r>
      <w:r w:rsidR="005301A5" w:rsidRPr="006B7AB9">
        <w:rPr>
          <w:rFonts w:ascii="ＭＳ 明朝" w:hAnsi="ＭＳ 明朝" w:hint="eastAsia"/>
          <w:color w:val="000000" w:themeColor="text1"/>
        </w:rPr>
        <w:t>の事業</w:t>
      </w:r>
      <w:r w:rsidRPr="00FB6912">
        <w:rPr>
          <w:rFonts w:ascii="ＭＳ 明朝" w:hAnsi="ＭＳ 明朝"/>
        </w:rPr>
        <w:t>による</w:t>
      </w:r>
      <w:r w:rsidR="00C556C7" w:rsidRPr="00FB6912">
        <w:rPr>
          <w:rFonts w:ascii="ＭＳ 明朝" w:hAnsi="ＭＳ 明朝" w:hint="eastAsia"/>
        </w:rPr>
        <w:t>機器</w:t>
      </w:r>
      <w:r w:rsidR="00FD5411" w:rsidRPr="00FB6912">
        <w:rPr>
          <w:rFonts w:ascii="ＭＳ 明朝" w:hAnsi="ＭＳ 明朝" w:hint="eastAsia"/>
        </w:rPr>
        <w:t>を</w:t>
      </w:r>
      <w:r w:rsidRPr="00FB6912">
        <w:rPr>
          <w:rFonts w:ascii="ＭＳ 明朝" w:hAnsi="ＭＳ 明朝"/>
        </w:rPr>
        <w:t>導入</w:t>
      </w:r>
      <w:r w:rsidR="00E01F41" w:rsidRPr="00FB6912">
        <w:rPr>
          <w:rFonts w:ascii="ＭＳ 明朝" w:hAnsi="ＭＳ 明朝" w:hint="eastAsia"/>
        </w:rPr>
        <w:t>する者（以下「</w:t>
      </w:r>
      <w:r w:rsidR="00401F3D" w:rsidRPr="00FB6912">
        <w:rPr>
          <w:rFonts w:ascii="ＭＳ 明朝" w:hAnsi="ＭＳ 明朝" w:hint="eastAsia"/>
        </w:rPr>
        <w:t>機器導入事業者</w:t>
      </w:r>
      <w:r w:rsidR="00E01F41" w:rsidRPr="00FB6912">
        <w:rPr>
          <w:rFonts w:ascii="ＭＳ 明朝" w:hAnsi="ＭＳ 明朝" w:hint="eastAsia"/>
        </w:rPr>
        <w:t>」という。）</w:t>
      </w:r>
      <w:r w:rsidRPr="00FB6912">
        <w:rPr>
          <w:rFonts w:ascii="ＭＳ 明朝" w:hAnsi="ＭＳ 明朝"/>
        </w:rPr>
        <w:t>に対する補助は、次のいずれかの方式により行うものとする。</w:t>
      </w:r>
    </w:p>
    <w:p w14:paraId="3935434C" w14:textId="2AAB747B" w:rsidR="00F66FF5" w:rsidRPr="00FB6912" w:rsidRDefault="002D07B7" w:rsidP="006B7AB9">
      <w:pPr>
        <w:ind w:leftChars="200" w:left="462"/>
        <w:rPr>
          <w:rFonts w:ascii="ＭＳ 明朝" w:hAnsi="ＭＳ 明朝"/>
        </w:rPr>
      </w:pPr>
      <w:r w:rsidRPr="00FB6912">
        <w:rPr>
          <w:rFonts w:ascii="ＭＳ 明朝" w:hAnsi="ＭＳ 明朝" w:hint="eastAsia"/>
        </w:rPr>
        <w:t>（１）</w:t>
      </w:r>
      <w:r w:rsidR="00F66FF5" w:rsidRPr="00FB6912">
        <w:rPr>
          <w:rFonts w:ascii="ＭＳ 明朝" w:hAnsi="ＭＳ 明朝"/>
        </w:rPr>
        <w:t>購入方式</w:t>
      </w:r>
    </w:p>
    <w:p w14:paraId="4BCC844C" w14:textId="47D433E3" w:rsidR="002D07B7" w:rsidRPr="00FB6912" w:rsidRDefault="00EE0D49" w:rsidP="006B7AB9">
      <w:pPr>
        <w:ind w:leftChars="300" w:left="693" w:firstLineChars="100" w:firstLine="231"/>
        <w:rPr>
          <w:rFonts w:ascii="ＭＳ 明朝" w:hAnsi="ＭＳ 明朝"/>
        </w:rPr>
      </w:pPr>
      <w:r w:rsidRPr="006B7AB9">
        <w:rPr>
          <w:rFonts w:ascii="ＭＳ 明朝" w:hAnsi="ＭＳ 明朝" w:hint="eastAsia"/>
          <w:color w:val="000000" w:themeColor="text1"/>
        </w:rPr>
        <w:t>第３</w:t>
      </w:r>
      <w:r w:rsidR="00F14ED0" w:rsidRPr="006B7AB9">
        <w:rPr>
          <w:rFonts w:ascii="ＭＳ 明朝" w:hAnsi="ＭＳ 明朝" w:hint="eastAsia"/>
          <w:color w:val="000000" w:themeColor="text1"/>
        </w:rPr>
        <w:t>の</w:t>
      </w:r>
      <w:r w:rsidRPr="006B7AB9">
        <w:rPr>
          <w:rFonts w:ascii="ＭＳ 明朝" w:hAnsi="ＭＳ 明朝" w:hint="eastAsia"/>
          <w:color w:val="000000" w:themeColor="text1"/>
        </w:rPr>
        <w:t>２</w:t>
      </w:r>
      <w:r w:rsidR="006F4D92" w:rsidRPr="006B7AB9">
        <w:rPr>
          <w:rFonts w:ascii="ＭＳ 明朝" w:hAnsi="ＭＳ 明朝" w:hint="eastAsia"/>
          <w:color w:val="000000" w:themeColor="text1"/>
        </w:rPr>
        <w:t>の事業</w:t>
      </w:r>
      <w:r w:rsidR="00B43BFA" w:rsidRPr="006B7AB9">
        <w:rPr>
          <w:rFonts w:ascii="ＭＳ 明朝" w:hAnsi="ＭＳ 明朝" w:hint="eastAsia"/>
          <w:color w:val="000000" w:themeColor="text1"/>
        </w:rPr>
        <w:t>の</w:t>
      </w:r>
      <w:r w:rsidR="00B43BFA" w:rsidRPr="00FB6912">
        <w:rPr>
          <w:rFonts w:ascii="ＭＳ 明朝" w:hAnsi="ＭＳ 明朝" w:hint="eastAsia"/>
        </w:rPr>
        <w:t>実施</w:t>
      </w:r>
      <w:r w:rsidRPr="00FB6912">
        <w:rPr>
          <w:rFonts w:ascii="ＭＳ 明朝" w:hAnsi="ＭＳ 明朝" w:hint="eastAsia"/>
        </w:rPr>
        <w:t>に際して</w:t>
      </w:r>
      <w:r w:rsidR="00A419C6" w:rsidRPr="00FB6912">
        <w:rPr>
          <w:rFonts w:ascii="ＭＳ 明朝" w:hAnsi="ＭＳ 明朝" w:hint="eastAsia"/>
        </w:rPr>
        <w:t>必要となる</w:t>
      </w:r>
      <w:r w:rsidR="00703160" w:rsidRPr="00FB6912">
        <w:rPr>
          <w:rFonts w:ascii="ＭＳ 明朝" w:hAnsi="ＭＳ 明朝" w:hint="eastAsia"/>
        </w:rPr>
        <w:t>機器</w:t>
      </w:r>
      <w:r w:rsidR="00E04E6C" w:rsidRPr="00FB6912">
        <w:rPr>
          <w:rFonts w:ascii="ＭＳ 明朝" w:hAnsi="ＭＳ 明朝"/>
        </w:rPr>
        <w:t>を</w:t>
      </w:r>
      <w:r w:rsidR="0015008F" w:rsidRPr="00FB6912">
        <w:rPr>
          <w:rFonts w:ascii="ＭＳ 明朝" w:hAnsi="ＭＳ 明朝" w:hint="eastAsia"/>
        </w:rPr>
        <w:t>購入により</w:t>
      </w:r>
      <w:r w:rsidR="00E04E6C" w:rsidRPr="00FB6912">
        <w:rPr>
          <w:rFonts w:ascii="ＭＳ 明朝" w:hAnsi="ＭＳ 明朝"/>
        </w:rPr>
        <w:t>導入する場合に</w:t>
      </w:r>
      <w:r w:rsidR="00132280" w:rsidRPr="00FB6912">
        <w:rPr>
          <w:rFonts w:ascii="ＭＳ 明朝" w:hAnsi="ＭＳ 明朝" w:hint="eastAsia"/>
        </w:rPr>
        <w:t>は</w:t>
      </w:r>
      <w:r w:rsidR="00F66FF5" w:rsidRPr="00FB6912">
        <w:rPr>
          <w:rFonts w:ascii="ＭＳ 明朝" w:hAnsi="ＭＳ 明朝"/>
        </w:rPr>
        <w:t>、当該導入に係る</w:t>
      </w:r>
      <w:r w:rsidR="00FA1BC5" w:rsidRPr="00FB6912">
        <w:rPr>
          <w:rFonts w:ascii="ＭＳ 明朝" w:hAnsi="ＭＳ 明朝" w:hint="eastAsia"/>
        </w:rPr>
        <w:t>事業実施計画</w:t>
      </w:r>
      <w:r w:rsidR="00F66FF5" w:rsidRPr="00FB6912">
        <w:rPr>
          <w:rFonts w:ascii="ＭＳ 明朝" w:hAnsi="ＭＳ 明朝"/>
        </w:rPr>
        <w:t>を策定した</w:t>
      </w:r>
      <w:r w:rsidR="00DE7B4E" w:rsidRPr="00FB6912">
        <w:rPr>
          <w:rFonts w:ascii="ＭＳ 明朝" w:hAnsi="ＭＳ 明朝" w:hint="eastAsia"/>
        </w:rPr>
        <w:t>本事業</w:t>
      </w:r>
      <w:r w:rsidR="00F66FF5" w:rsidRPr="00FB6912">
        <w:rPr>
          <w:rFonts w:ascii="ＭＳ 明朝" w:hAnsi="ＭＳ 明朝"/>
        </w:rPr>
        <w:t>の</w:t>
      </w:r>
      <w:r w:rsidR="009C3B20" w:rsidRPr="00FB6912">
        <w:rPr>
          <w:rFonts w:ascii="ＭＳ 明朝" w:hAnsi="ＭＳ 明朝" w:hint="eastAsia"/>
        </w:rPr>
        <w:t>補助事業者</w:t>
      </w:r>
      <w:r w:rsidR="00F66FF5" w:rsidRPr="00FB6912">
        <w:rPr>
          <w:rFonts w:ascii="ＭＳ 明朝" w:hAnsi="ＭＳ 明朝"/>
        </w:rPr>
        <w:t>に対して、当該機</w:t>
      </w:r>
      <w:r w:rsidR="00DE7B4E" w:rsidRPr="00FB6912">
        <w:rPr>
          <w:rFonts w:ascii="ＭＳ 明朝" w:hAnsi="ＭＳ 明朝" w:hint="eastAsia"/>
        </w:rPr>
        <w:t>器</w:t>
      </w:r>
      <w:r w:rsidR="00F66FF5" w:rsidRPr="00FB6912">
        <w:rPr>
          <w:rFonts w:ascii="ＭＳ 明朝" w:hAnsi="ＭＳ 明朝"/>
        </w:rPr>
        <w:t>の取得に必要な費用の一部を補助する</w:t>
      </w:r>
      <w:r w:rsidR="00F66FF5" w:rsidRPr="006B7AB9">
        <w:rPr>
          <w:rFonts w:ascii="ＭＳ 明朝" w:hAnsi="ＭＳ 明朝"/>
          <w:color w:val="000000" w:themeColor="text1"/>
        </w:rPr>
        <w:t>。</w:t>
      </w:r>
      <w:r w:rsidR="00B631EE" w:rsidRPr="006B7AB9">
        <w:rPr>
          <w:rFonts w:ascii="ＭＳ 明朝" w:hAnsi="ＭＳ 明朝" w:hint="eastAsia"/>
          <w:color w:val="000000" w:themeColor="text1"/>
        </w:rPr>
        <w:t>補助事業者</w:t>
      </w:r>
      <w:r w:rsidR="002D427E" w:rsidRPr="006B7AB9">
        <w:rPr>
          <w:rFonts w:ascii="ＭＳ 明朝" w:hAnsi="ＭＳ 明朝" w:hint="eastAsia"/>
          <w:color w:val="000000" w:themeColor="text1"/>
        </w:rPr>
        <w:t>は</w:t>
      </w:r>
      <w:r w:rsidR="00092E8E" w:rsidRPr="006B7AB9">
        <w:rPr>
          <w:rFonts w:ascii="ＭＳ 明朝" w:hAnsi="ＭＳ 明朝" w:hint="eastAsia"/>
          <w:color w:val="000000" w:themeColor="text1"/>
        </w:rPr>
        <w:t>機器導入</w:t>
      </w:r>
      <w:r w:rsidR="00E12179" w:rsidRPr="006B7AB9">
        <w:rPr>
          <w:rFonts w:ascii="ＭＳ 明朝" w:hAnsi="ＭＳ 明朝" w:hint="eastAsia"/>
          <w:color w:val="000000" w:themeColor="text1"/>
        </w:rPr>
        <w:t>を行う</w:t>
      </w:r>
      <w:r w:rsidR="00216110" w:rsidRPr="006B7AB9">
        <w:rPr>
          <w:rFonts w:ascii="ＭＳ 明朝" w:hAnsi="ＭＳ 明朝" w:hint="eastAsia"/>
          <w:color w:val="000000" w:themeColor="text1"/>
        </w:rPr>
        <w:t>機器導</w:t>
      </w:r>
      <w:r w:rsidR="00216110" w:rsidRPr="00FB6912">
        <w:rPr>
          <w:rFonts w:ascii="ＭＳ 明朝" w:hAnsi="ＭＳ 明朝" w:hint="eastAsia"/>
        </w:rPr>
        <w:t>入事業者</w:t>
      </w:r>
      <w:r w:rsidR="00E12179" w:rsidRPr="00FB6912">
        <w:rPr>
          <w:rFonts w:ascii="ＭＳ 明朝" w:hAnsi="ＭＳ 明朝" w:hint="eastAsia"/>
        </w:rPr>
        <w:t>に対して</w:t>
      </w:r>
      <w:r w:rsidR="009C4BF1" w:rsidRPr="00FB6912">
        <w:rPr>
          <w:rFonts w:ascii="ＭＳ 明朝" w:hAnsi="ＭＳ 明朝" w:hint="eastAsia"/>
        </w:rPr>
        <w:t>必要な費用を</w:t>
      </w:r>
      <w:r w:rsidR="00B24AA7" w:rsidRPr="00FB6912">
        <w:rPr>
          <w:rFonts w:ascii="ＭＳ 明朝" w:hAnsi="ＭＳ 明朝" w:hint="eastAsia"/>
        </w:rPr>
        <w:t>支</w:t>
      </w:r>
      <w:r w:rsidR="00A533A9" w:rsidRPr="00FB6912">
        <w:rPr>
          <w:rFonts w:ascii="ＭＳ 明朝" w:hAnsi="ＭＳ 明朝" w:hint="eastAsia"/>
        </w:rPr>
        <w:t>払う</w:t>
      </w:r>
      <w:r w:rsidR="00B24AA7" w:rsidRPr="00FB6912">
        <w:rPr>
          <w:rFonts w:ascii="ＭＳ 明朝" w:hAnsi="ＭＳ 明朝" w:hint="eastAsia"/>
        </w:rPr>
        <w:t>。</w:t>
      </w:r>
    </w:p>
    <w:p w14:paraId="6731F5ED" w14:textId="72A8AB9C" w:rsidR="00996015" w:rsidRPr="00FB6912" w:rsidRDefault="002D07B7" w:rsidP="006B7AB9">
      <w:pPr>
        <w:ind w:leftChars="200" w:left="462"/>
        <w:rPr>
          <w:rFonts w:ascii="ＭＳ 明朝" w:hAnsi="ＭＳ 明朝"/>
        </w:rPr>
      </w:pPr>
      <w:r w:rsidRPr="00FB6912">
        <w:rPr>
          <w:rFonts w:ascii="ＭＳ 明朝" w:hAnsi="ＭＳ 明朝" w:hint="eastAsia"/>
        </w:rPr>
        <w:t>（２）</w:t>
      </w:r>
      <w:r w:rsidR="00F66FF5" w:rsidRPr="00FB6912">
        <w:rPr>
          <w:rFonts w:ascii="ＭＳ 明朝" w:hAnsi="ＭＳ 明朝" w:hint="eastAsia"/>
        </w:rPr>
        <w:t>リース方式</w:t>
      </w:r>
    </w:p>
    <w:p w14:paraId="701BCA8E" w14:textId="1D05A521" w:rsidR="00406FF8" w:rsidRPr="00FB6912" w:rsidRDefault="0015008F" w:rsidP="006B7AB9">
      <w:pPr>
        <w:ind w:leftChars="300" w:left="693" w:firstLineChars="100" w:firstLine="231"/>
        <w:rPr>
          <w:rFonts w:ascii="ＭＳ 明朝" w:hAnsi="ＭＳ 明朝"/>
        </w:rPr>
      </w:pPr>
      <w:r w:rsidRPr="00FB6912">
        <w:rPr>
          <w:rFonts w:ascii="ＭＳ 明朝" w:hAnsi="ＭＳ 明朝" w:hint="eastAsia"/>
        </w:rPr>
        <w:t>第３の２</w:t>
      </w:r>
      <w:r w:rsidRPr="006B7AB9">
        <w:rPr>
          <w:rFonts w:ascii="ＭＳ 明朝" w:hAnsi="ＭＳ 明朝" w:hint="eastAsia"/>
          <w:color w:val="000000" w:themeColor="text1"/>
        </w:rPr>
        <w:t>の</w:t>
      </w:r>
      <w:r w:rsidR="00F14ED0" w:rsidRPr="006B7AB9">
        <w:rPr>
          <w:rFonts w:ascii="ＭＳ 明朝" w:hAnsi="ＭＳ 明朝" w:hint="eastAsia"/>
          <w:color w:val="000000" w:themeColor="text1"/>
        </w:rPr>
        <w:t>事業の</w:t>
      </w:r>
      <w:r w:rsidRPr="00FB6912">
        <w:rPr>
          <w:rFonts w:ascii="ＭＳ 明朝" w:hAnsi="ＭＳ 明朝" w:hint="eastAsia"/>
        </w:rPr>
        <w:t>実施に際して必要となる機器</w:t>
      </w:r>
      <w:r w:rsidRPr="00FB6912">
        <w:rPr>
          <w:rFonts w:ascii="ＭＳ 明朝" w:hAnsi="ＭＳ 明朝"/>
        </w:rPr>
        <w:t>を</w:t>
      </w:r>
      <w:r w:rsidRPr="00FB6912">
        <w:rPr>
          <w:rFonts w:ascii="ＭＳ 明朝" w:hAnsi="ＭＳ 明朝" w:hint="eastAsia"/>
        </w:rPr>
        <w:t>リースにより</w:t>
      </w:r>
      <w:r w:rsidRPr="00FB6912">
        <w:rPr>
          <w:rFonts w:ascii="ＭＳ 明朝" w:hAnsi="ＭＳ 明朝"/>
        </w:rPr>
        <w:t>導入する場合に</w:t>
      </w:r>
      <w:r w:rsidRPr="00FB6912">
        <w:rPr>
          <w:rFonts w:ascii="ＭＳ 明朝" w:hAnsi="ＭＳ 明朝" w:hint="eastAsia"/>
        </w:rPr>
        <w:t>は</w:t>
      </w:r>
      <w:r w:rsidRPr="00FB6912">
        <w:rPr>
          <w:rFonts w:ascii="ＭＳ 明朝" w:hAnsi="ＭＳ 明朝"/>
        </w:rPr>
        <w:t>、</w:t>
      </w:r>
      <w:r w:rsidR="002C307F" w:rsidRPr="00FB6912">
        <w:rPr>
          <w:rFonts w:ascii="ＭＳ 明朝" w:hAnsi="ＭＳ 明朝"/>
        </w:rPr>
        <w:t>当該導入に係る</w:t>
      </w:r>
      <w:r w:rsidR="002C307F" w:rsidRPr="00FB6912">
        <w:rPr>
          <w:rFonts w:ascii="ＭＳ 明朝" w:hAnsi="ＭＳ 明朝" w:hint="eastAsia"/>
        </w:rPr>
        <w:t>事業実施計画</w:t>
      </w:r>
      <w:r w:rsidR="002C307F" w:rsidRPr="00FB6912">
        <w:rPr>
          <w:rFonts w:ascii="ＭＳ 明朝" w:hAnsi="ＭＳ 明朝"/>
        </w:rPr>
        <w:t>を策定した</w:t>
      </w:r>
      <w:r w:rsidR="002C307F" w:rsidRPr="00FB6912">
        <w:rPr>
          <w:rFonts w:ascii="ＭＳ 明朝" w:hAnsi="ＭＳ 明朝" w:hint="eastAsia"/>
        </w:rPr>
        <w:t>本事業</w:t>
      </w:r>
      <w:r w:rsidR="002C307F" w:rsidRPr="00FB6912">
        <w:rPr>
          <w:rFonts w:ascii="ＭＳ 明朝" w:hAnsi="ＭＳ 明朝"/>
        </w:rPr>
        <w:t>の</w:t>
      </w:r>
      <w:r w:rsidR="002663EA" w:rsidRPr="00FB6912">
        <w:rPr>
          <w:rFonts w:ascii="ＭＳ 明朝" w:hAnsi="ＭＳ 明朝" w:hint="eastAsia"/>
        </w:rPr>
        <w:t>補助事業者</w:t>
      </w:r>
      <w:r w:rsidR="002C307F" w:rsidRPr="00FB6912">
        <w:rPr>
          <w:rFonts w:ascii="ＭＳ 明朝" w:hAnsi="ＭＳ 明朝"/>
        </w:rPr>
        <w:t>に対して、</w:t>
      </w:r>
      <w:r w:rsidR="00727377" w:rsidRPr="00FB6912">
        <w:rPr>
          <w:rFonts w:ascii="ＭＳ 明朝" w:hAnsi="ＭＳ 明朝"/>
        </w:rPr>
        <w:t>当該</w:t>
      </w:r>
      <w:r w:rsidR="002E61E7" w:rsidRPr="00FB6912">
        <w:rPr>
          <w:rFonts w:ascii="ＭＳ 明朝" w:hAnsi="ＭＳ 明朝" w:hint="eastAsia"/>
        </w:rPr>
        <w:t>機器</w:t>
      </w:r>
      <w:r w:rsidR="00727377" w:rsidRPr="00FB6912">
        <w:rPr>
          <w:rFonts w:ascii="ＭＳ 明朝" w:hAnsi="ＭＳ 明朝"/>
        </w:rPr>
        <w:t>の</w:t>
      </w:r>
      <w:r w:rsidR="00EB1671" w:rsidRPr="00FB6912">
        <w:rPr>
          <w:rFonts w:ascii="ＭＳ 明朝" w:hAnsi="ＭＳ 明朝" w:hint="eastAsia"/>
        </w:rPr>
        <w:t>導入</w:t>
      </w:r>
      <w:r w:rsidR="00727377" w:rsidRPr="00FB6912">
        <w:rPr>
          <w:rFonts w:ascii="ＭＳ 明朝" w:hAnsi="ＭＳ 明朝"/>
        </w:rPr>
        <w:t>に必要な費用</w:t>
      </w:r>
      <w:r w:rsidR="00261842" w:rsidRPr="00FB6912">
        <w:rPr>
          <w:rFonts w:ascii="ＭＳ 明朝" w:hAnsi="ＭＳ 明朝" w:hint="eastAsia"/>
        </w:rPr>
        <w:t>の一部</w:t>
      </w:r>
      <w:r w:rsidR="00727377" w:rsidRPr="00FB6912">
        <w:rPr>
          <w:rFonts w:ascii="ＭＳ 明朝" w:hAnsi="ＭＳ 明朝"/>
        </w:rPr>
        <w:t>を補助する。</w:t>
      </w:r>
      <w:r w:rsidR="00A527F0" w:rsidRPr="00FB6912">
        <w:rPr>
          <w:rFonts w:ascii="ＭＳ 明朝" w:hAnsi="ＭＳ 明朝" w:hint="eastAsia"/>
        </w:rPr>
        <w:t>補助事業者</w:t>
      </w:r>
      <w:r w:rsidR="00973F94" w:rsidRPr="00FB6912">
        <w:rPr>
          <w:rFonts w:ascii="ＭＳ 明朝" w:hAnsi="ＭＳ 明朝" w:hint="eastAsia"/>
        </w:rPr>
        <w:t>は</w:t>
      </w:r>
      <w:r w:rsidR="005F3F30" w:rsidRPr="00FB6912">
        <w:rPr>
          <w:rFonts w:ascii="ＭＳ 明朝" w:hAnsi="ＭＳ 明朝" w:hint="eastAsia"/>
        </w:rPr>
        <w:t>機器導入事業者</w:t>
      </w:r>
      <w:r w:rsidR="00973F94" w:rsidRPr="00FB6912">
        <w:rPr>
          <w:rFonts w:ascii="ＭＳ 明朝" w:hAnsi="ＭＳ 明朝" w:hint="eastAsia"/>
        </w:rPr>
        <w:t>に対して必要な費用を支払</w:t>
      </w:r>
      <w:r w:rsidR="00E47552" w:rsidRPr="00FB6912">
        <w:rPr>
          <w:rFonts w:ascii="ＭＳ 明朝" w:hAnsi="ＭＳ 明朝" w:hint="eastAsia"/>
        </w:rPr>
        <w:t>い、</w:t>
      </w:r>
      <w:r w:rsidR="00E47552" w:rsidRPr="00FB6912">
        <w:rPr>
          <w:rFonts w:ascii="ＭＳ 明朝" w:hAnsi="ＭＳ 明朝"/>
        </w:rPr>
        <w:t>当該</w:t>
      </w:r>
      <w:r w:rsidR="00E47552" w:rsidRPr="00FB6912">
        <w:rPr>
          <w:rFonts w:ascii="ＭＳ 明朝" w:hAnsi="ＭＳ 明朝" w:hint="eastAsia"/>
        </w:rPr>
        <w:t>機器</w:t>
      </w:r>
      <w:r w:rsidR="00E47552" w:rsidRPr="00FB6912">
        <w:rPr>
          <w:rFonts w:ascii="ＭＳ 明朝" w:hAnsi="ＭＳ 明朝"/>
        </w:rPr>
        <w:t>の貸付者（以下「リース事業者」という。）に対して、</w:t>
      </w:r>
      <w:r w:rsidR="00932F0E" w:rsidRPr="00FB6912">
        <w:rPr>
          <w:rFonts w:ascii="ＭＳ 明朝" w:hAnsi="ＭＳ 明朝" w:hint="eastAsia"/>
        </w:rPr>
        <w:t>費用補助を受けた</w:t>
      </w:r>
      <w:r w:rsidR="00721039" w:rsidRPr="00FB6912">
        <w:rPr>
          <w:rFonts w:ascii="ＭＳ 明朝" w:hAnsi="ＭＳ 明朝" w:hint="eastAsia"/>
        </w:rPr>
        <w:t>機器導入</w:t>
      </w:r>
      <w:r w:rsidR="00D242F6" w:rsidRPr="00FB6912">
        <w:rPr>
          <w:rFonts w:ascii="ＭＳ 明朝" w:hAnsi="ＭＳ 明朝" w:hint="eastAsia"/>
        </w:rPr>
        <w:t>事業</w:t>
      </w:r>
      <w:r w:rsidR="00721039" w:rsidRPr="00FB6912">
        <w:rPr>
          <w:rFonts w:ascii="ＭＳ 明朝" w:hAnsi="ＭＳ 明朝" w:hint="eastAsia"/>
        </w:rPr>
        <w:t>者</w:t>
      </w:r>
      <w:r w:rsidR="00CE682B" w:rsidRPr="00FB6912">
        <w:rPr>
          <w:rFonts w:ascii="ＭＳ 明朝" w:hAnsi="ＭＳ 明朝" w:hint="eastAsia"/>
        </w:rPr>
        <w:t>が支払</w:t>
      </w:r>
      <w:r w:rsidR="00B367A7" w:rsidRPr="00FB6912">
        <w:rPr>
          <w:rFonts w:ascii="ＭＳ 明朝" w:hAnsi="ＭＳ 明朝" w:hint="eastAsia"/>
        </w:rPr>
        <w:t>いを行う。</w:t>
      </w:r>
    </w:p>
    <w:p w14:paraId="607BC65F" w14:textId="77777777" w:rsidR="00835CBE" w:rsidRDefault="00727377" w:rsidP="006B7AB9">
      <w:pPr>
        <w:pStyle w:val="2"/>
        <w:keepNext w:val="0"/>
        <w:ind w:leftChars="100" w:left="462" w:hangingChars="100" w:hanging="231"/>
        <w:rPr>
          <w:rFonts w:ascii="ＭＳ 明朝" w:hAnsi="ＭＳ 明朝"/>
        </w:rPr>
      </w:pPr>
      <w:r w:rsidRPr="006B7AB9">
        <w:rPr>
          <w:rFonts w:ascii="ＭＳ 明朝" w:hAnsi="ＭＳ 明朝"/>
        </w:rPr>
        <w:t xml:space="preserve">２ </w:t>
      </w:r>
      <w:r w:rsidR="0024270F" w:rsidRPr="006B7AB9">
        <w:rPr>
          <w:rFonts w:ascii="ＭＳ 明朝" w:hAnsi="ＭＳ 明朝" w:hint="eastAsia"/>
        </w:rPr>
        <w:t>機器</w:t>
      </w:r>
      <w:r w:rsidR="0024270F" w:rsidRPr="00FB6912">
        <w:rPr>
          <w:rFonts w:ascii="ＭＳ 明朝" w:hAnsi="ＭＳ 明朝" w:hint="eastAsia"/>
        </w:rPr>
        <w:t>を</w:t>
      </w:r>
      <w:r w:rsidR="0024270F" w:rsidRPr="006B7AB9">
        <w:rPr>
          <w:rFonts w:ascii="ＭＳ 明朝" w:hAnsi="ＭＳ 明朝" w:hint="eastAsia"/>
        </w:rPr>
        <w:t>購入する際の</w:t>
      </w:r>
      <w:r w:rsidR="009379BB" w:rsidRPr="006B7AB9">
        <w:rPr>
          <w:rFonts w:ascii="ＭＳ 明朝" w:hAnsi="ＭＳ 明朝" w:hint="eastAsia"/>
        </w:rPr>
        <w:t>要件</w:t>
      </w:r>
    </w:p>
    <w:p w14:paraId="2B7BED58" w14:textId="2DE5B5CA" w:rsidR="002D07B7" w:rsidRPr="00FB6912" w:rsidRDefault="000963A9" w:rsidP="003257FB">
      <w:pPr>
        <w:ind w:leftChars="184" w:left="425"/>
      </w:pPr>
      <w:r w:rsidRPr="006B7AB9">
        <w:rPr>
          <w:rFonts w:hint="eastAsia"/>
        </w:rPr>
        <w:t>１の（</w:t>
      </w:r>
      <w:r w:rsidR="00BC4A9A" w:rsidRPr="006B7AB9">
        <w:rPr>
          <w:rFonts w:hint="eastAsia"/>
        </w:rPr>
        <w:t>１</w:t>
      </w:r>
      <w:r w:rsidRPr="006B7AB9">
        <w:rPr>
          <w:rFonts w:hint="eastAsia"/>
        </w:rPr>
        <w:t>）の</w:t>
      </w:r>
      <w:r w:rsidR="00BC4A9A" w:rsidRPr="006B7AB9">
        <w:rPr>
          <w:rFonts w:hint="eastAsia"/>
        </w:rPr>
        <w:t>購入方式</w:t>
      </w:r>
      <w:r w:rsidRPr="006B7AB9">
        <w:rPr>
          <w:rFonts w:hint="eastAsia"/>
        </w:rPr>
        <w:t>により</w:t>
      </w:r>
      <w:r w:rsidRPr="00FB6912">
        <w:rPr>
          <w:rFonts w:hint="eastAsia"/>
        </w:rPr>
        <w:t>機器を導入する際の</w:t>
      </w:r>
      <w:r w:rsidR="00BA5F08" w:rsidRPr="00FB6912">
        <w:rPr>
          <w:rFonts w:hint="eastAsia"/>
        </w:rPr>
        <w:t>要件は以下のとおりとする。</w:t>
      </w:r>
    </w:p>
    <w:p w14:paraId="2B5713A2" w14:textId="485426AD" w:rsidR="002D07B7" w:rsidRPr="008B3557" w:rsidRDefault="002D07B7" w:rsidP="006B7AB9">
      <w:pPr>
        <w:ind w:leftChars="200" w:left="924" w:hangingChars="200" w:hanging="462"/>
        <w:rPr>
          <w:rFonts w:ascii="ＭＳ 明朝" w:hAnsi="ＭＳ 明朝"/>
        </w:rPr>
      </w:pPr>
      <w:r w:rsidRPr="006B7AB9">
        <w:rPr>
          <w:rFonts w:ascii="ＭＳ 明朝" w:hAnsi="ＭＳ 明朝" w:hint="eastAsia"/>
        </w:rPr>
        <w:t>（</w:t>
      </w:r>
      <w:r w:rsidR="00A91A16" w:rsidRPr="006B7AB9">
        <w:rPr>
          <w:rFonts w:ascii="ＭＳ 明朝" w:hAnsi="ＭＳ 明朝" w:hint="eastAsia"/>
        </w:rPr>
        <w:t>１</w:t>
      </w:r>
      <w:r w:rsidRPr="006B7AB9">
        <w:rPr>
          <w:rFonts w:ascii="ＭＳ 明朝" w:hAnsi="ＭＳ 明朝" w:hint="eastAsia"/>
        </w:rPr>
        <w:t>）</w:t>
      </w:r>
      <w:r w:rsidR="000E1659" w:rsidRPr="008B3557">
        <w:rPr>
          <w:rFonts w:ascii="ＭＳ 明朝" w:hAnsi="ＭＳ 明朝" w:hint="eastAsia"/>
        </w:rPr>
        <w:t>機器購入事</w:t>
      </w:r>
      <w:r w:rsidR="000E1659" w:rsidRPr="008B3557">
        <w:rPr>
          <w:rFonts w:ascii="ＭＳ 明朝" w:hAnsi="ＭＳ 明朝" w:hint="eastAsia"/>
          <w:color w:val="000000" w:themeColor="text1"/>
        </w:rPr>
        <w:t>業者は</w:t>
      </w:r>
      <w:r w:rsidR="00CF1261" w:rsidRPr="008B3557">
        <w:rPr>
          <w:rFonts w:ascii="ＭＳ 明朝" w:hAnsi="ＭＳ 明朝" w:hint="eastAsia"/>
          <w:color w:val="000000" w:themeColor="text1"/>
        </w:rPr>
        <w:t>、</w:t>
      </w:r>
      <w:r w:rsidR="00A7024F" w:rsidRPr="008B3557">
        <w:rPr>
          <w:rFonts w:ascii="ＭＳ 明朝" w:hAnsi="ＭＳ 明朝" w:hint="eastAsia"/>
          <w:color w:val="000000" w:themeColor="text1"/>
        </w:rPr>
        <w:t>本実証事業</w:t>
      </w:r>
      <w:r w:rsidR="00A7024F" w:rsidRPr="008B3557">
        <w:rPr>
          <w:rFonts w:ascii="ＭＳ 明朝" w:hAnsi="ＭＳ 明朝"/>
          <w:color w:val="000000" w:themeColor="text1"/>
        </w:rPr>
        <w:t>に</w:t>
      </w:r>
      <w:r w:rsidR="00A7024F" w:rsidRPr="008B3557">
        <w:rPr>
          <w:rFonts w:ascii="ＭＳ 明朝" w:hAnsi="ＭＳ 明朝" w:hint="eastAsia"/>
          <w:color w:val="000000" w:themeColor="text1"/>
        </w:rPr>
        <w:t>おける</w:t>
      </w:r>
      <w:r w:rsidR="00C73C46" w:rsidRPr="008B3557">
        <w:rPr>
          <w:rFonts w:ascii="ＭＳ 明朝" w:hAnsi="ＭＳ 明朝" w:hint="eastAsia"/>
          <w:color w:val="000000" w:themeColor="text1"/>
        </w:rPr>
        <w:t>協議会</w:t>
      </w:r>
      <w:r w:rsidR="00A7024F" w:rsidRPr="008B3557">
        <w:rPr>
          <w:rFonts w:ascii="ＭＳ 明朝" w:hAnsi="ＭＳ 明朝" w:hint="eastAsia"/>
          <w:color w:val="000000" w:themeColor="text1"/>
        </w:rPr>
        <w:t>の構成員</w:t>
      </w:r>
      <w:r w:rsidR="00A7024F" w:rsidRPr="008B3557">
        <w:rPr>
          <w:rFonts w:ascii="ＭＳ 明朝" w:hAnsi="ＭＳ 明朝"/>
          <w:color w:val="000000" w:themeColor="text1"/>
        </w:rPr>
        <w:t>であ</w:t>
      </w:r>
      <w:r w:rsidR="00665D41" w:rsidRPr="008B3557">
        <w:rPr>
          <w:rFonts w:ascii="ＭＳ 明朝" w:hAnsi="ＭＳ 明朝" w:hint="eastAsia"/>
          <w:color w:val="000000" w:themeColor="text1"/>
        </w:rPr>
        <w:t>り</w:t>
      </w:r>
      <w:r w:rsidR="00241540" w:rsidRPr="008B3557">
        <w:rPr>
          <w:rFonts w:ascii="ＭＳ 明朝" w:hAnsi="ＭＳ 明朝" w:hint="eastAsia"/>
          <w:color w:val="000000" w:themeColor="text1"/>
        </w:rPr>
        <w:t>、</w:t>
      </w:r>
      <w:r w:rsidR="003E3037" w:rsidRPr="008B3557">
        <w:rPr>
          <w:rFonts w:ascii="ＭＳ 明朝" w:hAnsi="ＭＳ 明朝" w:hint="eastAsia"/>
          <w:color w:val="000000" w:themeColor="text1"/>
        </w:rPr>
        <w:t>かつ</w:t>
      </w:r>
      <w:r w:rsidR="00D43A94" w:rsidRPr="008B3557">
        <w:rPr>
          <w:rFonts w:ascii="ＭＳ 明朝" w:hAnsi="ＭＳ 明朝" w:hint="eastAsia"/>
          <w:color w:val="000000" w:themeColor="text1"/>
        </w:rPr>
        <w:t>日本に拠点及び法人（登記法人）格を有している、</w:t>
      </w:r>
      <w:r w:rsidR="006F4D92" w:rsidRPr="008B3557">
        <w:rPr>
          <w:rFonts w:ascii="ＭＳ 明朝" w:hAnsi="ＭＳ 明朝" w:hint="eastAsia"/>
          <w:color w:val="000000" w:themeColor="text1"/>
        </w:rPr>
        <w:t>又は</w:t>
      </w:r>
      <w:r w:rsidR="00D43A94" w:rsidRPr="008B3557">
        <w:rPr>
          <w:rFonts w:ascii="ＭＳ 明朝" w:hAnsi="ＭＳ 明朝" w:hint="eastAsia"/>
        </w:rPr>
        <w:t>現地法人の場合は日本側の出資比率が一定以上であること</w:t>
      </w:r>
      <w:r w:rsidR="005568AC" w:rsidRPr="008B3557">
        <w:rPr>
          <w:rFonts w:ascii="ＭＳ 明朝" w:hAnsi="ＭＳ 明朝" w:hint="eastAsia"/>
        </w:rPr>
        <w:t>。</w:t>
      </w:r>
    </w:p>
    <w:p w14:paraId="3D878F67" w14:textId="5F3FD6D9" w:rsidR="002D07B7" w:rsidRPr="008B3557" w:rsidRDefault="002D07B7" w:rsidP="006B7AB9">
      <w:pPr>
        <w:ind w:leftChars="200" w:left="924" w:hangingChars="200" w:hanging="462"/>
        <w:rPr>
          <w:rFonts w:ascii="ＭＳ 明朝" w:hAnsi="ＭＳ 明朝"/>
        </w:rPr>
      </w:pPr>
      <w:r w:rsidRPr="006B7AB9">
        <w:rPr>
          <w:rFonts w:ascii="ＭＳ 明朝" w:hAnsi="ＭＳ 明朝" w:hint="eastAsia"/>
        </w:rPr>
        <w:t>（</w:t>
      </w:r>
      <w:r w:rsidR="00A91A16" w:rsidRPr="006B7AB9">
        <w:rPr>
          <w:rFonts w:ascii="ＭＳ 明朝" w:hAnsi="ＭＳ 明朝" w:hint="eastAsia"/>
        </w:rPr>
        <w:t>２</w:t>
      </w:r>
      <w:r w:rsidRPr="006B7AB9">
        <w:rPr>
          <w:rFonts w:ascii="ＭＳ 明朝" w:hAnsi="ＭＳ 明朝" w:hint="eastAsia"/>
        </w:rPr>
        <w:t>）</w:t>
      </w:r>
      <w:r w:rsidR="00D43A94" w:rsidRPr="008B3557">
        <w:rPr>
          <w:rFonts w:ascii="ＭＳ 明朝" w:hAnsi="ＭＳ 明朝" w:hint="eastAsia"/>
        </w:rPr>
        <w:t>実現可能性調査等が完了していること</w:t>
      </w:r>
      <w:r w:rsidR="005568AC" w:rsidRPr="008B3557">
        <w:rPr>
          <w:rFonts w:ascii="ＭＳ 明朝" w:hAnsi="ＭＳ 明朝" w:hint="eastAsia"/>
        </w:rPr>
        <w:t>。</w:t>
      </w:r>
    </w:p>
    <w:p w14:paraId="3ABE4954" w14:textId="688977EA" w:rsidR="002D07B7" w:rsidRPr="008B3557" w:rsidRDefault="002D07B7" w:rsidP="00141125">
      <w:pPr>
        <w:ind w:leftChars="200" w:left="866" w:hangingChars="175" w:hanging="404"/>
        <w:rPr>
          <w:rFonts w:ascii="ＭＳ 明朝" w:hAnsi="ＭＳ 明朝"/>
        </w:rPr>
      </w:pPr>
      <w:r w:rsidRPr="006B7AB9">
        <w:rPr>
          <w:rFonts w:ascii="ＭＳ 明朝" w:hAnsi="ＭＳ 明朝" w:hint="eastAsia"/>
        </w:rPr>
        <w:t>（</w:t>
      </w:r>
      <w:r w:rsidR="00A91A16" w:rsidRPr="006B7AB9">
        <w:rPr>
          <w:rFonts w:ascii="ＭＳ 明朝" w:hAnsi="ＭＳ 明朝" w:hint="eastAsia"/>
        </w:rPr>
        <w:t>３</w:t>
      </w:r>
      <w:r w:rsidRPr="006B7AB9">
        <w:rPr>
          <w:rFonts w:ascii="ＭＳ 明朝" w:hAnsi="ＭＳ 明朝" w:hint="eastAsia"/>
        </w:rPr>
        <w:t>）</w:t>
      </w:r>
      <w:r w:rsidR="006F4D92" w:rsidRPr="008B3557">
        <w:rPr>
          <w:rFonts w:ascii="ＭＳ 明朝" w:hAnsi="ＭＳ 明朝" w:hint="eastAsia"/>
        </w:rPr>
        <w:t>法定</w:t>
      </w:r>
      <w:r w:rsidR="00D43A94" w:rsidRPr="008B3557">
        <w:rPr>
          <w:rFonts w:ascii="ＭＳ 明朝" w:hAnsi="ＭＳ 明朝" w:hint="eastAsia"/>
        </w:rPr>
        <w:t>耐用年数</w:t>
      </w:r>
      <w:r w:rsidR="006F4D92" w:rsidRPr="008B3557">
        <w:rPr>
          <w:rFonts w:ascii="ＭＳ 明朝" w:hAnsi="ＭＳ 明朝"/>
        </w:rPr>
        <w:t>（減価償却資産の耐用年数等に関する省令（昭和40 年大蔵省令第15 号）に定める耐用年数をいう。</w:t>
      </w:r>
      <w:r w:rsidR="006F4D92" w:rsidRPr="008B3557">
        <w:rPr>
          <w:rFonts w:ascii="ＭＳ 明朝" w:hAnsi="ＭＳ 明朝" w:hint="eastAsia"/>
        </w:rPr>
        <w:t>以下同じ。</w:t>
      </w:r>
      <w:r w:rsidR="006F4D92" w:rsidRPr="008B3557">
        <w:rPr>
          <w:rFonts w:ascii="ＭＳ 明朝" w:hAnsi="ＭＳ 明朝"/>
        </w:rPr>
        <w:t>）</w:t>
      </w:r>
      <w:r w:rsidR="00D43A94" w:rsidRPr="008B3557">
        <w:rPr>
          <w:rFonts w:ascii="ＭＳ 明朝" w:hAnsi="ＭＳ 明朝" w:hint="eastAsia"/>
        </w:rPr>
        <w:t>期間</w:t>
      </w:r>
      <w:r w:rsidR="006F36C7" w:rsidRPr="008B3557">
        <w:rPr>
          <w:rFonts w:ascii="ＭＳ 明朝" w:hAnsi="ＭＳ 明朝" w:hint="eastAsia"/>
        </w:rPr>
        <w:t>中</w:t>
      </w:r>
      <w:r w:rsidR="00D43A94" w:rsidRPr="008B3557">
        <w:rPr>
          <w:rFonts w:ascii="ＭＳ 明朝" w:hAnsi="ＭＳ 明朝" w:hint="eastAsia"/>
        </w:rPr>
        <w:t>、</w:t>
      </w:r>
      <w:r w:rsidR="006F4D92" w:rsidRPr="008B3557">
        <w:rPr>
          <w:rFonts w:ascii="ＭＳ 明朝" w:hAnsi="ＭＳ 明朝" w:hint="eastAsia"/>
        </w:rPr>
        <w:t>毎年度</w:t>
      </w:r>
      <w:r w:rsidR="002C016A" w:rsidRPr="008B3557">
        <w:rPr>
          <w:rFonts w:ascii="ＭＳ 明朝" w:hAnsi="ＭＳ 明朝" w:hint="eastAsia"/>
        </w:rPr>
        <w:t>、</w:t>
      </w:r>
      <w:r w:rsidR="006F4D92" w:rsidRPr="008B3557">
        <w:rPr>
          <w:rFonts w:ascii="ＭＳ 明朝" w:hAnsi="ＭＳ 明朝" w:hint="eastAsia"/>
        </w:rPr>
        <w:t>第</w:t>
      </w:r>
      <w:r w:rsidR="00DF353F" w:rsidRPr="008B3557">
        <w:rPr>
          <w:rFonts w:ascii="ＭＳ 明朝" w:hAnsi="ＭＳ 明朝" w:hint="eastAsia"/>
        </w:rPr>
        <w:t>８</w:t>
      </w:r>
      <w:r w:rsidR="00D50F84" w:rsidRPr="008B3557">
        <w:rPr>
          <w:rFonts w:ascii="ＭＳ 明朝" w:hAnsi="ＭＳ 明朝" w:hint="eastAsia"/>
        </w:rPr>
        <w:t>の</w:t>
      </w:r>
      <w:r w:rsidR="006F4D92" w:rsidRPr="008B3557">
        <w:rPr>
          <w:rFonts w:ascii="ＭＳ 明朝" w:hAnsi="ＭＳ 明朝" w:hint="eastAsia"/>
        </w:rPr>
        <w:t>１の</w:t>
      </w:r>
      <w:r w:rsidR="00D43A94" w:rsidRPr="008B3557">
        <w:rPr>
          <w:rFonts w:ascii="ＭＳ 明朝" w:hAnsi="ＭＳ 明朝" w:hint="eastAsia"/>
        </w:rPr>
        <w:t>事業実施報告を行う</w:t>
      </w:r>
      <w:r w:rsidR="00080942" w:rsidRPr="008B3557">
        <w:rPr>
          <w:rFonts w:ascii="ＭＳ 明朝" w:hAnsi="ＭＳ 明朝" w:hint="eastAsia"/>
        </w:rPr>
        <w:t>際に</w:t>
      </w:r>
      <w:r w:rsidR="00DA0695" w:rsidRPr="008B3557">
        <w:rPr>
          <w:rFonts w:ascii="ＭＳ 明朝" w:hAnsi="ＭＳ 明朝" w:hint="eastAsia"/>
        </w:rPr>
        <w:t>購入した</w:t>
      </w:r>
      <w:r w:rsidR="00080942" w:rsidRPr="008B3557">
        <w:rPr>
          <w:rFonts w:ascii="ＭＳ 明朝" w:hAnsi="ＭＳ 明朝" w:hint="eastAsia"/>
        </w:rPr>
        <w:t>機械の状態</w:t>
      </w:r>
      <w:r w:rsidR="00DA0695" w:rsidRPr="008B3557">
        <w:rPr>
          <w:rFonts w:ascii="ＭＳ 明朝" w:hAnsi="ＭＳ 明朝" w:hint="eastAsia"/>
        </w:rPr>
        <w:t>について</w:t>
      </w:r>
      <w:r w:rsidR="007C0AE1" w:rsidRPr="008B3557">
        <w:rPr>
          <w:rFonts w:ascii="ＭＳ 明朝" w:hAnsi="ＭＳ 明朝" w:hint="eastAsia"/>
        </w:rPr>
        <w:t>報告を行う</w:t>
      </w:r>
      <w:r w:rsidR="00D43A94" w:rsidRPr="008B3557">
        <w:rPr>
          <w:rFonts w:ascii="ＭＳ 明朝" w:hAnsi="ＭＳ 明朝" w:hint="eastAsia"/>
        </w:rPr>
        <w:t>こと</w:t>
      </w:r>
      <w:r w:rsidR="005568AC" w:rsidRPr="008B3557">
        <w:rPr>
          <w:rFonts w:ascii="ＭＳ 明朝" w:hAnsi="ＭＳ 明朝" w:hint="eastAsia"/>
        </w:rPr>
        <w:t>。</w:t>
      </w:r>
    </w:p>
    <w:p w14:paraId="109C7973" w14:textId="3AAD599D" w:rsidR="002D07B7" w:rsidRPr="006B7AB9" w:rsidRDefault="002D07B7" w:rsidP="006B7AB9">
      <w:pPr>
        <w:ind w:leftChars="200" w:left="924" w:hangingChars="200" w:hanging="462"/>
        <w:rPr>
          <w:rFonts w:ascii="ＭＳ 明朝" w:hAnsi="ＭＳ 明朝"/>
          <w:color w:val="000000" w:themeColor="text1"/>
        </w:rPr>
      </w:pPr>
      <w:r w:rsidRPr="006B7AB9">
        <w:rPr>
          <w:rFonts w:ascii="ＭＳ 明朝" w:hAnsi="ＭＳ 明朝" w:hint="eastAsia"/>
        </w:rPr>
        <w:t>（</w:t>
      </w:r>
      <w:r w:rsidR="00A91A16" w:rsidRPr="006B7AB9">
        <w:rPr>
          <w:rFonts w:ascii="ＭＳ 明朝" w:hAnsi="ＭＳ 明朝" w:hint="eastAsia"/>
        </w:rPr>
        <w:t>４</w:t>
      </w:r>
      <w:r w:rsidRPr="006B7AB9">
        <w:rPr>
          <w:rFonts w:ascii="ＭＳ 明朝" w:hAnsi="ＭＳ 明朝" w:hint="eastAsia"/>
        </w:rPr>
        <w:t>）</w:t>
      </w:r>
      <w:r w:rsidR="00D43A94" w:rsidRPr="008B3557">
        <w:rPr>
          <w:rFonts w:ascii="ＭＳ 明朝" w:hAnsi="ＭＳ 明朝" w:hint="eastAsia"/>
        </w:rPr>
        <w:t>国が必要</w:t>
      </w:r>
      <w:r w:rsidR="00D43A94" w:rsidRPr="006B7AB9">
        <w:rPr>
          <w:rFonts w:ascii="ＭＳ 明朝" w:hAnsi="ＭＳ 明朝" w:hint="eastAsia"/>
          <w:color w:val="000000" w:themeColor="text1"/>
        </w:rPr>
        <w:t>に応じて行う現地調査等を受検すること</w:t>
      </w:r>
      <w:r w:rsidR="005568AC" w:rsidRPr="006B7AB9">
        <w:rPr>
          <w:rFonts w:ascii="ＭＳ 明朝" w:hAnsi="ＭＳ 明朝" w:hint="eastAsia"/>
          <w:color w:val="000000" w:themeColor="text1"/>
        </w:rPr>
        <w:t>。</w:t>
      </w:r>
    </w:p>
    <w:p w14:paraId="03C725E5" w14:textId="0B6292BB" w:rsidR="002D07B7" w:rsidRPr="008B3557" w:rsidRDefault="002D07B7" w:rsidP="00141125">
      <w:pPr>
        <w:ind w:leftChars="200" w:left="866" w:hangingChars="175" w:hanging="404"/>
        <w:rPr>
          <w:rFonts w:ascii="ＭＳ 明朝" w:hAnsi="ＭＳ 明朝"/>
        </w:rPr>
      </w:pPr>
      <w:r w:rsidRPr="006B7AB9">
        <w:rPr>
          <w:rFonts w:ascii="ＭＳ 明朝" w:hAnsi="ＭＳ 明朝" w:hint="eastAsia"/>
          <w:color w:val="000000" w:themeColor="text1"/>
        </w:rPr>
        <w:t>（</w:t>
      </w:r>
      <w:r w:rsidR="00A91A16" w:rsidRPr="006B7AB9">
        <w:rPr>
          <w:rFonts w:ascii="ＭＳ 明朝" w:hAnsi="ＭＳ 明朝" w:hint="eastAsia"/>
          <w:color w:val="000000" w:themeColor="text1"/>
        </w:rPr>
        <w:t>５</w:t>
      </w:r>
      <w:r w:rsidRPr="006B7AB9">
        <w:rPr>
          <w:rFonts w:ascii="ＭＳ 明朝" w:hAnsi="ＭＳ 明朝" w:hint="eastAsia"/>
          <w:color w:val="000000" w:themeColor="text1"/>
        </w:rPr>
        <w:t>）</w:t>
      </w:r>
      <w:r w:rsidR="006F4D92" w:rsidRPr="006B7AB9">
        <w:rPr>
          <w:rFonts w:ascii="ＭＳ 明朝" w:hAnsi="ＭＳ 明朝" w:hint="eastAsia"/>
          <w:color w:val="000000" w:themeColor="text1"/>
        </w:rPr>
        <w:t>法定</w:t>
      </w:r>
      <w:r w:rsidR="00D43A94" w:rsidRPr="006B7AB9">
        <w:rPr>
          <w:rFonts w:ascii="ＭＳ 明朝" w:hAnsi="ＭＳ 明朝" w:hint="eastAsia"/>
          <w:color w:val="000000" w:themeColor="text1"/>
        </w:rPr>
        <w:t>耐用年数期間</w:t>
      </w:r>
      <w:r w:rsidR="0038184A" w:rsidRPr="006B7AB9">
        <w:rPr>
          <w:rFonts w:ascii="ＭＳ 明朝" w:hAnsi="ＭＳ 明朝" w:hint="eastAsia"/>
          <w:color w:val="000000" w:themeColor="text1"/>
        </w:rPr>
        <w:t>中</w:t>
      </w:r>
      <w:r w:rsidR="00D43A94" w:rsidRPr="006B7AB9">
        <w:rPr>
          <w:rFonts w:ascii="ＭＳ 明朝" w:hAnsi="ＭＳ 明朝" w:hint="eastAsia"/>
          <w:color w:val="000000" w:themeColor="text1"/>
        </w:rPr>
        <w:t>は目</w:t>
      </w:r>
      <w:r w:rsidR="00D43A94" w:rsidRPr="008B3557">
        <w:rPr>
          <w:rFonts w:ascii="ＭＳ 明朝" w:hAnsi="ＭＳ 明朝" w:hint="eastAsia"/>
        </w:rPr>
        <w:t>的外使用、譲渡、貸付又は担保に供するなどの財産処分を制限すること</w:t>
      </w:r>
      <w:r w:rsidR="005568AC" w:rsidRPr="008B3557">
        <w:rPr>
          <w:rFonts w:ascii="ＭＳ 明朝" w:hAnsi="ＭＳ 明朝" w:hint="eastAsia"/>
        </w:rPr>
        <w:t>。</w:t>
      </w:r>
    </w:p>
    <w:p w14:paraId="764ABD47" w14:textId="75B50203" w:rsidR="002D07B7" w:rsidRPr="008B3557" w:rsidRDefault="002D07B7" w:rsidP="00141125">
      <w:pPr>
        <w:ind w:leftChars="200" w:left="866" w:hangingChars="175" w:hanging="404"/>
        <w:rPr>
          <w:rFonts w:ascii="ＭＳ 明朝" w:hAnsi="ＭＳ 明朝"/>
        </w:rPr>
      </w:pPr>
      <w:r w:rsidRPr="006B7AB9">
        <w:rPr>
          <w:rFonts w:ascii="ＭＳ 明朝" w:hAnsi="ＭＳ 明朝" w:hint="eastAsia"/>
        </w:rPr>
        <w:t>（</w:t>
      </w:r>
      <w:r w:rsidR="00A91A16" w:rsidRPr="006B7AB9">
        <w:rPr>
          <w:rFonts w:ascii="ＭＳ 明朝" w:hAnsi="ＭＳ 明朝" w:hint="eastAsia"/>
        </w:rPr>
        <w:t>６</w:t>
      </w:r>
      <w:r w:rsidRPr="006B7AB9">
        <w:rPr>
          <w:rFonts w:ascii="ＭＳ 明朝" w:hAnsi="ＭＳ 明朝" w:hint="eastAsia"/>
        </w:rPr>
        <w:t>）</w:t>
      </w:r>
      <w:r w:rsidR="00CC7796" w:rsidRPr="008B3557">
        <w:rPr>
          <w:rFonts w:ascii="ＭＳ 明朝" w:hAnsi="ＭＳ 明朝" w:hint="eastAsia"/>
        </w:rPr>
        <w:t>補助事業者により購入した機器について、事業名・導入年月日を表示（プレートやシール等）すること。</w:t>
      </w:r>
    </w:p>
    <w:p w14:paraId="14A44336" w14:textId="51703BB3" w:rsidR="00320525" w:rsidRPr="008B3557" w:rsidRDefault="002D07B7" w:rsidP="00141125">
      <w:pPr>
        <w:ind w:leftChars="200" w:left="889" w:hangingChars="185" w:hanging="427"/>
        <w:rPr>
          <w:rFonts w:ascii="ＭＳ 明朝" w:hAnsi="ＭＳ 明朝"/>
        </w:rPr>
      </w:pPr>
      <w:r w:rsidRPr="006B7AB9">
        <w:rPr>
          <w:rFonts w:ascii="ＭＳ 明朝" w:hAnsi="ＭＳ 明朝" w:hint="eastAsia"/>
        </w:rPr>
        <w:t>（</w:t>
      </w:r>
      <w:r w:rsidR="00A91A16" w:rsidRPr="006B7AB9">
        <w:rPr>
          <w:rFonts w:ascii="ＭＳ 明朝" w:hAnsi="ＭＳ 明朝" w:hint="eastAsia"/>
        </w:rPr>
        <w:t>７</w:t>
      </w:r>
      <w:r w:rsidRPr="006B7AB9">
        <w:rPr>
          <w:rFonts w:ascii="ＭＳ 明朝" w:hAnsi="ＭＳ 明朝"/>
        </w:rPr>
        <w:t>）</w:t>
      </w:r>
      <w:r w:rsidR="00350914" w:rsidRPr="008B3557">
        <w:rPr>
          <w:rFonts w:ascii="ＭＳ 明朝" w:hAnsi="ＭＳ 明朝" w:hint="eastAsia"/>
        </w:rPr>
        <w:t>機器購入</w:t>
      </w:r>
      <w:r w:rsidR="00BD6D55" w:rsidRPr="008B3557">
        <w:rPr>
          <w:rFonts w:ascii="ＭＳ 明朝" w:hAnsi="ＭＳ 明朝" w:hint="eastAsia"/>
        </w:rPr>
        <w:t>に際し不正が認められた</w:t>
      </w:r>
      <w:r w:rsidR="0051773D" w:rsidRPr="008B3557">
        <w:rPr>
          <w:rFonts w:ascii="ＭＳ 明朝" w:hAnsi="ＭＳ 明朝" w:hint="eastAsia"/>
        </w:rPr>
        <w:t>場合</w:t>
      </w:r>
      <w:r w:rsidR="001243FA" w:rsidRPr="008B3557">
        <w:rPr>
          <w:rFonts w:ascii="ＭＳ 明朝" w:hAnsi="ＭＳ 明朝" w:hint="eastAsia"/>
        </w:rPr>
        <w:t>や上記</w:t>
      </w:r>
      <w:r w:rsidR="001243FA" w:rsidRPr="006B7AB9">
        <w:rPr>
          <w:rFonts w:ascii="ＭＳ 明朝" w:hAnsi="ＭＳ 明朝" w:hint="eastAsia"/>
        </w:rPr>
        <w:t>（１）～（</w:t>
      </w:r>
      <w:r w:rsidR="00137C8E" w:rsidRPr="006B7AB9">
        <w:rPr>
          <w:rFonts w:ascii="ＭＳ 明朝" w:hAnsi="ＭＳ 明朝" w:hint="eastAsia"/>
        </w:rPr>
        <w:t>６</w:t>
      </w:r>
      <w:r w:rsidR="001243FA" w:rsidRPr="006B7AB9">
        <w:rPr>
          <w:rFonts w:ascii="ＭＳ 明朝" w:hAnsi="ＭＳ 明朝" w:hint="eastAsia"/>
        </w:rPr>
        <w:t>）</w:t>
      </w:r>
      <w:r w:rsidR="001243FA" w:rsidRPr="008B3557">
        <w:rPr>
          <w:rFonts w:ascii="ＭＳ 明朝" w:hAnsi="ＭＳ 明朝" w:hint="eastAsia"/>
        </w:rPr>
        <w:t>の</w:t>
      </w:r>
      <w:r w:rsidR="009A14B2" w:rsidRPr="008B3557">
        <w:rPr>
          <w:rFonts w:ascii="ＭＳ 明朝" w:hAnsi="ＭＳ 明朝" w:hint="eastAsia"/>
        </w:rPr>
        <w:t>違反</w:t>
      </w:r>
      <w:r w:rsidR="001243FA" w:rsidRPr="008B3557">
        <w:rPr>
          <w:rFonts w:ascii="ＭＳ 明朝" w:hAnsi="ＭＳ 明朝" w:hint="eastAsia"/>
        </w:rPr>
        <w:t>が確認された</w:t>
      </w:r>
      <w:r w:rsidR="00BD6D55" w:rsidRPr="008B3557">
        <w:rPr>
          <w:rFonts w:ascii="ＭＳ 明朝" w:hAnsi="ＭＳ 明朝" w:hint="eastAsia"/>
        </w:rPr>
        <w:t>場合</w:t>
      </w:r>
      <w:r w:rsidR="00253111" w:rsidRPr="008B3557">
        <w:rPr>
          <w:rFonts w:ascii="ＭＳ 明朝" w:hAnsi="ＭＳ 明朝" w:hint="eastAsia"/>
        </w:rPr>
        <w:t>、</w:t>
      </w:r>
      <w:r w:rsidR="00BD6D55" w:rsidRPr="008B3557">
        <w:rPr>
          <w:rFonts w:ascii="ＭＳ 明朝" w:hAnsi="ＭＳ 明朝" w:hint="eastAsia"/>
        </w:rPr>
        <w:t>協議会において補助金の返還を行うこと</w:t>
      </w:r>
      <w:r w:rsidR="00320525" w:rsidRPr="008B3557">
        <w:rPr>
          <w:rFonts w:ascii="ＭＳ 明朝" w:hAnsi="ＭＳ 明朝" w:hint="eastAsia"/>
        </w:rPr>
        <w:t>。</w:t>
      </w:r>
    </w:p>
    <w:p w14:paraId="4BB12B08" w14:textId="77777777" w:rsidR="007E55CE" w:rsidRDefault="007E4B9D" w:rsidP="006B7AB9">
      <w:pPr>
        <w:pStyle w:val="2"/>
        <w:keepNext w:val="0"/>
        <w:adjustRightInd w:val="0"/>
        <w:ind w:leftChars="100" w:left="462" w:hangingChars="100" w:hanging="231"/>
        <w:rPr>
          <w:rStyle w:val="20"/>
          <w:rFonts w:ascii="ＭＳ 明朝" w:hAnsi="ＭＳ 明朝"/>
        </w:rPr>
      </w:pPr>
      <w:r w:rsidRPr="006B7AB9">
        <w:rPr>
          <w:rStyle w:val="20"/>
          <w:rFonts w:ascii="ＭＳ 明朝" w:hAnsi="ＭＳ 明朝" w:hint="eastAsia"/>
        </w:rPr>
        <w:t xml:space="preserve">３　</w:t>
      </w:r>
      <w:r w:rsidR="00AE3B39" w:rsidRPr="006B7AB9">
        <w:rPr>
          <w:rStyle w:val="20"/>
          <w:rFonts w:ascii="ＭＳ 明朝" w:hAnsi="ＭＳ 明朝" w:hint="eastAsia"/>
        </w:rPr>
        <w:t>機器をリースする際の要件</w:t>
      </w:r>
    </w:p>
    <w:p w14:paraId="048B36C7" w14:textId="031159DD" w:rsidR="00632F0B" w:rsidRPr="008B3557" w:rsidRDefault="008B6946" w:rsidP="003257FB">
      <w:pPr>
        <w:ind w:leftChars="184" w:left="425"/>
      </w:pPr>
      <w:r w:rsidRPr="006B7AB9">
        <w:rPr>
          <w:rStyle w:val="20"/>
          <w:rFonts w:ascii="ＭＳ 明朝" w:hAnsi="ＭＳ 明朝" w:hint="eastAsia"/>
        </w:rPr>
        <w:t>１の（２）の</w:t>
      </w:r>
      <w:r w:rsidR="0059182F" w:rsidRPr="006B7AB9">
        <w:rPr>
          <w:rStyle w:val="20"/>
          <w:rFonts w:ascii="ＭＳ 明朝" w:hAnsi="ＭＳ 明朝" w:hint="eastAsia"/>
        </w:rPr>
        <w:t>リース</w:t>
      </w:r>
      <w:r w:rsidRPr="006B7AB9">
        <w:rPr>
          <w:rStyle w:val="20"/>
          <w:rFonts w:ascii="ＭＳ 明朝" w:hAnsi="ＭＳ 明朝" w:hint="eastAsia"/>
        </w:rPr>
        <w:t>方式により機器を導入する際の要</w:t>
      </w:r>
      <w:r w:rsidRPr="008B3557">
        <w:rPr>
          <w:rFonts w:hint="eastAsia"/>
        </w:rPr>
        <w:t>件は以下のとおりとする。</w:t>
      </w:r>
    </w:p>
    <w:p w14:paraId="6281852F" w14:textId="6B2D10B3" w:rsidR="00320525" w:rsidRPr="008B3557" w:rsidRDefault="00AC2C1E" w:rsidP="006B7AB9">
      <w:pPr>
        <w:tabs>
          <w:tab w:val="left" w:pos="851"/>
        </w:tabs>
        <w:ind w:leftChars="100" w:left="693" w:hangingChars="200" w:hanging="462"/>
        <w:rPr>
          <w:rFonts w:ascii="ＭＳ 明朝" w:hAnsi="ＭＳ 明朝"/>
        </w:rPr>
      </w:pPr>
      <w:r w:rsidRPr="008B3557">
        <w:rPr>
          <w:rFonts w:ascii="ＭＳ 明朝" w:hAnsi="ＭＳ 明朝" w:hint="eastAsia"/>
        </w:rPr>
        <w:t>（</w:t>
      </w:r>
      <w:r w:rsidR="00644708" w:rsidRPr="008B3557">
        <w:rPr>
          <w:rFonts w:ascii="ＭＳ 明朝" w:hAnsi="ＭＳ 明朝" w:hint="eastAsia"/>
        </w:rPr>
        <w:t>１</w:t>
      </w:r>
      <w:r w:rsidRPr="008B3557">
        <w:rPr>
          <w:rFonts w:ascii="ＭＳ 明朝" w:hAnsi="ＭＳ 明朝" w:hint="eastAsia"/>
        </w:rPr>
        <w:t>）</w:t>
      </w:r>
      <w:r w:rsidR="00671AD6" w:rsidRPr="008B3557">
        <w:rPr>
          <w:rFonts w:ascii="ＭＳ 明朝" w:hAnsi="ＭＳ 明朝"/>
        </w:rPr>
        <w:t>第３の２の事業の実施に当たっては、以下のアからエまでを満たす場合は、農林漁業、食品加工又は物流</w:t>
      </w:r>
      <w:r w:rsidR="00EA4E06" w:rsidRPr="008B3557">
        <w:rPr>
          <w:rFonts w:ascii="ＭＳ 明朝" w:hAnsi="ＭＳ 明朝" w:hint="eastAsia"/>
        </w:rPr>
        <w:t>、販売</w:t>
      </w:r>
      <w:r w:rsidR="00671AD6" w:rsidRPr="008B3557">
        <w:rPr>
          <w:rFonts w:ascii="ＭＳ 明朝" w:hAnsi="ＭＳ 明朝"/>
        </w:rPr>
        <w:t>に係る施設・設備・機械をリースして導入することができる。</w:t>
      </w:r>
    </w:p>
    <w:p w14:paraId="1B62B2CC" w14:textId="77777777" w:rsidR="00320525" w:rsidRPr="008B3557" w:rsidRDefault="00671AD6" w:rsidP="006B7AB9">
      <w:pPr>
        <w:tabs>
          <w:tab w:val="left" w:pos="851"/>
        </w:tabs>
        <w:ind w:leftChars="400" w:left="923"/>
        <w:rPr>
          <w:rFonts w:ascii="ＭＳ 明朝" w:hAnsi="ＭＳ 明朝"/>
        </w:rPr>
      </w:pPr>
      <w:r w:rsidRPr="008B3557">
        <w:rPr>
          <w:rFonts w:ascii="ＭＳ 明朝" w:hAnsi="ＭＳ 明朝"/>
        </w:rPr>
        <w:t>ア  リースの対象となる施設・設備・機械の利用者の範囲</w:t>
      </w:r>
    </w:p>
    <w:p w14:paraId="57F29290" w14:textId="48EB3745" w:rsidR="00591480" w:rsidRPr="008B3557" w:rsidRDefault="00671AD6" w:rsidP="00F3385F">
      <w:pPr>
        <w:tabs>
          <w:tab w:val="left" w:pos="851"/>
        </w:tabs>
        <w:ind w:leftChars="500" w:left="1154" w:firstLineChars="100" w:firstLine="231"/>
        <w:rPr>
          <w:rFonts w:ascii="ＭＳ 明朝" w:hAnsi="ＭＳ 明朝"/>
        </w:rPr>
      </w:pPr>
      <w:r w:rsidRPr="008B3557">
        <w:rPr>
          <w:rFonts w:ascii="ＭＳ 明朝" w:hAnsi="ＭＳ 明朝"/>
        </w:rPr>
        <w:t>リースの対象となる施設・設備・機械の利用者は、本事業に取り組む</w:t>
      </w:r>
      <w:r w:rsidR="00AD21E2" w:rsidRPr="008B3557">
        <w:rPr>
          <w:rFonts w:ascii="ＭＳ 明朝" w:hAnsi="ＭＳ 明朝" w:hint="eastAsia"/>
        </w:rPr>
        <w:t>協議会の構成員</w:t>
      </w:r>
      <w:r w:rsidRPr="008B3557">
        <w:rPr>
          <w:rFonts w:ascii="ＭＳ 明朝" w:hAnsi="ＭＳ 明朝"/>
        </w:rPr>
        <w:t>とする。</w:t>
      </w:r>
    </w:p>
    <w:p w14:paraId="19A9D932" w14:textId="77777777" w:rsidR="00320525" w:rsidRPr="008B3557" w:rsidRDefault="00671AD6" w:rsidP="006B7AB9">
      <w:pPr>
        <w:ind w:leftChars="400" w:left="1385" w:hangingChars="200" w:hanging="462"/>
        <w:rPr>
          <w:rFonts w:ascii="ＭＳ 明朝" w:hAnsi="ＭＳ 明朝"/>
        </w:rPr>
      </w:pPr>
      <w:r w:rsidRPr="008B3557">
        <w:rPr>
          <w:rFonts w:ascii="ＭＳ 明朝" w:hAnsi="ＭＳ 明朝"/>
        </w:rPr>
        <w:lastRenderedPageBreak/>
        <w:t>イ　本事業で対象とする施設・設備・機械の範囲</w:t>
      </w:r>
    </w:p>
    <w:p w14:paraId="50484EAC" w14:textId="463CED4E" w:rsidR="00591480" w:rsidRPr="008B3557" w:rsidRDefault="00671AD6" w:rsidP="006B7AB9">
      <w:pPr>
        <w:ind w:leftChars="500" w:left="1154" w:firstLineChars="100" w:firstLine="231"/>
        <w:rPr>
          <w:rFonts w:ascii="ＭＳ 明朝" w:hAnsi="ＭＳ 明朝"/>
        </w:rPr>
      </w:pPr>
      <w:r w:rsidRPr="008B3557">
        <w:rPr>
          <w:rFonts w:ascii="ＭＳ 明朝" w:hAnsi="ＭＳ 明朝"/>
        </w:rPr>
        <w:t>本事業で対象とする施設・設備・機械の範囲は、輸出向け</w:t>
      </w:r>
      <w:r w:rsidR="00CC25C0" w:rsidRPr="008B3557">
        <w:rPr>
          <w:rFonts w:ascii="ＭＳ 明朝" w:hAnsi="ＭＳ 明朝" w:hint="eastAsia"/>
        </w:rPr>
        <w:t>農林水産物・食品</w:t>
      </w:r>
      <w:r w:rsidRPr="008B3557">
        <w:rPr>
          <w:rFonts w:ascii="ＭＳ 明朝" w:hAnsi="ＭＳ 明朝"/>
        </w:rPr>
        <w:t>の生産</w:t>
      </w:r>
      <w:r w:rsidR="003B4C82" w:rsidRPr="008B3557">
        <w:rPr>
          <w:rFonts w:ascii="ＭＳ 明朝" w:hAnsi="ＭＳ 明朝" w:hint="eastAsia"/>
        </w:rPr>
        <w:t>・製造</w:t>
      </w:r>
      <w:r w:rsidRPr="008B3557">
        <w:rPr>
          <w:rFonts w:ascii="ＭＳ 明朝" w:hAnsi="ＭＳ 明朝"/>
        </w:rPr>
        <w:t>、流通の効率化、加工及び販売に必要なものとする。</w:t>
      </w:r>
    </w:p>
    <w:p w14:paraId="2EFD3674" w14:textId="0B430748" w:rsidR="00671AD6" w:rsidRPr="008B3557" w:rsidRDefault="00671AD6" w:rsidP="006B7AB9">
      <w:pPr>
        <w:ind w:leftChars="500" w:left="1154" w:firstLineChars="100" w:firstLine="231"/>
        <w:rPr>
          <w:rFonts w:ascii="ＭＳ 明朝" w:hAnsi="ＭＳ 明朝"/>
        </w:rPr>
      </w:pPr>
      <w:r w:rsidRPr="008B3557">
        <w:rPr>
          <w:rFonts w:ascii="ＭＳ 明朝" w:hAnsi="ＭＳ 明朝"/>
        </w:rPr>
        <w:t xml:space="preserve">なお、本事業においては、農業用機械施設補助の整理合理化について（昭和57 </w:t>
      </w:r>
      <w:r w:rsidRPr="006B7AB9">
        <w:rPr>
          <w:rFonts w:ascii="ＭＳ 明朝" w:hAnsi="ＭＳ 明朝"/>
        </w:rPr>
        <w:t>年４月５日付</w:t>
      </w:r>
      <w:r w:rsidRPr="008B3557">
        <w:rPr>
          <w:rFonts w:ascii="ＭＳ 明朝" w:hAnsi="ＭＳ 明朝"/>
        </w:rPr>
        <w:t>け57 予第401 号農林水産事務次官依命通知</w:t>
      </w:r>
      <w:r w:rsidRPr="006B7AB9">
        <w:rPr>
          <w:rFonts w:ascii="ＭＳ 明朝" w:hAnsi="ＭＳ 明朝"/>
        </w:rPr>
        <w:t>）</w:t>
      </w:r>
      <w:r w:rsidRPr="008B3557">
        <w:rPr>
          <w:rFonts w:ascii="ＭＳ 明朝" w:hAnsi="ＭＳ 明朝"/>
        </w:rPr>
        <w:t>の基準を適用しないものとする。</w:t>
      </w:r>
    </w:p>
    <w:p w14:paraId="431ED363" w14:textId="77777777" w:rsidR="00671AD6" w:rsidRPr="008B3557" w:rsidRDefault="00671AD6" w:rsidP="006B7AB9">
      <w:pPr>
        <w:ind w:leftChars="400" w:left="1385" w:hangingChars="200" w:hanging="462"/>
        <w:rPr>
          <w:rFonts w:ascii="ＭＳ 明朝" w:hAnsi="ＭＳ 明朝"/>
        </w:rPr>
      </w:pPr>
      <w:r w:rsidRPr="008B3557">
        <w:rPr>
          <w:rFonts w:ascii="ＭＳ 明朝" w:hAnsi="ＭＳ 明朝"/>
        </w:rPr>
        <w:t>ウ　利用条件</w:t>
      </w:r>
    </w:p>
    <w:p w14:paraId="10A04F3D" w14:textId="7ADEC401" w:rsidR="00671AD6" w:rsidRPr="008B3557" w:rsidRDefault="00671AD6" w:rsidP="006B7AB9">
      <w:pPr>
        <w:ind w:leftChars="500" w:left="1154" w:firstLineChars="100" w:firstLine="231"/>
        <w:rPr>
          <w:rFonts w:ascii="ＭＳ 明朝" w:hAnsi="ＭＳ 明朝"/>
        </w:rPr>
      </w:pPr>
      <w:r w:rsidRPr="008B3557">
        <w:rPr>
          <w:rFonts w:ascii="ＭＳ 明朝" w:hAnsi="ＭＳ 明朝"/>
        </w:rPr>
        <w:t>本事業で使用する施設・設備・機械については、輸出向け</w:t>
      </w:r>
      <w:r w:rsidR="0083455B" w:rsidRPr="008B3557">
        <w:rPr>
          <w:rFonts w:ascii="ＭＳ 明朝" w:hAnsi="ＭＳ 明朝" w:hint="eastAsia"/>
        </w:rPr>
        <w:t>農林水産物</w:t>
      </w:r>
      <w:r w:rsidR="00F9594F" w:rsidRPr="008B3557">
        <w:rPr>
          <w:rFonts w:ascii="ＭＳ 明朝" w:hAnsi="ＭＳ 明朝" w:hint="eastAsia"/>
        </w:rPr>
        <w:t>等</w:t>
      </w:r>
      <w:r w:rsidRPr="008B3557">
        <w:rPr>
          <w:rFonts w:ascii="ＭＳ 明朝" w:hAnsi="ＭＳ 明朝"/>
        </w:rPr>
        <w:t>の生産量、出荷量、流通量、輸出向け加工食品の製造・加工量等に応じた適正な規模・処理能力とすること。</w:t>
      </w:r>
    </w:p>
    <w:p w14:paraId="0BB903AA" w14:textId="77777777" w:rsidR="00671AD6" w:rsidRPr="008B3557" w:rsidRDefault="00671AD6" w:rsidP="006B7AB9">
      <w:pPr>
        <w:ind w:leftChars="400" w:left="1385" w:hangingChars="200" w:hanging="462"/>
        <w:rPr>
          <w:rFonts w:ascii="ＭＳ 明朝" w:hAnsi="ＭＳ 明朝"/>
        </w:rPr>
      </w:pPr>
      <w:r w:rsidRPr="008B3557">
        <w:rPr>
          <w:rFonts w:ascii="ＭＳ 明朝" w:hAnsi="ＭＳ 明朝"/>
        </w:rPr>
        <w:t>エ　リース契約の条件</w:t>
      </w:r>
    </w:p>
    <w:p w14:paraId="53CE3925" w14:textId="371761C6" w:rsidR="00671AD6" w:rsidRPr="008B3557" w:rsidRDefault="00671AD6" w:rsidP="006B7AB9">
      <w:pPr>
        <w:ind w:leftChars="500" w:left="1154" w:firstLineChars="100" w:firstLine="231"/>
        <w:rPr>
          <w:rFonts w:ascii="ＭＳ 明朝" w:hAnsi="ＭＳ 明朝"/>
        </w:rPr>
      </w:pPr>
      <w:r w:rsidRPr="008B3557">
        <w:rPr>
          <w:rFonts w:ascii="ＭＳ 明朝" w:hAnsi="ＭＳ 明朝"/>
        </w:rPr>
        <w:t>本事業の対象とするリース契約（リース事業者と利用者の２者の間で締結するリース物件の賃借権に関する契約をいう。以下同じ。）は、次に掲げる要件を全て満たすものとする。</w:t>
      </w:r>
    </w:p>
    <w:p w14:paraId="2973169C" w14:textId="77777777" w:rsidR="00671AD6" w:rsidRPr="008B3557" w:rsidRDefault="00671AD6" w:rsidP="006B7AB9">
      <w:pPr>
        <w:ind w:leftChars="499" w:left="1840" w:hangingChars="298" w:hanging="688"/>
        <w:rPr>
          <w:rFonts w:ascii="ＭＳ 明朝" w:hAnsi="ＭＳ 明朝"/>
        </w:rPr>
      </w:pPr>
      <w:r w:rsidRPr="008B3557">
        <w:rPr>
          <w:rFonts w:ascii="ＭＳ 明朝" w:hAnsi="ＭＳ 明朝"/>
        </w:rPr>
        <w:t>（ア）事業実施計画に記載された利用者及び施設・設備・機械に係るものであること。</w:t>
      </w:r>
    </w:p>
    <w:p w14:paraId="3F37342A" w14:textId="77777777" w:rsidR="00671AD6" w:rsidRPr="008B3557" w:rsidRDefault="00671AD6" w:rsidP="006B7AB9">
      <w:pPr>
        <w:ind w:leftChars="499" w:left="1840" w:hangingChars="298" w:hanging="688"/>
        <w:rPr>
          <w:rFonts w:ascii="ＭＳ 明朝" w:hAnsi="ＭＳ 明朝"/>
        </w:rPr>
      </w:pPr>
      <w:r w:rsidRPr="008B3557">
        <w:rPr>
          <w:rFonts w:ascii="ＭＳ 明朝" w:hAnsi="ＭＳ 明朝"/>
        </w:rPr>
        <w:t>（イ）リース事業者が納入する施設・設備・機械は、原則として一般競争入札で選定すること。</w:t>
      </w:r>
    </w:p>
    <w:p w14:paraId="43D912C3" w14:textId="5343C8A2" w:rsidR="00671AD6" w:rsidRPr="008B3557" w:rsidRDefault="00671AD6" w:rsidP="006B7AB9">
      <w:pPr>
        <w:ind w:leftChars="500" w:left="1616" w:hangingChars="200" w:hanging="462"/>
        <w:rPr>
          <w:rFonts w:ascii="ＭＳ 明朝" w:hAnsi="ＭＳ 明朝"/>
        </w:rPr>
      </w:pPr>
      <w:r w:rsidRPr="008B3557">
        <w:rPr>
          <w:rFonts w:ascii="ＭＳ 明朝" w:hAnsi="ＭＳ 明朝"/>
        </w:rPr>
        <w:t>（ウ）リース期間は、法定耐用年数以内であること。</w:t>
      </w:r>
    </w:p>
    <w:p w14:paraId="79B1A511" w14:textId="10A547BC" w:rsidR="00671AD6" w:rsidRPr="008B3557" w:rsidRDefault="00671AD6" w:rsidP="006B7AB9">
      <w:pPr>
        <w:tabs>
          <w:tab w:val="left" w:pos="1843"/>
        </w:tabs>
        <w:ind w:leftChars="492" w:left="1840" w:hangingChars="305" w:hanging="704"/>
        <w:rPr>
          <w:rFonts w:ascii="ＭＳ 明朝" w:hAnsi="ＭＳ 明朝"/>
        </w:rPr>
      </w:pPr>
      <w:r w:rsidRPr="008B3557">
        <w:rPr>
          <w:rFonts w:ascii="ＭＳ 明朝" w:hAnsi="ＭＳ 明朝"/>
        </w:rPr>
        <w:t>（エ）</w:t>
      </w:r>
      <w:r w:rsidR="007140C0">
        <w:rPr>
          <w:rFonts w:ascii="ＭＳ 明朝" w:hAnsi="ＭＳ 明朝"/>
        </w:rPr>
        <w:tab/>
      </w:r>
      <w:r w:rsidRPr="008B3557">
        <w:rPr>
          <w:rFonts w:ascii="ＭＳ 明朝" w:hAnsi="ＭＳ 明朝"/>
        </w:rPr>
        <w:t>本事業以外に国から直接又は間接に補助金等の交付を受けておらず、かつ、受ける予定がない施設・設備・機械であること。</w:t>
      </w:r>
    </w:p>
    <w:p w14:paraId="2F168266" w14:textId="1FF30111" w:rsidR="00671AD6" w:rsidRPr="008B3557" w:rsidRDefault="00671AD6" w:rsidP="006B7AB9">
      <w:pPr>
        <w:tabs>
          <w:tab w:val="left" w:pos="1843"/>
        </w:tabs>
        <w:ind w:leftChars="499" w:left="1840" w:hangingChars="298" w:hanging="688"/>
        <w:rPr>
          <w:rFonts w:ascii="ＭＳ 明朝" w:hAnsi="ＭＳ 明朝"/>
        </w:rPr>
      </w:pPr>
      <w:r w:rsidRPr="008B3557">
        <w:rPr>
          <w:rFonts w:ascii="ＭＳ 明朝" w:hAnsi="ＭＳ 明朝"/>
        </w:rPr>
        <w:t>（オ）スマート農機、ドローン、農業ロボット、環境制御施設等をリース導入する場合、当該リース物件に係るシステムサービスの提供者が、「農業分野におけるAI・データに関する契約ガイドライン」（令和２年３月農林水産省策定）で対象</w:t>
      </w:r>
      <w:r w:rsidR="009911DB" w:rsidRPr="008B3557">
        <w:rPr>
          <w:rFonts w:ascii="ＭＳ 明朝" w:hAnsi="ＭＳ 明朝" w:hint="eastAsia"/>
        </w:rPr>
        <w:t>となる</w:t>
      </w:r>
      <w:r w:rsidRPr="008B3557">
        <w:rPr>
          <w:rFonts w:ascii="ＭＳ 明朝" w:hAnsi="ＭＳ 明朝"/>
        </w:rPr>
        <w:t>データ等を取得するときは、補助事業者は、当該データ等の保管について、本ガイドラインに準拠した契約を締結すること。</w:t>
      </w:r>
    </w:p>
    <w:p w14:paraId="659B07F2" w14:textId="77777777" w:rsidR="00A27307" w:rsidRPr="008B3557" w:rsidRDefault="00671AD6" w:rsidP="00141125">
      <w:pPr>
        <w:ind w:leftChars="499" w:left="1840" w:hangingChars="298" w:hanging="688"/>
        <w:rPr>
          <w:rFonts w:ascii="ＭＳ 明朝" w:hAnsi="ＭＳ 明朝"/>
        </w:rPr>
      </w:pPr>
      <w:r w:rsidRPr="008B3557">
        <w:rPr>
          <w:rFonts w:ascii="ＭＳ 明朝" w:hAnsi="ＭＳ 明朝"/>
        </w:rPr>
        <w:t>（カ）利用者は、補助金等に係る予算の執行の適正化に関する法律（昭和30年法律第179号）第８条の規定による補助金の交付決定通知を受けたときは、速やかに本事業に係るリース契約をリース事業者と締結すること。</w:t>
      </w:r>
    </w:p>
    <w:p w14:paraId="3D63210F" w14:textId="77777777" w:rsidR="00A27307" w:rsidRPr="008B3557" w:rsidRDefault="00241519" w:rsidP="006B7AB9">
      <w:pPr>
        <w:ind w:leftChars="100" w:left="693" w:hangingChars="200" w:hanging="462"/>
        <w:rPr>
          <w:rFonts w:ascii="ＭＳ 明朝" w:hAnsi="ＭＳ 明朝"/>
        </w:rPr>
      </w:pPr>
      <w:r w:rsidRPr="008B3557">
        <w:rPr>
          <w:rFonts w:ascii="ＭＳ 明朝" w:hAnsi="ＭＳ 明朝" w:hint="eastAsia"/>
        </w:rPr>
        <w:t>（</w:t>
      </w:r>
      <w:r w:rsidR="00CE457F" w:rsidRPr="008B3557">
        <w:rPr>
          <w:rFonts w:ascii="ＭＳ 明朝" w:hAnsi="ＭＳ 明朝" w:hint="eastAsia"/>
        </w:rPr>
        <w:t>２</w:t>
      </w:r>
      <w:r w:rsidRPr="008B3557">
        <w:rPr>
          <w:rFonts w:ascii="ＭＳ 明朝" w:hAnsi="ＭＳ 明朝" w:hint="eastAsia"/>
        </w:rPr>
        <w:t>）</w:t>
      </w:r>
      <w:r w:rsidR="000E312D" w:rsidRPr="008B3557">
        <w:rPr>
          <w:rFonts w:ascii="ＭＳ 明朝" w:hAnsi="ＭＳ 明朝"/>
        </w:rPr>
        <w:t>リース料の助成額</w:t>
      </w:r>
    </w:p>
    <w:p w14:paraId="4366D055" w14:textId="078CBE09" w:rsidR="000E312D" w:rsidRPr="008B3557" w:rsidRDefault="000E312D" w:rsidP="006B7AB9">
      <w:pPr>
        <w:ind w:leftChars="200" w:left="462" w:firstLineChars="100" w:firstLine="231"/>
        <w:rPr>
          <w:rFonts w:ascii="ＭＳ 明朝" w:hAnsi="ＭＳ 明朝"/>
        </w:rPr>
      </w:pPr>
      <w:r w:rsidRPr="008B3557">
        <w:rPr>
          <w:rFonts w:ascii="ＭＳ 明朝" w:hAnsi="ＭＳ 明朝"/>
        </w:rPr>
        <w:t>リース料助成額は、対象機械等ごとに次に掲げるア及びイの算式に基づき計算し、それぞれ千円未満を切り捨てた額のいずれか小さい額の合計額とすること。なお、算式中のリース物件購入価格及び残存価格は消費税を除く額とし、リース期間は機械等利用者が機械等を借り受ける日から当該リースの終了予定日までの日数を365 で除した数値の少数第３位の数字を四捨五入して少数第２位で表した数値とする。</w:t>
      </w:r>
    </w:p>
    <w:p w14:paraId="5A532405" w14:textId="77777777" w:rsidR="000E312D" w:rsidRPr="008B3557" w:rsidRDefault="000E312D" w:rsidP="006B7AB9">
      <w:pPr>
        <w:ind w:leftChars="300" w:left="924" w:hangingChars="100" w:hanging="231"/>
        <w:rPr>
          <w:rFonts w:ascii="ＭＳ 明朝" w:hAnsi="ＭＳ 明朝"/>
        </w:rPr>
      </w:pPr>
      <w:r w:rsidRPr="008B3557">
        <w:rPr>
          <w:rFonts w:ascii="ＭＳ 明朝" w:hAnsi="ＭＳ 明朝"/>
        </w:rPr>
        <w:t>ア 「リース料助成額」＝（リース物件購入価格（税抜き）×(リース期間÷法定耐用年数)）÷リース期間</w:t>
      </w:r>
    </w:p>
    <w:p w14:paraId="34F67EF6" w14:textId="77777777" w:rsidR="00A27307" w:rsidRPr="008B3557" w:rsidRDefault="000E312D" w:rsidP="006B7AB9">
      <w:pPr>
        <w:ind w:leftChars="300" w:left="924" w:hangingChars="100" w:hanging="231"/>
        <w:rPr>
          <w:rFonts w:ascii="ＭＳ 明朝" w:hAnsi="ＭＳ 明朝"/>
        </w:rPr>
      </w:pPr>
      <w:r w:rsidRPr="008B3557">
        <w:rPr>
          <w:rFonts w:ascii="ＭＳ 明朝" w:hAnsi="ＭＳ 明朝"/>
        </w:rPr>
        <w:t>イ 「リース料助成額」＝（(リース物件購入価格（税抜き）－残存価格)）÷リース期間</w:t>
      </w:r>
    </w:p>
    <w:p w14:paraId="6D11FA2F" w14:textId="77777777" w:rsidR="00A27307" w:rsidRPr="008B3557" w:rsidRDefault="00396073" w:rsidP="006B7AB9">
      <w:pPr>
        <w:ind w:leftChars="100" w:left="693" w:hangingChars="200" w:hanging="462"/>
        <w:rPr>
          <w:rFonts w:ascii="ＭＳ 明朝" w:hAnsi="ＭＳ 明朝"/>
        </w:rPr>
      </w:pPr>
      <w:r w:rsidRPr="008B3557">
        <w:rPr>
          <w:rFonts w:ascii="ＭＳ 明朝" w:hAnsi="ＭＳ 明朝" w:hint="eastAsia"/>
        </w:rPr>
        <w:lastRenderedPageBreak/>
        <w:t>（</w:t>
      </w:r>
      <w:r w:rsidR="00CE457F" w:rsidRPr="008B3557">
        <w:rPr>
          <w:rFonts w:ascii="ＭＳ 明朝" w:hAnsi="ＭＳ 明朝" w:hint="eastAsia"/>
        </w:rPr>
        <w:t>３</w:t>
      </w:r>
      <w:r w:rsidRPr="008B3557">
        <w:rPr>
          <w:rFonts w:ascii="ＭＳ 明朝" w:hAnsi="ＭＳ 明朝" w:hint="eastAsia"/>
        </w:rPr>
        <w:t>）</w:t>
      </w:r>
      <w:r w:rsidR="000E1403" w:rsidRPr="006B7AB9">
        <w:rPr>
          <w:rFonts w:ascii="ＭＳ 明朝" w:hAnsi="ＭＳ 明朝" w:hint="eastAsia"/>
        </w:rPr>
        <w:t>（</w:t>
      </w:r>
      <w:r w:rsidR="00862329" w:rsidRPr="006B7AB9">
        <w:rPr>
          <w:rFonts w:ascii="ＭＳ 明朝" w:hAnsi="ＭＳ 明朝" w:hint="eastAsia"/>
        </w:rPr>
        <w:t>２</w:t>
      </w:r>
      <w:r w:rsidR="000E1403" w:rsidRPr="006B7AB9">
        <w:rPr>
          <w:rFonts w:ascii="ＭＳ 明朝" w:hAnsi="ＭＳ 明朝" w:hint="eastAsia"/>
        </w:rPr>
        <w:t>）のリース契約</w:t>
      </w:r>
      <w:r w:rsidR="000E1403" w:rsidRPr="008B3557">
        <w:rPr>
          <w:rFonts w:ascii="ＭＳ 明朝" w:hAnsi="ＭＳ 明朝" w:hint="eastAsia"/>
        </w:rPr>
        <w:t>においては、以下の事項を特約として規定すること</w:t>
      </w:r>
      <w:r w:rsidR="00A916E2" w:rsidRPr="008B3557">
        <w:rPr>
          <w:rFonts w:ascii="ＭＳ 明朝" w:hAnsi="ＭＳ 明朝" w:hint="eastAsia"/>
        </w:rPr>
        <w:t>。</w:t>
      </w:r>
    </w:p>
    <w:p w14:paraId="7D88C49D" w14:textId="257B106D" w:rsidR="00A27307" w:rsidRPr="008B3557" w:rsidRDefault="00BA6A04" w:rsidP="00A27307">
      <w:pPr>
        <w:ind w:leftChars="300" w:left="924" w:hangingChars="100" w:hanging="231"/>
        <w:rPr>
          <w:rFonts w:ascii="ＭＳ 明朝" w:hAnsi="ＭＳ 明朝"/>
        </w:rPr>
      </w:pPr>
      <w:r w:rsidRPr="008B3557">
        <w:rPr>
          <w:rFonts w:ascii="ＭＳ 明朝" w:hAnsi="ＭＳ 明朝" w:hint="eastAsia"/>
        </w:rPr>
        <w:t>ア　リース料</w:t>
      </w:r>
      <w:r w:rsidRPr="006B7AB9">
        <w:rPr>
          <w:rFonts w:ascii="ＭＳ 明朝" w:hAnsi="ＭＳ 明朝" w:hint="eastAsia"/>
        </w:rPr>
        <w:t>支</w:t>
      </w:r>
      <w:r w:rsidRPr="006B7AB9">
        <w:rPr>
          <w:rFonts w:ascii="ＭＳ 明朝" w:hAnsi="ＭＳ 明朝" w:hint="eastAsia"/>
          <w:color w:val="000000" w:themeColor="text1"/>
        </w:rPr>
        <w:t>払に係る</w:t>
      </w:r>
      <w:r w:rsidR="005B084D" w:rsidRPr="008B3557">
        <w:rPr>
          <w:rFonts w:ascii="ＭＳ 明朝" w:hAnsi="ＭＳ 明朝" w:hint="eastAsia"/>
        </w:rPr>
        <w:t>国からの補助金相当額</w:t>
      </w:r>
      <w:r w:rsidR="00280DB7" w:rsidRPr="008B3557">
        <w:rPr>
          <w:rFonts w:ascii="ＭＳ 明朝" w:hAnsi="ＭＳ 明朝" w:hint="eastAsia"/>
        </w:rPr>
        <w:t>については、初回リース料支払時又は補助金受領後最初のリース料支払時に全額を一括して支払うこと</w:t>
      </w:r>
      <w:r w:rsidR="006B3F3F" w:rsidRPr="008B3557">
        <w:rPr>
          <w:rFonts w:ascii="ＭＳ 明朝" w:hAnsi="ＭＳ 明朝" w:hint="eastAsia"/>
        </w:rPr>
        <w:t>。</w:t>
      </w:r>
    </w:p>
    <w:p w14:paraId="4F90CFC4" w14:textId="77777777" w:rsidR="00A27307" w:rsidRPr="008B3557" w:rsidRDefault="00586FD0" w:rsidP="007E3584">
      <w:pPr>
        <w:ind w:leftChars="300" w:left="924" w:hangingChars="100" w:hanging="231"/>
        <w:rPr>
          <w:rFonts w:ascii="ＭＳ 明朝" w:hAnsi="ＭＳ 明朝"/>
        </w:rPr>
      </w:pPr>
      <w:r w:rsidRPr="008B3557">
        <w:rPr>
          <w:rFonts w:ascii="ＭＳ 明朝" w:hAnsi="ＭＳ 明朝" w:hint="eastAsia"/>
        </w:rPr>
        <w:t>イ　毎期のリース支払額は</w:t>
      </w:r>
      <w:r w:rsidR="00772651" w:rsidRPr="008B3557">
        <w:rPr>
          <w:rFonts w:ascii="ＭＳ 明朝" w:hAnsi="ＭＳ 明朝" w:hint="eastAsia"/>
        </w:rPr>
        <w:t>、リース料総額から補助金による支払額を差し引いた額をリース期間中の支払回数で除した額とすること</w:t>
      </w:r>
      <w:r w:rsidR="006B3F3F" w:rsidRPr="008B3557">
        <w:rPr>
          <w:rFonts w:ascii="ＭＳ 明朝" w:hAnsi="ＭＳ 明朝" w:hint="eastAsia"/>
        </w:rPr>
        <w:t>。</w:t>
      </w:r>
    </w:p>
    <w:p w14:paraId="66D64DF9" w14:textId="77777777" w:rsidR="00A27307" w:rsidRPr="008B3557" w:rsidRDefault="008B61A1" w:rsidP="006B7AB9">
      <w:pPr>
        <w:ind w:leftChars="100" w:left="693" w:hangingChars="200" w:hanging="462"/>
        <w:rPr>
          <w:rFonts w:ascii="ＭＳ 明朝" w:hAnsi="ＭＳ 明朝"/>
        </w:rPr>
      </w:pPr>
      <w:r w:rsidRPr="008B3557">
        <w:rPr>
          <w:rFonts w:ascii="ＭＳ 明朝" w:hAnsi="ＭＳ 明朝" w:hint="eastAsia"/>
        </w:rPr>
        <w:t>（</w:t>
      </w:r>
      <w:r w:rsidR="00CE457F" w:rsidRPr="008B3557">
        <w:rPr>
          <w:rFonts w:ascii="ＭＳ 明朝" w:hAnsi="ＭＳ 明朝" w:hint="eastAsia"/>
        </w:rPr>
        <w:t>４</w:t>
      </w:r>
      <w:r w:rsidRPr="008B3557">
        <w:rPr>
          <w:rFonts w:ascii="ＭＳ 明朝" w:hAnsi="ＭＳ 明朝" w:hint="eastAsia"/>
        </w:rPr>
        <w:t>）</w:t>
      </w:r>
      <w:r w:rsidR="00F66F70" w:rsidRPr="008B3557">
        <w:rPr>
          <w:rFonts w:ascii="ＭＳ 明朝" w:hAnsi="ＭＳ 明朝" w:hint="eastAsia"/>
        </w:rPr>
        <w:t>リース料の支払においては、以下の事項を</w:t>
      </w:r>
      <w:r w:rsidR="00662353" w:rsidRPr="008B3557">
        <w:rPr>
          <w:rFonts w:ascii="ＭＳ 明朝" w:hAnsi="ＭＳ 明朝" w:hint="eastAsia"/>
        </w:rPr>
        <w:t>遵守すること</w:t>
      </w:r>
      <w:r w:rsidR="00A669A5" w:rsidRPr="008B3557">
        <w:rPr>
          <w:rFonts w:ascii="ＭＳ 明朝" w:hAnsi="ＭＳ 明朝" w:hint="eastAsia"/>
        </w:rPr>
        <w:t>。</w:t>
      </w:r>
    </w:p>
    <w:p w14:paraId="14C02F5A" w14:textId="77777777" w:rsidR="00A27307" w:rsidRPr="008B3557" w:rsidRDefault="00ED0379" w:rsidP="007E3584">
      <w:pPr>
        <w:ind w:leftChars="300" w:left="924" w:hangingChars="100" w:hanging="231"/>
        <w:rPr>
          <w:rFonts w:ascii="ＭＳ 明朝" w:hAnsi="ＭＳ 明朝"/>
        </w:rPr>
      </w:pPr>
      <w:r w:rsidRPr="008B3557">
        <w:rPr>
          <w:rFonts w:ascii="ＭＳ 明朝" w:hAnsi="ＭＳ 明朝" w:hint="eastAsia"/>
        </w:rPr>
        <w:t xml:space="preserve">ア　</w:t>
      </w:r>
      <w:r w:rsidR="0067018B" w:rsidRPr="008B3557">
        <w:rPr>
          <w:rFonts w:ascii="ＭＳ 明朝" w:hAnsi="ＭＳ 明朝" w:hint="eastAsia"/>
        </w:rPr>
        <w:t>補助事業者は、リース事業者から補助金によるリース料の支払に係る領収書又はこれに類する書類を受け取ったときは、</w:t>
      </w:r>
      <w:r w:rsidR="004168A4" w:rsidRPr="008B3557">
        <w:rPr>
          <w:rFonts w:ascii="ＭＳ 明朝" w:hAnsi="ＭＳ 明朝" w:hint="eastAsia"/>
        </w:rPr>
        <w:t>その写しを</w:t>
      </w:r>
      <w:r w:rsidR="00E2182D" w:rsidRPr="008B3557">
        <w:rPr>
          <w:rFonts w:ascii="ＭＳ 明朝" w:hAnsi="ＭＳ 明朝" w:hint="eastAsia"/>
        </w:rPr>
        <w:t>、</w:t>
      </w:r>
      <w:r w:rsidR="00EB3DDB" w:rsidRPr="008B3557">
        <w:rPr>
          <w:rFonts w:ascii="ＭＳ 明朝" w:hAnsi="ＭＳ 明朝" w:hint="eastAsia"/>
        </w:rPr>
        <w:t>別記様式</w:t>
      </w:r>
      <w:r w:rsidR="000A77A4" w:rsidRPr="008B3557">
        <w:rPr>
          <w:rFonts w:ascii="ＭＳ 明朝" w:hAnsi="ＭＳ 明朝" w:hint="eastAsia"/>
        </w:rPr>
        <w:t>４</w:t>
      </w:r>
      <w:r w:rsidR="00EB3DDB" w:rsidRPr="008B3557">
        <w:rPr>
          <w:rFonts w:ascii="ＭＳ 明朝" w:hAnsi="ＭＳ 明朝" w:hint="eastAsia"/>
        </w:rPr>
        <w:t>により</w:t>
      </w:r>
      <w:r w:rsidR="000B7482" w:rsidRPr="008B3557">
        <w:rPr>
          <w:rFonts w:ascii="ＭＳ 明朝" w:hAnsi="ＭＳ 明朝" w:hint="eastAsia"/>
        </w:rPr>
        <w:t>作成する</w:t>
      </w:r>
      <w:r w:rsidR="00EF7B9C" w:rsidRPr="008B3557">
        <w:rPr>
          <w:rFonts w:ascii="ＭＳ 明朝" w:hAnsi="ＭＳ 明朝" w:hint="eastAsia"/>
        </w:rPr>
        <w:t>補助金支払確認書とともに</w:t>
      </w:r>
      <w:r w:rsidR="000B10C0" w:rsidRPr="008B3557">
        <w:rPr>
          <w:rFonts w:ascii="ＭＳ 明朝" w:hAnsi="ＭＳ 明朝" w:hint="eastAsia"/>
        </w:rPr>
        <w:t>、</w:t>
      </w:r>
      <w:r w:rsidR="0067018B" w:rsidRPr="008B3557">
        <w:rPr>
          <w:rFonts w:ascii="ＭＳ 明朝" w:hAnsi="ＭＳ 明朝" w:hint="eastAsia"/>
        </w:rPr>
        <w:t>速やかに</w:t>
      </w:r>
      <w:r w:rsidR="004C24E5" w:rsidRPr="008B3557">
        <w:rPr>
          <w:rFonts w:ascii="ＭＳ 明朝" w:hAnsi="ＭＳ 明朝" w:hint="eastAsia"/>
        </w:rPr>
        <w:t>輸出・国際局長に提出すること</w:t>
      </w:r>
      <w:r w:rsidR="00A669A5" w:rsidRPr="008B3557">
        <w:rPr>
          <w:rFonts w:ascii="ＭＳ 明朝" w:hAnsi="ＭＳ 明朝" w:hint="eastAsia"/>
        </w:rPr>
        <w:t>。</w:t>
      </w:r>
    </w:p>
    <w:p w14:paraId="0F819D8A" w14:textId="7D31F312" w:rsidR="00A27307" w:rsidRPr="008B3557" w:rsidRDefault="00ED0379" w:rsidP="00A27307">
      <w:pPr>
        <w:ind w:leftChars="300" w:left="924" w:hangingChars="100" w:hanging="231"/>
        <w:rPr>
          <w:rFonts w:ascii="ＭＳ 明朝" w:hAnsi="ＭＳ 明朝"/>
        </w:rPr>
      </w:pPr>
      <w:r w:rsidRPr="008B3557">
        <w:rPr>
          <w:rFonts w:ascii="ＭＳ 明朝" w:hAnsi="ＭＳ 明朝" w:hint="eastAsia"/>
        </w:rPr>
        <w:t xml:space="preserve">イ　</w:t>
      </w:r>
      <w:r w:rsidR="004C24E5" w:rsidRPr="008B3557">
        <w:rPr>
          <w:rFonts w:ascii="ＭＳ 明朝" w:hAnsi="ＭＳ 明朝" w:hint="eastAsia"/>
        </w:rPr>
        <w:t>補助事業者は、リース期間中におけるリース料の</w:t>
      </w:r>
      <w:r w:rsidR="00A24D78" w:rsidRPr="008B3557">
        <w:rPr>
          <w:rFonts w:ascii="ＭＳ 明朝" w:hAnsi="ＭＳ 明朝" w:hint="eastAsia"/>
        </w:rPr>
        <w:t>支払</w:t>
      </w:r>
      <w:r w:rsidR="00970E65" w:rsidRPr="006B7AB9">
        <w:rPr>
          <w:rFonts w:ascii="ＭＳ 明朝" w:hAnsi="ＭＳ 明朝" w:hint="eastAsia"/>
          <w:color w:val="000000" w:themeColor="text1"/>
        </w:rPr>
        <w:t>に</w:t>
      </w:r>
      <w:r w:rsidR="00A24D78" w:rsidRPr="006B7AB9">
        <w:rPr>
          <w:rFonts w:ascii="ＭＳ 明朝" w:hAnsi="ＭＳ 明朝" w:hint="eastAsia"/>
          <w:color w:val="000000" w:themeColor="text1"/>
        </w:rPr>
        <w:t>関</w:t>
      </w:r>
      <w:r w:rsidR="00A24D78" w:rsidRPr="008B3557">
        <w:rPr>
          <w:rFonts w:ascii="ＭＳ 明朝" w:hAnsi="ＭＳ 明朝" w:hint="eastAsia"/>
        </w:rPr>
        <w:t>する帳票を</w:t>
      </w:r>
      <w:r w:rsidR="00D51B16" w:rsidRPr="008B3557">
        <w:rPr>
          <w:rFonts w:ascii="ＭＳ 明朝" w:hAnsi="ＭＳ 明朝" w:hint="eastAsia"/>
        </w:rPr>
        <w:t>整備し、納入状況等が明らかになるよう適正に管理するとともに、当該帳票及び</w:t>
      </w:r>
      <w:r w:rsidR="00274C2B" w:rsidRPr="008B3557">
        <w:rPr>
          <w:rFonts w:ascii="ＭＳ 明朝" w:hAnsi="ＭＳ 明朝"/>
        </w:rPr>
        <w:t>本事業に係る関係証拠書類をリース期間終了年度の翌年度から起算して５年間保管すること</w:t>
      </w:r>
      <w:r w:rsidR="00A669A5" w:rsidRPr="008B3557">
        <w:rPr>
          <w:rFonts w:ascii="ＭＳ 明朝" w:hAnsi="ＭＳ 明朝" w:hint="eastAsia"/>
        </w:rPr>
        <w:t>。</w:t>
      </w:r>
    </w:p>
    <w:p w14:paraId="7230CD22" w14:textId="1D3B05E4" w:rsidR="00A27307" w:rsidRPr="008B3557" w:rsidRDefault="00274C2B" w:rsidP="007E3584">
      <w:pPr>
        <w:ind w:leftChars="300" w:left="924" w:hangingChars="100" w:hanging="231"/>
        <w:rPr>
          <w:rFonts w:ascii="ＭＳ 明朝" w:hAnsi="ＭＳ 明朝"/>
        </w:rPr>
      </w:pPr>
      <w:r w:rsidRPr="008B3557">
        <w:rPr>
          <w:rFonts w:ascii="ＭＳ 明朝" w:hAnsi="ＭＳ 明朝" w:hint="eastAsia"/>
        </w:rPr>
        <w:t xml:space="preserve">ウ　</w:t>
      </w:r>
      <w:r w:rsidR="00852A18" w:rsidRPr="008B3557">
        <w:rPr>
          <w:rFonts w:ascii="ＭＳ 明朝" w:hAnsi="ＭＳ 明朝"/>
        </w:rPr>
        <w:t>イに基づき作成、整備及び保管すべき帳票及び証拠書類のうち、電磁的記録により作成、整備</w:t>
      </w:r>
      <w:r w:rsidR="00CB3068" w:rsidRPr="008B3557">
        <w:rPr>
          <w:rFonts w:ascii="ＭＳ 明朝" w:hAnsi="ＭＳ 明朝" w:hint="eastAsia"/>
        </w:rPr>
        <w:t>、</w:t>
      </w:r>
      <w:r w:rsidR="00852A18" w:rsidRPr="008B3557">
        <w:rPr>
          <w:rFonts w:ascii="ＭＳ 明朝" w:hAnsi="ＭＳ 明朝"/>
        </w:rPr>
        <w:t>保管が可能なものは、電磁的記録によることができる</w:t>
      </w:r>
      <w:r w:rsidR="00DE3E81" w:rsidRPr="008B3557">
        <w:rPr>
          <w:rFonts w:ascii="ＭＳ 明朝" w:hAnsi="ＭＳ 明朝" w:hint="eastAsia"/>
        </w:rPr>
        <w:t>。</w:t>
      </w:r>
    </w:p>
    <w:p w14:paraId="0A8BFE0B" w14:textId="08C481C6" w:rsidR="00A27307" w:rsidRPr="00FB6912" w:rsidRDefault="00AE3B39" w:rsidP="006B7AB9">
      <w:pPr>
        <w:pStyle w:val="2"/>
        <w:keepNext w:val="0"/>
        <w:adjustRightInd w:val="0"/>
        <w:snapToGrid w:val="0"/>
        <w:rPr>
          <w:rFonts w:ascii="ＭＳ 明朝" w:hAnsi="ＭＳ 明朝"/>
        </w:rPr>
      </w:pPr>
      <w:r w:rsidRPr="00FB6912">
        <w:rPr>
          <w:rFonts w:ascii="ＭＳ 明朝" w:hAnsi="ＭＳ 明朝" w:hint="eastAsia"/>
        </w:rPr>
        <w:t>４</w:t>
      </w:r>
      <w:r w:rsidR="00A27307" w:rsidRPr="00FB6912">
        <w:rPr>
          <w:rFonts w:ascii="ＭＳ 明朝" w:hAnsi="ＭＳ 明朝" w:hint="eastAsia"/>
        </w:rPr>
        <w:t xml:space="preserve">　</w:t>
      </w:r>
      <w:r w:rsidR="009A42AD" w:rsidRPr="00FB6912">
        <w:rPr>
          <w:rFonts w:ascii="ＭＳ 明朝" w:hAnsi="ＭＳ 明朝" w:hint="eastAsia"/>
        </w:rPr>
        <w:t>機器</w:t>
      </w:r>
      <w:r w:rsidR="00601442" w:rsidRPr="00FB6912">
        <w:rPr>
          <w:rFonts w:ascii="ＭＳ 明朝" w:hAnsi="ＭＳ 明朝" w:hint="eastAsia"/>
        </w:rPr>
        <w:t>購入</w:t>
      </w:r>
      <w:r w:rsidR="009A42AD" w:rsidRPr="00FB6912">
        <w:rPr>
          <w:rFonts w:ascii="ＭＳ 明朝" w:hAnsi="ＭＳ 明朝" w:hint="eastAsia"/>
        </w:rPr>
        <w:t>の管理等</w:t>
      </w:r>
    </w:p>
    <w:p w14:paraId="7214FB1F" w14:textId="2F521759" w:rsidR="00A27307" w:rsidRPr="008B3557" w:rsidRDefault="00B44AF2" w:rsidP="007E3584">
      <w:pPr>
        <w:ind w:leftChars="100" w:left="693" w:hangingChars="200" w:hanging="462"/>
        <w:rPr>
          <w:rFonts w:ascii="ＭＳ 明朝" w:hAnsi="ＭＳ 明朝"/>
        </w:rPr>
      </w:pPr>
      <w:r w:rsidRPr="008B3557">
        <w:rPr>
          <w:rFonts w:ascii="ＭＳ 明朝" w:hAnsi="ＭＳ 明朝"/>
        </w:rPr>
        <w:t>（</w:t>
      </w:r>
      <w:r w:rsidR="00747BF3" w:rsidRPr="008B3557">
        <w:rPr>
          <w:rFonts w:ascii="ＭＳ 明朝" w:hAnsi="ＭＳ 明朝"/>
        </w:rPr>
        <w:t>１</w:t>
      </w:r>
      <w:r w:rsidRPr="008B3557">
        <w:rPr>
          <w:rFonts w:ascii="ＭＳ 明朝" w:hAnsi="ＭＳ 明朝"/>
        </w:rPr>
        <w:t>）</w:t>
      </w:r>
      <w:r w:rsidR="00747BF3" w:rsidRPr="008B3557">
        <w:rPr>
          <w:rFonts w:ascii="ＭＳ 明朝" w:hAnsi="ＭＳ 明朝"/>
        </w:rPr>
        <w:t>補助事業者は、補助対象経費により設備・機器の</w:t>
      </w:r>
      <w:r w:rsidR="00601442" w:rsidRPr="008B3557">
        <w:rPr>
          <w:rFonts w:ascii="ＭＳ 明朝" w:hAnsi="ＭＳ 明朝" w:hint="eastAsia"/>
        </w:rPr>
        <w:t>購入</w:t>
      </w:r>
      <w:r w:rsidR="00747BF3" w:rsidRPr="008B3557">
        <w:rPr>
          <w:rFonts w:ascii="ＭＳ 明朝" w:hAnsi="ＭＳ 明朝"/>
        </w:rPr>
        <w:t>を行った物件（以下「</w:t>
      </w:r>
      <w:r w:rsidR="006E44F7" w:rsidRPr="008B3557">
        <w:rPr>
          <w:rFonts w:ascii="ＭＳ 明朝" w:hAnsi="ＭＳ 明朝" w:hint="eastAsia"/>
        </w:rPr>
        <w:t>購入</w:t>
      </w:r>
      <w:r w:rsidR="00747BF3" w:rsidRPr="008B3557">
        <w:rPr>
          <w:rFonts w:ascii="ＭＳ 明朝" w:hAnsi="ＭＳ 明朝"/>
        </w:rPr>
        <w:t>物件」という。）については、本事業の完了後においても、善良な管理者の注意をもって管理し、補助金交付の目的に従って、その効率的運用を図らなければならない。</w:t>
      </w:r>
    </w:p>
    <w:p w14:paraId="69CC5506" w14:textId="0046F2B4" w:rsidR="00747BF3" w:rsidRPr="008B3557" w:rsidRDefault="00B44AF2" w:rsidP="00A27307">
      <w:pPr>
        <w:ind w:leftChars="100" w:left="693" w:hangingChars="200" w:hanging="462"/>
        <w:rPr>
          <w:rFonts w:ascii="ＭＳ 明朝" w:hAnsi="ＭＳ 明朝"/>
        </w:rPr>
      </w:pPr>
      <w:r w:rsidRPr="008B3557">
        <w:rPr>
          <w:rFonts w:ascii="ＭＳ 明朝" w:hAnsi="ＭＳ 明朝"/>
        </w:rPr>
        <w:t>（</w:t>
      </w:r>
      <w:r w:rsidR="00747BF3" w:rsidRPr="008B3557">
        <w:rPr>
          <w:rFonts w:ascii="ＭＳ 明朝" w:hAnsi="ＭＳ 明朝"/>
        </w:rPr>
        <w:t>２</w:t>
      </w:r>
      <w:r w:rsidRPr="008B3557">
        <w:rPr>
          <w:rFonts w:ascii="ＭＳ 明朝" w:hAnsi="ＭＳ 明朝"/>
        </w:rPr>
        <w:t>）</w:t>
      </w:r>
      <w:r w:rsidR="00747BF3" w:rsidRPr="008B3557">
        <w:rPr>
          <w:rFonts w:ascii="ＭＳ 明朝" w:hAnsi="ＭＳ 明朝"/>
        </w:rPr>
        <w:t>補助事業者は、</w:t>
      </w:r>
      <w:r w:rsidR="006E44F7" w:rsidRPr="008B3557">
        <w:rPr>
          <w:rFonts w:ascii="ＭＳ 明朝" w:hAnsi="ＭＳ 明朝" w:hint="eastAsia"/>
        </w:rPr>
        <w:t>購入</w:t>
      </w:r>
      <w:r w:rsidR="00747BF3" w:rsidRPr="008B3557">
        <w:rPr>
          <w:rFonts w:ascii="ＭＳ 明朝" w:hAnsi="ＭＳ 明朝"/>
        </w:rPr>
        <w:t>物件について当該</w:t>
      </w:r>
      <w:r w:rsidR="001C0F81" w:rsidRPr="008B3557">
        <w:rPr>
          <w:rFonts w:ascii="ＭＳ 明朝" w:hAnsi="ＭＳ 明朝" w:hint="eastAsia"/>
        </w:rPr>
        <w:t>購</w:t>
      </w:r>
      <w:r w:rsidR="001C0F81" w:rsidRPr="006B7AB9">
        <w:rPr>
          <w:rFonts w:ascii="ＭＳ 明朝" w:hAnsi="ＭＳ 明朝" w:hint="eastAsia"/>
          <w:color w:val="000000" w:themeColor="text1"/>
        </w:rPr>
        <w:t>入</w:t>
      </w:r>
      <w:r w:rsidR="00747BF3" w:rsidRPr="006B7AB9">
        <w:rPr>
          <w:rFonts w:ascii="ＭＳ 明朝" w:hAnsi="ＭＳ 明朝"/>
          <w:color w:val="000000" w:themeColor="text1"/>
        </w:rPr>
        <w:t>物件の</w:t>
      </w:r>
      <w:r w:rsidR="000A77A4" w:rsidRPr="006B7AB9">
        <w:rPr>
          <w:rFonts w:ascii="ＭＳ 明朝" w:hAnsi="ＭＳ 明朝"/>
          <w:color w:val="000000" w:themeColor="text1"/>
        </w:rPr>
        <w:t>法定</w:t>
      </w:r>
      <w:r w:rsidR="00DF4593" w:rsidRPr="006B7AB9">
        <w:rPr>
          <w:rFonts w:ascii="ＭＳ 明朝" w:hAnsi="ＭＳ 明朝"/>
          <w:color w:val="000000" w:themeColor="text1"/>
        </w:rPr>
        <w:t>耐用年数期間</w:t>
      </w:r>
      <w:r w:rsidR="00970E65" w:rsidRPr="006B7AB9">
        <w:rPr>
          <w:rFonts w:ascii="ＭＳ 明朝" w:hAnsi="ＭＳ 明朝" w:hint="eastAsia"/>
          <w:color w:val="000000" w:themeColor="text1"/>
        </w:rPr>
        <w:t>中</w:t>
      </w:r>
      <w:r w:rsidR="00747BF3" w:rsidRPr="006B7AB9">
        <w:rPr>
          <w:rFonts w:ascii="ＭＳ 明朝" w:hAnsi="ＭＳ 明朝"/>
          <w:color w:val="000000" w:themeColor="text1"/>
        </w:rPr>
        <w:t>、別記様式</w:t>
      </w:r>
      <w:r w:rsidR="00EF500B" w:rsidRPr="006B7AB9">
        <w:rPr>
          <w:rFonts w:ascii="ＭＳ 明朝" w:hAnsi="ＭＳ 明朝"/>
          <w:color w:val="000000" w:themeColor="text1"/>
        </w:rPr>
        <w:t>３</w:t>
      </w:r>
      <w:r w:rsidR="00970E65" w:rsidRPr="006B7AB9">
        <w:rPr>
          <w:rFonts w:ascii="ＭＳ 明朝" w:hAnsi="ＭＳ 明朝" w:hint="eastAsia"/>
          <w:color w:val="000000" w:themeColor="text1"/>
        </w:rPr>
        <w:t>の機器購入管理台帳</w:t>
      </w:r>
      <w:r w:rsidR="00747BF3" w:rsidRPr="006B7AB9">
        <w:rPr>
          <w:rFonts w:ascii="ＭＳ 明朝" w:hAnsi="ＭＳ 明朝"/>
          <w:color w:val="000000" w:themeColor="text1"/>
        </w:rPr>
        <w:t>その他関係書類を整備保管しなければならない。</w:t>
      </w:r>
    </w:p>
    <w:p w14:paraId="33344182" w14:textId="77777777" w:rsidR="00747BF3" w:rsidRPr="008B3557" w:rsidRDefault="00747BF3" w:rsidP="007E3584">
      <w:pPr>
        <w:ind w:leftChars="86" w:left="661" w:hangingChars="200" w:hanging="462"/>
        <w:rPr>
          <w:rFonts w:ascii="ＭＳ 明朝" w:hAnsi="ＭＳ 明朝"/>
        </w:rPr>
      </w:pPr>
    </w:p>
    <w:p w14:paraId="28FC2420" w14:textId="18F03D49" w:rsidR="00A27307" w:rsidRPr="008B3557" w:rsidRDefault="008B75EE" w:rsidP="006B7AB9">
      <w:pPr>
        <w:pStyle w:val="1"/>
        <w:keepNext w:val="0"/>
        <w:ind w:left="462" w:hangingChars="200" w:hanging="462"/>
        <w:rPr>
          <w:rFonts w:ascii="ＭＳ 明朝" w:hAnsi="ＭＳ 明朝"/>
          <w:sz w:val="22"/>
          <w:szCs w:val="22"/>
        </w:rPr>
      </w:pPr>
      <w:r w:rsidRPr="008B3557">
        <w:rPr>
          <w:rFonts w:ascii="ＭＳ 明朝" w:hAnsi="ＭＳ 明朝" w:hint="eastAsia"/>
          <w:sz w:val="22"/>
          <w:szCs w:val="22"/>
        </w:rPr>
        <w:t>第</w:t>
      </w:r>
      <w:r w:rsidR="00C3416B" w:rsidRPr="008B3557">
        <w:rPr>
          <w:rFonts w:ascii="ＭＳ 明朝" w:hAnsi="ＭＳ 明朝" w:hint="eastAsia"/>
          <w:sz w:val="22"/>
          <w:szCs w:val="22"/>
        </w:rPr>
        <w:t>13</w:t>
      </w:r>
      <w:r w:rsidRPr="008B3557">
        <w:rPr>
          <w:rFonts w:ascii="ＭＳ 明朝" w:hAnsi="ＭＳ 明朝" w:hint="eastAsia"/>
          <w:sz w:val="22"/>
          <w:szCs w:val="22"/>
        </w:rPr>
        <w:t xml:space="preserve">　補助金返還</w:t>
      </w:r>
    </w:p>
    <w:p w14:paraId="00875DBF" w14:textId="77777777" w:rsidR="00A27307" w:rsidRPr="00FB6912" w:rsidRDefault="006A64F4" w:rsidP="006B7AB9">
      <w:pPr>
        <w:pStyle w:val="2"/>
        <w:keepNext w:val="0"/>
        <w:ind w:leftChars="100" w:left="462" w:hangingChars="100" w:hanging="231"/>
        <w:rPr>
          <w:rFonts w:ascii="ＭＳ 明朝" w:hAnsi="ＭＳ 明朝"/>
        </w:rPr>
      </w:pPr>
      <w:r w:rsidRPr="00FB6912">
        <w:rPr>
          <w:rFonts w:ascii="ＭＳ 明朝" w:hAnsi="ＭＳ 明朝" w:hint="eastAsia"/>
        </w:rPr>
        <w:t>１</w:t>
      </w:r>
      <w:r w:rsidR="00A27307" w:rsidRPr="00FB6912">
        <w:rPr>
          <w:rFonts w:ascii="ＭＳ 明朝" w:hAnsi="ＭＳ 明朝" w:hint="eastAsia"/>
        </w:rPr>
        <w:t xml:space="preserve">　</w:t>
      </w:r>
      <w:r w:rsidR="006F0CA5" w:rsidRPr="00FB6912">
        <w:rPr>
          <w:rFonts w:ascii="ＭＳ 明朝" w:hAnsi="ＭＳ 明朝" w:hint="eastAsia"/>
        </w:rPr>
        <w:t>輸出・国際局長</w:t>
      </w:r>
      <w:r w:rsidR="00CD0EB5" w:rsidRPr="00FB6912">
        <w:rPr>
          <w:rFonts w:ascii="ＭＳ 明朝" w:hAnsi="ＭＳ 明朝"/>
        </w:rPr>
        <w:t>は、提出された申請書や関連書類に記載の事項に虚偽が認められたり、疑義が生じたりした場合は、採択後であっても、その内容について確認を行い、採択の取り消しを行う権利を留保しているものとする。事業実施期間及び</w:t>
      </w:r>
      <w:r w:rsidR="00087C64" w:rsidRPr="00FB6912">
        <w:rPr>
          <w:rFonts w:ascii="ＭＳ 明朝" w:hAnsi="ＭＳ 明朝" w:hint="eastAsia"/>
        </w:rPr>
        <w:t>法定</w:t>
      </w:r>
      <w:r w:rsidR="00CD0EB5" w:rsidRPr="00FB6912">
        <w:rPr>
          <w:rFonts w:ascii="ＭＳ 明朝" w:hAnsi="ＭＳ 明朝" w:hint="eastAsia"/>
        </w:rPr>
        <w:t>耐用年数</w:t>
      </w:r>
      <w:r w:rsidR="00CD0EB5" w:rsidRPr="00FB6912">
        <w:rPr>
          <w:rFonts w:ascii="ＭＳ 明朝" w:hAnsi="ＭＳ 明朝"/>
        </w:rPr>
        <w:t>期間において、各種提出書類における申請・報告内容と、事業の実績が大幅に異なるものであった場合、その乖離に補助交付契約者又は共同事業実施者の責めに帰さない理由その他の合理的な理由が無い場合には、補助金を交付しないこと、もしくは交付した補助金の</w:t>
      </w:r>
      <w:r w:rsidR="00324134" w:rsidRPr="00FB6912">
        <w:rPr>
          <w:rFonts w:ascii="ＭＳ 明朝" w:hAnsi="ＭＳ 明朝" w:hint="eastAsia"/>
        </w:rPr>
        <w:t>一部</w:t>
      </w:r>
      <w:r w:rsidR="001529BE" w:rsidRPr="00FB6912">
        <w:rPr>
          <w:rFonts w:ascii="ＭＳ 明朝" w:hAnsi="ＭＳ 明朝" w:hint="eastAsia"/>
        </w:rPr>
        <w:t>又は</w:t>
      </w:r>
      <w:r w:rsidR="003F0C47" w:rsidRPr="00FB6912">
        <w:rPr>
          <w:rFonts w:ascii="ＭＳ 明朝" w:hAnsi="ＭＳ 明朝" w:hint="eastAsia"/>
        </w:rPr>
        <w:t>全部の</w:t>
      </w:r>
      <w:r w:rsidR="00CD0EB5" w:rsidRPr="00FB6912">
        <w:rPr>
          <w:rFonts w:ascii="ＭＳ 明朝" w:hAnsi="ＭＳ 明朝"/>
        </w:rPr>
        <w:t>返還を求めることができる。</w:t>
      </w:r>
    </w:p>
    <w:p w14:paraId="3F606B6D" w14:textId="3D765AD4" w:rsidR="00052B52" w:rsidRPr="00FB6912" w:rsidRDefault="003944CC" w:rsidP="006B7AB9">
      <w:pPr>
        <w:pStyle w:val="2"/>
        <w:keepNext w:val="0"/>
        <w:ind w:leftChars="100" w:left="462" w:hangingChars="100" w:hanging="231"/>
        <w:rPr>
          <w:rFonts w:ascii="ＭＳ 明朝" w:hAnsi="ＭＳ 明朝"/>
        </w:rPr>
      </w:pPr>
      <w:r w:rsidRPr="00FB6912">
        <w:rPr>
          <w:rFonts w:ascii="ＭＳ 明朝" w:hAnsi="ＭＳ 明朝" w:hint="eastAsia"/>
        </w:rPr>
        <w:t>２</w:t>
      </w:r>
      <w:r w:rsidR="00BC21DC" w:rsidRPr="00FB6912">
        <w:rPr>
          <w:rFonts w:ascii="ＭＳ 明朝" w:hAnsi="ＭＳ 明朝"/>
        </w:rPr>
        <w:tab/>
      </w:r>
      <w:r w:rsidR="00821166" w:rsidRPr="00FB6912">
        <w:rPr>
          <w:rFonts w:ascii="ＭＳ 明朝" w:hAnsi="ＭＳ 明朝" w:hint="eastAsia"/>
        </w:rPr>
        <w:t xml:space="preserve">　</w:t>
      </w:r>
      <w:r w:rsidR="0028745B" w:rsidRPr="00FB6912">
        <w:rPr>
          <w:rFonts w:ascii="ＭＳ 明朝" w:hAnsi="ＭＳ 明朝"/>
        </w:rPr>
        <w:t>前項の場合、補助</w:t>
      </w:r>
      <w:r w:rsidR="007749C2" w:rsidRPr="00FB6912">
        <w:rPr>
          <w:rFonts w:ascii="ＭＳ 明朝" w:hAnsi="ＭＳ 明朝" w:hint="eastAsia"/>
        </w:rPr>
        <w:t>事業</w:t>
      </w:r>
      <w:r w:rsidR="0028745B" w:rsidRPr="00FB6912">
        <w:rPr>
          <w:rFonts w:ascii="ＭＳ 明朝" w:hAnsi="ＭＳ 明朝"/>
        </w:rPr>
        <w:t>者は、</w:t>
      </w:r>
      <w:r w:rsidR="004E0DE2" w:rsidRPr="00FB6912">
        <w:rPr>
          <w:rFonts w:ascii="ＭＳ 明朝" w:hAnsi="ＭＳ 明朝" w:hint="eastAsia"/>
        </w:rPr>
        <w:t>輸出・国際局長</w:t>
      </w:r>
      <w:r w:rsidR="0028745B" w:rsidRPr="00FB6912">
        <w:rPr>
          <w:rFonts w:ascii="ＭＳ 明朝" w:hAnsi="ＭＳ 明朝"/>
        </w:rPr>
        <w:t>の指定する方法及び期限にて、当該金額を返還しなければならない。</w:t>
      </w:r>
    </w:p>
    <w:p w14:paraId="0D9CFA9C" w14:textId="77777777" w:rsidR="009B2474" w:rsidRPr="008B3557" w:rsidRDefault="009B2474" w:rsidP="007E3584">
      <w:pPr>
        <w:ind w:leftChars="254" w:left="1048" w:hangingChars="200" w:hanging="462"/>
        <w:rPr>
          <w:rFonts w:ascii="ＭＳ 明朝" w:hAnsi="ＭＳ 明朝"/>
        </w:rPr>
      </w:pPr>
    </w:p>
    <w:p w14:paraId="039652F8" w14:textId="6AD1F6BA" w:rsidR="00A27307" w:rsidRPr="008B3557" w:rsidRDefault="00CA6376" w:rsidP="006B7AB9">
      <w:pPr>
        <w:pStyle w:val="1"/>
        <w:keepNext w:val="0"/>
        <w:ind w:left="462" w:hangingChars="200" w:hanging="462"/>
        <w:rPr>
          <w:rFonts w:ascii="ＭＳ 明朝" w:hAnsi="ＭＳ 明朝"/>
          <w:sz w:val="22"/>
          <w:szCs w:val="22"/>
        </w:rPr>
      </w:pPr>
      <w:r w:rsidRPr="008B3557">
        <w:rPr>
          <w:rFonts w:ascii="ＭＳ 明朝" w:hAnsi="ＭＳ 明朝" w:hint="eastAsia"/>
          <w:sz w:val="22"/>
          <w:szCs w:val="22"/>
        </w:rPr>
        <w:t>第</w:t>
      </w:r>
      <w:r w:rsidR="00C3416B" w:rsidRPr="008B3557">
        <w:rPr>
          <w:rFonts w:ascii="ＭＳ 明朝" w:hAnsi="ＭＳ 明朝" w:hint="eastAsia"/>
          <w:sz w:val="22"/>
          <w:szCs w:val="22"/>
        </w:rPr>
        <w:t>14</w:t>
      </w:r>
      <w:r w:rsidRPr="008B3557">
        <w:rPr>
          <w:rFonts w:ascii="ＭＳ 明朝" w:hAnsi="ＭＳ 明朝" w:hint="eastAsia"/>
          <w:sz w:val="22"/>
          <w:szCs w:val="22"/>
        </w:rPr>
        <w:t xml:space="preserve">　</w:t>
      </w:r>
      <w:r w:rsidR="009907BC" w:rsidRPr="008B3557">
        <w:rPr>
          <w:rFonts w:ascii="ＭＳ 明朝" w:hAnsi="ＭＳ 明朝" w:hint="eastAsia"/>
          <w:sz w:val="22"/>
          <w:szCs w:val="22"/>
        </w:rPr>
        <w:t>収益納付</w:t>
      </w:r>
    </w:p>
    <w:p w14:paraId="51CCBEB9" w14:textId="77777777" w:rsidR="00A27307" w:rsidRPr="00FB6912" w:rsidRDefault="0026315D" w:rsidP="006B7AB9">
      <w:pPr>
        <w:pStyle w:val="2"/>
        <w:keepNext w:val="0"/>
        <w:ind w:leftChars="100" w:left="462" w:hangingChars="100" w:hanging="231"/>
        <w:rPr>
          <w:rFonts w:ascii="ＭＳ 明朝" w:hAnsi="ＭＳ 明朝"/>
        </w:rPr>
      </w:pPr>
      <w:r w:rsidRPr="00FB6912">
        <w:rPr>
          <w:rFonts w:ascii="ＭＳ 明朝" w:hAnsi="ＭＳ 明朝"/>
        </w:rPr>
        <w:t>１　補助事業者は本事業の実施年度において、本事業の実施により相当の利益を得たと認められる場合には、</w:t>
      </w:r>
      <w:r w:rsidR="00D04BCE" w:rsidRPr="00FB6912">
        <w:rPr>
          <w:rFonts w:ascii="ＭＳ 明朝" w:hAnsi="ＭＳ 明朝"/>
        </w:rPr>
        <w:t>交付</w:t>
      </w:r>
      <w:r w:rsidRPr="00FB6912">
        <w:rPr>
          <w:rFonts w:ascii="ＭＳ 明朝" w:hAnsi="ＭＳ 明朝"/>
        </w:rPr>
        <w:t>要綱</w:t>
      </w:r>
      <w:r w:rsidR="00D04BCE" w:rsidRPr="00FB6912">
        <w:rPr>
          <w:rFonts w:ascii="ＭＳ 明朝" w:hAnsi="ＭＳ 明朝"/>
        </w:rPr>
        <w:t>等</w:t>
      </w:r>
      <w:r w:rsidRPr="006B7AB9">
        <w:rPr>
          <w:rFonts w:ascii="ＭＳ 明朝" w:hAnsi="ＭＳ 明朝"/>
        </w:rPr>
        <w:t>第27第1項の</w:t>
      </w:r>
      <w:r w:rsidRPr="00FB6912">
        <w:rPr>
          <w:rFonts w:ascii="ＭＳ 明朝" w:hAnsi="ＭＳ 明朝"/>
        </w:rPr>
        <w:t>規定に基づき、別記様式</w:t>
      </w:r>
      <w:r w:rsidR="006A27D4" w:rsidRPr="00FB6912">
        <w:rPr>
          <w:rFonts w:ascii="ＭＳ 明朝" w:hAnsi="ＭＳ 明朝"/>
        </w:rPr>
        <w:t>５</w:t>
      </w:r>
      <w:r w:rsidRPr="00FB6912">
        <w:rPr>
          <w:rFonts w:ascii="ＭＳ 明朝" w:hAnsi="ＭＳ 明朝"/>
        </w:rPr>
        <w:t>により、年間の収益の状況を記載した収益状況報告書を、事業実施年度の翌年度の６月末までに</w:t>
      </w:r>
      <w:r w:rsidR="00142E9E" w:rsidRPr="00FB6912">
        <w:rPr>
          <w:rFonts w:ascii="ＭＳ 明朝" w:hAnsi="ＭＳ 明朝"/>
        </w:rPr>
        <w:t>輸出・国際局長</w:t>
      </w:r>
      <w:r w:rsidRPr="00FB6912">
        <w:rPr>
          <w:rFonts w:ascii="ＭＳ 明朝" w:hAnsi="ＭＳ 明朝"/>
        </w:rPr>
        <w:t>に報告するものとする。ただし、</w:t>
      </w:r>
      <w:r w:rsidR="00142E9E" w:rsidRPr="00FB6912">
        <w:rPr>
          <w:rFonts w:ascii="ＭＳ 明朝" w:hAnsi="ＭＳ 明朝"/>
        </w:rPr>
        <w:t>輸出・国際局長</w:t>
      </w:r>
      <w:r w:rsidRPr="00FB6912">
        <w:rPr>
          <w:rFonts w:ascii="ＭＳ 明朝" w:hAnsi="ＭＳ 明朝"/>
        </w:rPr>
        <w:t>は、特に必要と認める場合には、当該報告を求める期間を延長することができるものとする。</w:t>
      </w:r>
    </w:p>
    <w:p w14:paraId="3CA08947" w14:textId="77777777" w:rsidR="00A27307" w:rsidRPr="00FB6912" w:rsidRDefault="0026315D" w:rsidP="006B7AB9">
      <w:pPr>
        <w:pStyle w:val="2"/>
        <w:keepNext w:val="0"/>
        <w:ind w:leftChars="100" w:left="462" w:hangingChars="100" w:hanging="231"/>
        <w:rPr>
          <w:rFonts w:ascii="ＭＳ 明朝" w:hAnsi="ＭＳ 明朝"/>
        </w:rPr>
      </w:pPr>
      <w:r w:rsidRPr="00FB6912">
        <w:rPr>
          <w:rFonts w:ascii="ＭＳ 明朝" w:hAnsi="ＭＳ 明朝"/>
        </w:rPr>
        <w:t xml:space="preserve">２　</w:t>
      </w:r>
      <w:r w:rsidR="00142E9E" w:rsidRPr="00FB6912">
        <w:rPr>
          <w:rFonts w:ascii="ＭＳ 明朝" w:hAnsi="ＭＳ 明朝"/>
        </w:rPr>
        <w:t>輸出・国際局長</w:t>
      </w:r>
      <w:r w:rsidRPr="00FB6912">
        <w:rPr>
          <w:rFonts w:ascii="ＭＳ 明朝" w:hAnsi="ＭＳ 明朝"/>
        </w:rPr>
        <w:t>は、前項の報告に基づき補助事業者が相当の収益を得たと認めた</w:t>
      </w:r>
      <w:r w:rsidRPr="00FB6912">
        <w:rPr>
          <w:rFonts w:ascii="ＭＳ 明朝" w:hAnsi="ＭＳ 明朝"/>
        </w:rPr>
        <w:lastRenderedPageBreak/>
        <w:t>場合には、当該収益額に、事業の実施に要する経費として交付された補助金額の総額を当該事業に関連して支出された費用総額で除して得た率を乗じた金額について、補助事業者に納付を命じることができるものとする。</w:t>
      </w:r>
    </w:p>
    <w:p w14:paraId="5FEDAA76" w14:textId="7EDB6CC4" w:rsidR="00B20F0B" w:rsidRPr="00FB6912" w:rsidRDefault="004F3086" w:rsidP="004D3E1C">
      <w:pPr>
        <w:spacing w:before="240" w:after="240"/>
        <w:ind w:leftChars="300" w:left="693"/>
        <w:rPr>
          <w:rFonts w:ascii="ＭＳ 明朝" w:hAnsi="ＭＳ 明朝"/>
        </w:rPr>
      </w:pPr>
      <w:r w:rsidRPr="00FB6912">
        <w:rPr>
          <w:rFonts w:ascii="ＭＳ 明朝" w:hAnsi="ＭＳ 明朝"/>
        </w:rPr>
        <w:t>国庫補助金額＝（補助対象経費－（（補助事業の実施により発生した収入－当該収入を得るに要した費用（補助事業に要した経費を除く。））－補助事業に要した経費のうち補助対象外経費））×補助率</w:t>
      </w:r>
    </w:p>
    <w:p w14:paraId="4DA6C82E" w14:textId="0C5C4DD9" w:rsidR="0026315D" w:rsidRPr="00FB6912" w:rsidRDefault="0026315D" w:rsidP="006B7AB9">
      <w:pPr>
        <w:pStyle w:val="2"/>
        <w:keepNext w:val="0"/>
        <w:ind w:leftChars="100" w:left="462" w:hangingChars="100" w:hanging="231"/>
        <w:rPr>
          <w:rFonts w:ascii="ＭＳ 明朝" w:hAnsi="ＭＳ 明朝"/>
        </w:rPr>
      </w:pPr>
      <w:r w:rsidRPr="00FB6912">
        <w:rPr>
          <w:rFonts w:ascii="ＭＳ 明朝" w:hAnsi="ＭＳ 明朝"/>
        </w:rPr>
        <w:t>３　納付を命じることができる額の合計額は、本事業の実施に要する経費として確定した補助金の額を限度とし、</w:t>
      </w:r>
      <w:r w:rsidR="009C1CDD" w:rsidRPr="00FB6912">
        <w:rPr>
          <w:rFonts w:ascii="ＭＳ 明朝" w:hAnsi="ＭＳ 明朝"/>
        </w:rPr>
        <w:t>輸出・国際局長</w:t>
      </w:r>
      <w:r w:rsidRPr="00FB6912">
        <w:rPr>
          <w:rFonts w:ascii="ＭＳ 明朝" w:hAnsi="ＭＳ 明朝"/>
        </w:rPr>
        <w:t>は、特に必要と認める場合には収益の納付を求める期間を延長することができるものとする。</w:t>
      </w:r>
    </w:p>
    <w:p w14:paraId="5F612BFE" w14:textId="77777777" w:rsidR="00A27307" w:rsidRPr="008B3557" w:rsidRDefault="0026315D" w:rsidP="007E3584">
      <w:pPr>
        <w:ind w:leftChars="86" w:left="661" w:hangingChars="200" w:hanging="462"/>
        <w:rPr>
          <w:rFonts w:ascii="ＭＳ 明朝" w:hAnsi="ＭＳ 明朝"/>
        </w:rPr>
      </w:pPr>
      <w:r w:rsidRPr="008B3557">
        <w:rPr>
          <w:rFonts w:ascii="ＭＳ 明朝" w:hAnsi="ＭＳ 明朝" w:hint="eastAsia"/>
        </w:rPr>
        <w:t xml:space="preserve">　</w:t>
      </w:r>
    </w:p>
    <w:p w14:paraId="362A1E46" w14:textId="3CD98BED" w:rsidR="00A27307" w:rsidRPr="000D5427" w:rsidRDefault="0026315D" w:rsidP="006B7AB9">
      <w:pPr>
        <w:pStyle w:val="1"/>
        <w:keepNext w:val="0"/>
        <w:snapToGrid w:val="0"/>
        <w:rPr>
          <w:rFonts w:ascii="ＭＳ 明朝" w:hAnsi="ＭＳ 明朝"/>
        </w:rPr>
      </w:pPr>
      <w:r w:rsidRPr="006B7AB9">
        <w:rPr>
          <w:rFonts w:ascii="ＭＳ 明朝" w:hAnsi="ＭＳ 明朝" w:hint="eastAsia"/>
          <w:sz w:val="22"/>
          <w:szCs w:val="22"/>
        </w:rPr>
        <w:t>第</w:t>
      </w:r>
      <w:r w:rsidR="008B3557" w:rsidRPr="006B7AB9">
        <w:rPr>
          <w:rFonts w:ascii="ＭＳ 明朝" w:hAnsi="ＭＳ 明朝"/>
          <w:sz w:val="22"/>
          <w:szCs w:val="22"/>
        </w:rPr>
        <w:t>15</w:t>
      </w:r>
      <w:r w:rsidRPr="006B7AB9">
        <w:rPr>
          <w:rFonts w:ascii="ＭＳ 明朝" w:hAnsi="ＭＳ 明朝" w:hint="eastAsia"/>
          <w:sz w:val="22"/>
          <w:szCs w:val="22"/>
        </w:rPr>
        <w:t xml:space="preserve">　</w:t>
      </w:r>
      <w:r w:rsidR="006353B1" w:rsidRPr="006B7AB9">
        <w:rPr>
          <w:rFonts w:ascii="ＭＳ 明朝" w:hAnsi="ＭＳ 明朝" w:hint="eastAsia"/>
          <w:sz w:val="22"/>
          <w:szCs w:val="22"/>
        </w:rPr>
        <w:t>海外の</w:t>
      </w:r>
      <w:r w:rsidR="003566E8" w:rsidRPr="006B7AB9">
        <w:rPr>
          <w:rFonts w:ascii="ＭＳ 明朝" w:hAnsi="ＭＳ 明朝" w:hint="eastAsia"/>
          <w:sz w:val="22"/>
          <w:szCs w:val="22"/>
        </w:rPr>
        <w:t>付加価値税の</w:t>
      </w:r>
      <w:r w:rsidR="00D20C67" w:rsidRPr="006B7AB9">
        <w:rPr>
          <w:rFonts w:ascii="ＭＳ 明朝" w:hAnsi="ＭＳ 明朝" w:hint="eastAsia"/>
          <w:sz w:val="22"/>
          <w:szCs w:val="22"/>
        </w:rPr>
        <w:t>還付額に係る国費相当額の納付</w:t>
      </w:r>
    </w:p>
    <w:p w14:paraId="0C7A8CA8" w14:textId="29A4E677" w:rsidR="003566E8" w:rsidRPr="00FB6912" w:rsidRDefault="00D20C67" w:rsidP="006B7AB9">
      <w:pPr>
        <w:ind w:leftChars="100" w:left="231" w:firstLineChars="100" w:firstLine="231"/>
        <w:rPr>
          <w:rFonts w:ascii="ＭＳ 明朝" w:hAnsi="ＭＳ 明朝"/>
        </w:rPr>
      </w:pPr>
      <w:r w:rsidRPr="00FB6912">
        <w:rPr>
          <w:rFonts w:ascii="ＭＳ 明朝" w:hAnsi="ＭＳ 明朝" w:hint="eastAsia"/>
        </w:rPr>
        <w:t>事業実施主体は、事業終了後に手数料等を上回る海外の付加価値税の還付が見込まれるときは、付加価値税の還付手続を速やかに行い、手数料を除いた還付額に係る国費相当額を国庫に納付するものとする。</w:t>
      </w:r>
    </w:p>
    <w:p w14:paraId="63EBE490" w14:textId="3010BFF5" w:rsidR="00D20C67" w:rsidRPr="008B3557" w:rsidRDefault="00D20C67" w:rsidP="006B7AB9">
      <w:pPr>
        <w:ind w:leftChars="100" w:left="231" w:firstLineChars="100" w:firstLine="231"/>
        <w:rPr>
          <w:rFonts w:ascii="ＭＳ 明朝" w:hAnsi="ＭＳ 明朝"/>
        </w:rPr>
      </w:pPr>
      <w:r w:rsidRPr="008B3557">
        <w:rPr>
          <w:rFonts w:ascii="ＭＳ 明朝" w:hAnsi="ＭＳ 明朝" w:hint="eastAsia"/>
        </w:rPr>
        <w:t>また、</w:t>
      </w:r>
      <w:r w:rsidR="00121F5A" w:rsidRPr="008B3557">
        <w:rPr>
          <w:rFonts w:ascii="ＭＳ 明朝" w:hAnsi="ＭＳ 明朝" w:hint="eastAsia"/>
        </w:rPr>
        <w:t>他の事業</w:t>
      </w:r>
      <w:r w:rsidR="00C80257" w:rsidRPr="008B3557">
        <w:rPr>
          <w:rFonts w:ascii="ＭＳ 明朝" w:hAnsi="ＭＳ 明朝" w:hint="eastAsia"/>
        </w:rPr>
        <w:t>と合算して付加価値税の還付手続を行う場合であっても、手数料等を除いた還付額に係る国費相当額</w:t>
      </w:r>
      <w:r w:rsidR="006B1BA5" w:rsidRPr="008B3557">
        <w:rPr>
          <w:rFonts w:ascii="ＭＳ 明朝" w:hAnsi="ＭＳ 明朝" w:hint="eastAsia"/>
        </w:rPr>
        <w:t>を国庫に納付するものとする。</w:t>
      </w:r>
    </w:p>
    <w:p w14:paraId="5964B55E" w14:textId="77777777" w:rsidR="00FB7904" w:rsidRPr="008B3557" w:rsidRDefault="00FB7904" w:rsidP="007E3584">
      <w:pPr>
        <w:ind w:leftChars="86" w:left="661" w:hangingChars="200" w:hanging="462"/>
        <w:rPr>
          <w:rFonts w:ascii="ＭＳ 明朝" w:hAnsi="ＭＳ 明朝"/>
        </w:rPr>
      </w:pPr>
    </w:p>
    <w:p w14:paraId="3D15B1BD" w14:textId="6584462F" w:rsidR="00A27307" w:rsidRPr="005B7C7C" w:rsidRDefault="00251542" w:rsidP="006B7AB9">
      <w:pPr>
        <w:pStyle w:val="1"/>
        <w:keepNext w:val="0"/>
        <w:rPr>
          <w:rFonts w:ascii="ＭＳ 明朝" w:hAnsi="ＭＳ 明朝"/>
          <w:sz w:val="22"/>
          <w:szCs w:val="22"/>
        </w:rPr>
      </w:pPr>
      <w:r w:rsidRPr="005B7C7C">
        <w:rPr>
          <w:rFonts w:ascii="ＭＳ 明朝" w:hAnsi="ＭＳ 明朝" w:hint="eastAsia"/>
          <w:sz w:val="22"/>
          <w:szCs w:val="22"/>
        </w:rPr>
        <w:t>第</w:t>
      </w:r>
      <w:r w:rsidR="00C3416B" w:rsidRPr="005B7C7C">
        <w:rPr>
          <w:rFonts w:ascii="ＭＳ 明朝" w:hAnsi="ＭＳ 明朝" w:hint="eastAsia"/>
          <w:sz w:val="22"/>
          <w:szCs w:val="22"/>
        </w:rPr>
        <w:t>16</w:t>
      </w:r>
      <w:r w:rsidRPr="005B7C7C">
        <w:rPr>
          <w:rFonts w:ascii="ＭＳ 明朝" w:hAnsi="ＭＳ 明朝" w:hint="eastAsia"/>
          <w:sz w:val="22"/>
          <w:szCs w:val="22"/>
        </w:rPr>
        <w:t xml:space="preserve">　他事業との連携</w:t>
      </w:r>
    </w:p>
    <w:p w14:paraId="47589575" w14:textId="2C23BEDF" w:rsidR="00251542" w:rsidRPr="00FB6912" w:rsidRDefault="0019659A" w:rsidP="006B7AB9">
      <w:pPr>
        <w:ind w:leftChars="100" w:left="231" w:firstLineChars="100" w:firstLine="231"/>
        <w:rPr>
          <w:rFonts w:ascii="ＭＳ 明朝" w:hAnsi="ＭＳ 明朝"/>
        </w:rPr>
      </w:pPr>
      <w:r w:rsidRPr="00FB6912">
        <w:rPr>
          <w:rFonts w:ascii="ＭＳ 明朝" w:hAnsi="ＭＳ 明朝" w:hint="eastAsia"/>
        </w:rPr>
        <w:t>令和６年の</w:t>
      </w:r>
      <w:r w:rsidR="0067395A" w:rsidRPr="00FB6912">
        <w:rPr>
          <w:rFonts w:ascii="ＭＳ 明朝" w:hAnsi="ＭＳ 明朝" w:hint="eastAsia"/>
        </w:rPr>
        <w:t>食料・農業・農村基本法（</w:t>
      </w:r>
      <w:r w:rsidRPr="00FB6912">
        <w:rPr>
          <w:rFonts w:ascii="ＭＳ 明朝" w:hAnsi="ＭＳ 明朝" w:hint="eastAsia"/>
        </w:rPr>
        <w:t>平成11年法律第106号</w:t>
      </w:r>
      <w:r w:rsidR="0067395A" w:rsidRPr="00FB6912">
        <w:rPr>
          <w:rFonts w:ascii="ＭＳ 明朝" w:hAnsi="ＭＳ 明朝" w:hint="eastAsia"/>
        </w:rPr>
        <w:t>）</w:t>
      </w:r>
      <w:r w:rsidRPr="00FB6912">
        <w:rPr>
          <w:rFonts w:ascii="ＭＳ 明朝" w:hAnsi="ＭＳ 明朝" w:hint="eastAsia"/>
        </w:rPr>
        <w:t>の一部改正</w:t>
      </w:r>
      <w:r w:rsidR="004613DB" w:rsidRPr="00FB6912">
        <w:rPr>
          <w:rFonts w:ascii="ＭＳ 明朝" w:hAnsi="ＭＳ 明朝" w:hint="eastAsia"/>
        </w:rPr>
        <w:t>後、初動の５年間</w:t>
      </w:r>
      <w:r w:rsidRPr="00FB6912">
        <w:rPr>
          <w:rFonts w:ascii="ＭＳ 明朝" w:hAnsi="ＭＳ 明朝" w:hint="eastAsia"/>
        </w:rPr>
        <w:t>の</w:t>
      </w:r>
      <w:r w:rsidR="004613DB" w:rsidRPr="00FB6912">
        <w:rPr>
          <w:rFonts w:ascii="ＭＳ 明朝" w:hAnsi="ＭＳ 明朝" w:hint="eastAsia"/>
        </w:rPr>
        <w:t>「農業構造転換集中対策期間」</w:t>
      </w:r>
      <w:r w:rsidRPr="00FB6912">
        <w:rPr>
          <w:rFonts w:ascii="ＭＳ 明朝" w:hAnsi="ＭＳ 明朝" w:hint="eastAsia"/>
        </w:rPr>
        <w:t>において、</w:t>
      </w:r>
      <w:r w:rsidR="00436CFD" w:rsidRPr="00FB6912">
        <w:rPr>
          <w:rFonts w:ascii="ＭＳ 明朝" w:hAnsi="ＭＳ 明朝" w:hint="eastAsia"/>
        </w:rPr>
        <w:t>輸出拡大等による所得向上を通じた食料安全保障の強化及び生産性の向上による所得向上を通じた農業の持続的発展を一体的</w:t>
      </w:r>
      <w:r w:rsidR="004C468C" w:rsidRPr="00FB6912">
        <w:rPr>
          <w:rFonts w:ascii="ＭＳ 明朝" w:hAnsi="ＭＳ 明朝" w:hint="eastAsia"/>
        </w:rPr>
        <w:t>かつ集中的</w:t>
      </w:r>
      <w:r w:rsidR="00436CFD" w:rsidRPr="00FB6912">
        <w:rPr>
          <w:rFonts w:ascii="ＭＳ 明朝" w:hAnsi="ＭＳ 明朝" w:hint="eastAsia"/>
        </w:rPr>
        <w:t>に進める観点から、</w:t>
      </w:r>
      <w:r w:rsidR="00BA0678" w:rsidRPr="00BA0678">
        <w:rPr>
          <w:rFonts w:ascii="ＭＳ 明朝" w:hAnsi="ＭＳ 明朝" w:hint="eastAsia"/>
        </w:rPr>
        <w:t>本事業において採択された事業者の産地生産基盤強化パワーアップ事業（令和４年</w:t>
      </w:r>
      <w:r w:rsidR="00BA0678" w:rsidRPr="00BA0678">
        <w:rPr>
          <w:rFonts w:ascii="ＭＳ 明朝" w:hAnsi="ＭＳ 明朝"/>
        </w:rPr>
        <w:t>12月12日付け４農産第3506号農林水産事務次官依命通知別記１別紙１の「新市場対応に向けた拠点事業者の育成及び連携産地の体制強化支援」及び別記１別紙２の「園芸作物等の先導的取組支援」をいう。）を活用した</w:t>
      </w:r>
      <w:r w:rsidR="00CF4E00" w:rsidRPr="00FB6912">
        <w:rPr>
          <w:rFonts w:ascii="ＭＳ 明朝" w:hAnsi="ＭＳ 明朝" w:hint="eastAsia"/>
        </w:rPr>
        <w:t>施設・機械の整備</w:t>
      </w:r>
      <w:r w:rsidR="00BC7258" w:rsidRPr="00FB6912">
        <w:rPr>
          <w:rFonts w:ascii="ＭＳ 明朝" w:hAnsi="ＭＳ 明朝" w:hint="eastAsia"/>
        </w:rPr>
        <w:t>や改植の取組</w:t>
      </w:r>
      <w:r w:rsidR="00677252" w:rsidRPr="00FB6912">
        <w:rPr>
          <w:rFonts w:ascii="ＭＳ 明朝" w:hAnsi="ＭＳ 明朝" w:hint="eastAsia"/>
        </w:rPr>
        <w:t>が</w:t>
      </w:r>
      <w:r w:rsidR="00BC7258" w:rsidRPr="00FB6912">
        <w:rPr>
          <w:rFonts w:ascii="ＭＳ 明朝" w:hAnsi="ＭＳ 明朝" w:hint="eastAsia"/>
        </w:rPr>
        <w:t>一体的に</w:t>
      </w:r>
      <w:r w:rsidR="009B0C91" w:rsidRPr="00FB6912">
        <w:rPr>
          <w:rFonts w:ascii="ＭＳ 明朝" w:hAnsi="ＭＳ 明朝" w:hint="eastAsia"/>
        </w:rPr>
        <w:t>行われる</w:t>
      </w:r>
      <w:r w:rsidR="00BC7258" w:rsidRPr="00FB6912">
        <w:rPr>
          <w:rFonts w:ascii="ＭＳ 明朝" w:hAnsi="ＭＳ 明朝" w:hint="eastAsia"/>
        </w:rPr>
        <w:t>よう配慮するものとする。</w:t>
      </w:r>
    </w:p>
    <w:p w14:paraId="33D19C3A" w14:textId="77777777" w:rsidR="00197F5B" w:rsidRPr="008B3557" w:rsidRDefault="00197F5B" w:rsidP="007E3584">
      <w:pPr>
        <w:widowControl/>
        <w:ind w:leftChars="476" w:left="1561" w:hangingChars="200" w:hanging="462"/>
        <w:jc w:val="left"/>
        <w:rPr>
          <w:rFonts w:ascii="ＭＳ 明朝" w:hAnsi="ＭＳ 明朝"/>
        </w:rPr>
      </w:pPr>
    </w:p>
    <w:p w14:paraId="4EC7C563" w14:textId="1313A343" w:rsidR="00A27307" w:rsidRPr="008B3557" w:rsidRDefault="00197F5B" w:rsidP="006B7AB9">
      <w:pPr>
        <w:pStyle w:val="1"/>
        <w:keepNext w:val="0"/>
        <w:ind w:leftChars="-14" w:left="430" w:hangingChars="200" w:hanging="462"/>
        <w:rPr>
          <w:rFonts w:ascii="ＭＳ 明朝" w:hAnsi="ＭＳ 明朝"/>
          <w:sz w:val="22"/>
          <w:szCs w:val="22"/>
        </w:rPr>
      </w:pPr>
      <w:r w:rsidRPr="008B3557">
        <w:rPr>
          <w:rFonts w:ascii="ＭＳ 明朝" w:hAnsi="ＭＳ 明朝" w:hint="eastAsia"/>
          <w:sz w:val="22"/>
          <w:szCs w:val="22"/>
        </w:rPr>
        <w:t>第</w:t>
      </w:r>
      <w:r w:rsidR="00C3416B" w:rsidRPr="008B3557">
        <w:rPr>
          <w:rFonts w:ascii="ＭＳ 明朝" w:hAnsi="ＭＳ 明朝" w:hint="eastAsia"/>
          <w:sz w:val="22"/>
          <w:szCs w:val="22"/>
        </w:rPr>
        <w:t>17</w:t>
      </w:r>
      <w:r w:rsidRPr="008B3557">
        <w:rPr>
          <w:rFonts w:ascii="ＭＳ 明朝" w:hAnsi="ＭＳ 明朝" w:hint="eastAsia"/>
          <w:sz w:val="22"/>
          <w:szCs w:val="22"/>
        </w:rPr>
        <w:t xml:space="preserve">　</w:t>
      </w:r>
      <w:r w:rsidR="00FB7904" w:rsidRPr="008B3557">
        <w:rPr>
          <w:rFonts w:ascii="ＭＳ 明朝" w:hAnsi="ＭＳ 明朝" w:hint="eastAsia"/>
          <w:sz w:val="22"/>
          <w:szCs w:val="22"/>
        </w:rPr>
        <w:t>留意事項</w:t>
      </w:r>
    </w:p>
    <w:p w14:paraId="5FF3A832" w14:textId="77777777" w:rsidR="00A27307" w:rsidRPr="00FB6912" w:rsidRDefault="009833F6" w:rsidP="00141125">
      <w:pPr>
        <w:pStyle w:val="2"/>
        <w:keepNext w:val="0"/>
        <w:ind w:leftChars="78" w:left="425" w:hangingChars="106" w:hanging="245"/>
        <w:rPr>
          <w:rFonts w:ascii="ＭＳ 明朝" w:hAnsi="ＭＳ 明朝"/>
        </w:rPr>
      </w:pPr>
      <w:r w:rsidRPr="00FB6912">
        <w:rPr>
          <w:rFonts w:ascii="ＭＳ 明朝" w:hAnsi="ＭＳ 明朝" w:hint="eastAsia"/>
        </w:rPr>
        <w:t>１</w:t>
      </w:r>
      <w:r w:rsidR="00CB4A8C" w:rsidRPr="00FB6912">
        <w:rPr>
          <w:rFonts w:ascii="ＭＳ 明朝" w:hAnsi="ＭＳ 明朝" w:hint="eastAsia"/>
        </w:rPr>
        <w:t xml:space="preserve">　</w:t>
      </w:r>
      <w:r w:rsidR="00174D3B" w:rsidRPr="00FB6912">
        <w:rPr>
          <w:rFonts w:ascii="ＭＳ 明朝" w:hAnsi="ＭＳ 明朝" w:hint="eastAsia"/>
        </w:rPr>
        <w:t>補助事業者は、本事業の実施により知り得た情報について、個人情報の保護に関する法律（平成</w:t>
      </w:r>
      <w:r w:rsidR="00984DB0" w:rsidRPr="00FB6912">
        <w:rPr>
          <w:rFonts w:ascii="ＭＳ 明朝" w:hAnsi="ＭＳ 明朝"/>
        </w:rPr>
        <w:t>15</w:t>
      </w:r>
      <w:r w:rsidR="00984DB0" w:rsidRPr="00FB6912">
        <w:rPr>
          <w:rFonts w:ascii="ＭＳ 明朝" w:hAnsi="ＭＳ 明朝" w:hint="eastAsia"/>
        </w:rPr>
        <w:t>年法律第</w:t>
      </w:r>
      <w:r w:rsidR="00984DB0" w:rsidRPr="00FB6912">
        <w:rPr>
          <w:rFonts w:ascii="ＭＳ 明朝" w:hAnsi="ＭＳ 明朝"/>
        </w:rPr>
        <w:t>57</w:t>
      </w:r>
      <w:r w:rsidR="00984DB0" w:rsidRPr="00FB6912">
        <w:rPr>
          <w:rFonts w:ascii="ＭＳ 明朝" w:hAnsi="ＭＳ 明朝" w:hint="eastAsia"/>
        </w:rPr>
        <w:t>号</w:t>
      </w:r>
      <w:r w:rsidR="00174D3B" w:rsidRPr="00FB6912">
        <w:rPr>
          <w:rFonts w:ascii="ＭＳ 明朝" w:hAnsi="ＭＳ 明朝" w:hint="eastAsia"/>
        </w:rPr>
        <w:t>）</w:t>
      </w:r>
      <w:r w:rsidR="00984DB0" w:rsidRPr="00FB6912">
        <w:rPr>
          <w:rFonts w:ascii="ＭＳ 明朝" w:hAnsi="ＭＳ 明朝" w:hint="eastAsia"/>
        </w:rPr>
        <w:t>に従って取り扱うものとする。</w:t>
      </w:r>
    </w:p>
    <w:p w14:paraId="1ECC0667" w14:textId="669F3939" w:rsidR="00352AD3" w:rsidRDefault="009833F6" w:rsidP="00141125">
      <w:pPr>
        <w:pStyle w:val="2"/>
        <w:keepNext w:val="0"/>
        <w:ind w:leftChars="100" w:left="425" w:hangingChars="84" w:hanging="194"/>
        <w:rPr>
          <w:rFonts w:ascii="ＭＳ 明朝" w:hAnsi="ＭＳ 明朝"/>
        </w:rPr>
      </w:pPr>
      <w:r w:rsidRPr="00FB6912">
        <w:rPr>
          <w:rFonts w:ascii="ＭＳ 明朝" w:hAnsi="ＭＳ 明朝" w:hint="eastAsia"/>
        </w:rPr>
        <w:t>２</w:t>
      </w:r>
      <w:r w:rsidR="00CB4A8C" w:rsidRPr="00FB6912">
        <w:rPr>
          <w:rFonts w:ascii="ＭＳ 明朝" w:hAnsi="ＭＳ 明朝" w:hint="eastAsia"/>
        </w:rPr>
        <w:t xml:space="preserve">　</w:t>
      </w:r>
      <w:r w:rsidR="00B43232" w:rsidRPr="00FB6912">
        <w:rPr>
          <w:rFonts w:ascii="ＭＳ 明朝" w:hAnsi="ＭＳ 明朝" w:hint="eastAsia"/>
        </w:rPr>
        <w:t>補助事業者は、事業終了後、インターネット上等に</w:t>
      </w:r>
      <w:r w:rsidR="005A60B3" w:rsidRPr="00FB6912">
        <w:rPr>
          <w:rFonts w:ascii="ＭＳ 明朝" w:hAnsi="ＭＳ 明朝" w:hint="eastAsia"/>
        </w:rPr>
        <w:t>事業成果を公表するものとする。また、補助事業者は、</w:t>
      </w:r>
      <w:r w:rsidR="0010496D" w:rsidRPr="00FB6912">
        <w:rPr>
          <w:rFonts w:ascii="ＭＳ 明朝" w:hAnsi="ＭＳ 明朝" w:hint="eastAsia"/>
        </w:rPr>
        <w:t>輸出・国際局長が</w:t>
      </w:r>
      <w:r w:rsidR="00125036" w:rsidRPr="00FB6912">
        <w:rPr>
          <w:rFonts w:ascii="ＭＳ 明朝" w:hAnsi="ＭＳ 明朝" w:hint="eastAsia"/>
        </w:rPr>
        <w:t>事業成果を普及しようとする際には、資料の提供等の協力をするものとする。</w:t>
      </w:r>
    </w:p>
    <w:p w14:paraId="4292947A" w14:textId="77777777" w:rsidR="00C3416B" w:rsidRDefault="00C3416B" w:rsidP="00C3416B"/>
    <w:p w14:paraId="07E395C2" w14:textId="623F50E2" w:rsidR="00C3416B" w:rsidRPr="001C5BFF" w:rsidRDefault="00C3416B" w:rsidP="006B7AB9">
      <w:pPr>
        <w:widowControl/>
        <w:jc w:val="left"/>
      </w:pPr>
      <w:r w:rsidRPr="001C5BFF">
        <w:rPr>
          <w:rFonts w:hint="eastAsia"/>
        </w:rPr>
        <w:t>附　則</w:t>
      </w:r>
    </w:p>
    <w:p w14:paraId="77C11A86" w14:textId="6FBC568C" w:rsidR="00C3416B" w:rsidRPr="001C5BFF" w:rsidRDefault="00C3416B" w:rsidP="007E3584">
      <w:pPr>
        <w:ind w:firstLineChars="100" w:firstLine="231"/>
      </w:pPr>
      <w:r w:rsidRPr="001C5BFF">
        <w:rPr>
          <w:rFonts w:hint="eastAsia"/>
        </w:rPr>
        <w:t>この要領は、令和</w:t>
      </w:r>
      <w:r w:rsidR="00A7655B">
        <w:rPr>
          <w:rFonts w:hint="eastAsia"/>
        </w:rPr>
        <w:t>７</w:t>
      </w:r>
      <w:r w:rsidRPr="001C5BFF">
        <w:rPr>
          <w:rFonts w:hint="eastAsia"/>
        </w:rPr>
        <w:t>年</w:t>
      </w:r>
      <w:r w:rsidR="00141125">
        <w:rPr>
          <w:rFonts w:hint="eastAsia"/>
        </w:rPr>
        <w:t>１</w:t>
      </w:r>
      <w:r w:rsidRPr="001C5BFF">
        <w:rPr>
          <w:rFonts w:hint="eastAsia"/>
        </w:rPr>
        <w:t>月</w:t>
      </w:r>
      <w:r w:rsidR="00141125">
        <w:rPr>
          <w:rFonts w:hint="eastAsia"/>
        </w:rPr>
        <w:t>15</w:t>
      </w:r>
      <w:r w:rsidRPr="001C5BFF">
        <w:rPr>
          <w:rFonts w:hint="eastAsia"/>
        </w:rPr>
        <w:t>日から施行する。</w:t>
      </w:r>
    </w:p>
    <w:p w14:paraId="512B7E51" w14:textId="77777777" w:rsidR="000538B3" w:rsidRDefault="000538B3">
      <w:pPr>
        <w:widowControl/>
        <w:jc w:val="left"/>
        <w:rPr>
          <w:rFonts w:ascii="ＭＳ 明朝" w:hAnsi="ＭＳ 明朝"/>
        </w:rPr>
      </w:pPr>
      <w:r>
        <w:rPr>
          <w:rFonts w:ascii="ＭＳ 明朝" w:hAnsi="ＭＳ 明朝"/>
        </w:rPr>
        <w:br w:type="page"/>
      </w:r>
    </w:p>
    <w:p w14:paraId="61757C21" w14:textId="474C321E" w:rsidR="00C3416B" w:rsidRDefault="00C3416B" w:rsidP="00C3416B">
      <w:pPr>
        <w:widowControl/>
        <w:ind w:left="142"/>
        <w:jc w:val="left"/>
        <w:rPr>
          <w:rFonts w:ascii="ＭＳ 明朝" w:hAnsi="ＭＳ 明朝"/>
        </w:rPr>
      </w:pPr>
      <w:r>
        <w:rPr>
          <w:rFonts w:ascii="ＭＳ 明朝" w:hAnsi="ＭＳ 明朝" w:hint="eastAsia"/>
        </w:rPr>
        <w:lastRenderedPageBreak/>
        <w:t>別表１</w:t>
      </w:r>
    </w:p>
    <w:p w14:paraId="51D8C75E" w14:textId="77777777" w:rsidR="001B754A" w:rsidRDefault="001B754A" w:rsidP="00C3416B">
      <w:pPr>
        <w:widowControl/>
        <w:ind w:left="142"/>
        <w:jc w:val="left"/>
        <w:rPr>
          <w:rFonts w:ascii="ＭＳ 明朝" w:hAnsi="ＭＳ 明朝"/>
        </w:rPr>
      </w:pPr>
    </w:p>
    <w:tbl>
      <w:tblPr>
        <w:tblW w:w="9777" w:type="dxa"/>
        <w:tblInd w:w="141" w:type="dxa"/>
        <w:tblLayout w:type="fixed"/>
        <w:tblCellMar>
          <w:left w:w="0" w:type="dxa"/>
          <w:right w:w="0" w:type="dxa"/>
        </w:tblCellMar>
        <w:tblLook w:val="0000" w:firstRow="0" w:lastRow="0" w:firstColumn="0" w:lastColumn="0" w:noHBand="0" w:noVBand="0"/>
      </w:tblPr>
      <w:tblGrid>
        <w:gridCol w:w="1080"/>
        <w:gridCol w:w="1184"/>
        <w:gridCol w:w="3260"/>
        <w:gridCol w:w="4253"/>
      </w:tblGrid>
      <w:tr w:rsidR="001B754A" w:rsidRPr="001C2691" w14:paraId="5B76F769" w14:textId="77777777">
        <w:trPr>
          <w:trHeight w:val="517"/>
        </w:trPr>
        <w:tc>
          <w:tcPr>
            <w:tcW w:w="1080" w:type="dxa"/>
            <w:tcBorders>
              <w:top w:val="single" w:sz="4" w:space="0" w:color="000000"/>
              <w:left w:val="single" w:sz="4" w:space="0" w:color="000000"/>
              <w:bottom w:val="single" w:sz="4" w:space="0" w:color="auto"/>
              <w:right w:val="single" w:sz="4" w:space="0" w:color="auto"/>
            </w:tcBorders>
            <w:tcMar>
              <w:left w:w="49" w:type="dxa"/>
              <w:right w:w="49" w:type="dxa"/>
            </w:tcMar>
          </w:tcPr>
          <w:p w14:paraId="02CEA7C7" w14:textId="77777777" w:rsidR="001B754A" w:rsidRPr="001C2691" w:rsidRDefault="001B754A" w:rsidP="00FD0D5C">
            <w:pPr>
              <w:ind w:left="-48"/>
              <w:jc w:val="center"/>
              <w:rPr>
                <w:sz w:val="20"/>
              </w:rPr>
            </w:pPr>
            <w:r w:rsidRPr="001C2691">
              <w:rPr>
                <w:sz w:val="20"/>
              </w:rPr>
              <w:t>費目</w:t>
            </w:r>
          </w:p>
        </w:tc>
        <w:tc>
          <w:tcPr>
            <w:tcW w:w="1184" w:type="dxa"/>
            <w:tcBorders>
              <w:top w:val="single" w:sz="4" w:space="0" w:color="000000"/>
              <w:left w:val="single" w:sz="4" w:space="0" w:color="auto"/>
              <w:bottom w:val="single" w:sz="4" w:space="0" w:color="auto"/>
              <w:right w:val="single" w:sz="4" w:space="0" w:color="auto"/>
            </w:tcBorders>
          </w:tcPr>
          <w:p w14:paraId="4D0727C7" w14:textId="77777777" w:rsidR="001B754A" w:rsidRPr="001C2691" w:rsidRDefault="001B754A" w:rsidP="00FD0D5C">
            <w:pPr>
              <w:jc w:val="center"/>
              <w:rPr>
                <w:sz w:val="20"/>
              </w:rPr>
            </w:pPr>
            <w:r w:rsidRPr="001C2691">
              <w:rPr>
                <w:sz w:val="20"/>
              </w:rPr>
              <w:t>細目</w:t>
            </w:r>
          </w:p>
        </w:tc>
        <w:tc>
          <w:tcPr>
            <w:tcW w:w="3260" w:type="dxa"/>
            <w:tcBorders>
              <w:top w:val="single" w:sz="4" w:space="0" w:color="000000"/>
              <w:left w:val="single" w:sz="4" w:space="0" w:color="auto"/>
              <w:bottom w:val="single" w:sz="4" w:space="0" w:color="auto"/>
              <w:right w:val="single" w:sz="4" w:space="0" w:color="000000"/>
            </w:tcBorders>
          </w:tcPr>
          <w:p w14:paraId="268DD6C3" w14:textId="77777777" w:rsidR="001B754A" w:rsidRPr="001C2691" w:rsidRDefault="001B754A" w:rsidP="00FD0D5C">
            <w:pPr>
              <w:ind w:left="5"/>
              <w:jc w:val="center"/>
              <w:rPr>
                <w:sz w:val="20"/>
              </w:rPr>
            </w:pPr>
            <w:r w:rsidRPr="001C2691">
              <w:rPr>
                <w:sz w:val="20"/>
              </w:rPr>
              <w:t>内容</w:t>
            </w:r>
          </w:p>
        </w:tc>
        <w:tc>
          <w:tcPr>
            <w:tcW w:w="4253" w:type="dxa"/>
            <w:tcBorders>
              <w:top w:val="single" w:sz="4" w:space="0" w:color="000000"/>
              <w:left w:val="single" w:sz="4" w:space="0" w:color="000000"/>
              <w:bottom w:val="single" w:sz="4" w:space="0" w:color="auto"/>
              <w:right w:val="single" w:sz="4" w:space="0" w:color="000000"/>
            </w:tcBorders>
            <w:tcMar>
              <w:left w:w="49" w:type="dxa"/>
              <w:right w:w="49" w:type="dxa"/>
            </w:tcMar>
          </w:tcPr>
          <w:p w14:paraId="2A74BCAD" w14:textId="77777777" w:rsidR="001B754A" w:rsidRPr="001C2691" w:rsidRDefault="001B754A" w:rsidP="00FD0D5C">
            <w:pPr>
              <w:jc w:val="center"/>
              <w:rPr>
                <w:sz w:val="20"/>
              </w:rPr>
            </w:pPr>
            <w:r w:rsidRPr="001C2691">
              <w:rPr>
                <w:sz w:val="20"/>
              </w:rPr>
              <w:t>注意点</w:t>
            </w:r>
          </w:p>
        </w:tc>
      </w:tr>
      <w:tr w:rsidR="001B754A" w:rsidRPr="0091596E" w14:paraId="50DDF37D" w14:textId="77777777">
        <w:trPr>
          <w:trHeight w:val="355"/>
        </w:trPr>
        <w:tc>
          <w:tcPr>
            <w:tcW w:w="1080" w:type="dxa"/>
            <w:tcBorders>
              <w:top w:val="single" w:sz="4" w:space="0" w:color="auto"/>
              <w:left w:val="single" w:sz="4" w:space="0" w:color="auto"/>
              <w:bottom w:val="single" w:sz="4" w:space="0" w:color="auto"/>
              <w:right w:val="single" w:sz="4" w:space="0" w:color="auto"/>
            </w:tcBorders>
            <w:tcMar>
              <w:left w:w="49" w:type="dxa"/>
              <w:right w:w="49" w:type="dxa"/>
            </w:tcMar>
          </w:tcPr>
          <w:p w14:paraId="7DFE6AAE" w14:textId="77777777" w:rsidR="001B754A" w:rsidRPr="003A6061" w:rsidRDefault="001B754A">
            <w:pPr>
              <w:ind w:left="211" w:hangingChars="100" w:hanging="211"/>
              <w:rPr>
                <w:rFonts w:cs="Times New Roman"/>
                <w:sz w:val="20"/>
              </w:rPr>
            </w:pPr>
            <w:r>
              <w:rPr>
                <w:rFonts w:cs="Times New Roman" w:hint="eastAsia"/>
                <w:sz w:val="20"/>
              </w:rPr>
              <w:t>人件費</w:t>
            </w:r>
          </w:p>
          <w:p w14:paraId="244F98DD" w14:textId="77777777" w:rsidR="001B754A" w:rsidRPr="003A6061" w:rsidRDefault="001B754A">
            <w:pPr>
              <w:ind w:left="211" w:hangingChars="100" w:hanging="211"/>
              <w:rPr>
                <w:rFonts w:cs="Times New Roman"/>
                <w:sz w:val="20"/>
              </w:rPr>
            </w:pPr>
          </w:p>
        </w:tc>
        <w:tc>
          <w:tcPr>
            <w:tcW w:w="1184" w:type="dxa"/>
            <w:tcBorders>
              <w:top w:val="single" w:sz="4" w:space="0" w:color="auto"/>
              <w:left w:val="single" w:sz="4" w:space="0" w:color="auto"/>
              <w:bottom w:val="single" w:sz="4" w:space="0" w:color="auto"/>
              <w:right w:val="single" w:sz="4" w:space="0" w:color="auto"/>
            </w:tcBorders>
          </w:tcPr>
          <w:p w14:paraId="1CA80F4F" w14:textId="77777777" w:rsidR="001B754A" w:rsidRPr="003A6061" w:rsidRDefault="001B754A">
            <w:pPr>
              <w:ind w:left="211" w:hangingChars="100" w:hanging="211"/>
              <w:rPr>
                <w:rFonts w:cs="Times New Roman"/>
                <w:sz w:val="20"/>
              </w:rPr>
            </w:pPr>
          </w:p>
        </w:tc>
        <w:tc>
          <w:tcPr>
            <w:tcW w:w="3260" w:type="dxa"/>
            <w:tcBorders>
              <w:top w:val="single" w:sz="4" w:space="0" w:color="auto"/>
              <w:left w:val="single" w:sz="4" w:space="0" w:color="auto"/>
              <w:bottom w:val="single" w:sz="4" w:space="0" w:color="auto"/>
              <w:right w:val="single" w:sz="4" w:space="0" w:color="auto"/>
            </w:tcBorders>
          </w:tcPr>
          <w:p w14:paraId="766005F0" w14:textId="03D7729B" w:rsidR="001B754A" w:rsidRPr="009D19FA" w:rsidRDefault="00A742D7" w:rsidP="009D19FA">
            <w:pPr>
              <w:spacing w:line="300" w:lineRule="exact"/>
              <w:ind w:left="147" w:hangingChars="77" w:hanging="147"/>
              <w:jc w:val="left"/>
              <w:rPr>
                <w:rFonts w:cs="Times New Roman"/>
                <w:sz w:val="18"/>
                <w:szCs w:val="18"/>
              </w:rPr>
            </w:pPr>
            <w:r>
              <w:rPr>
                <w:rFonts w:cs="Times New Roman" w:hint="eastAsia"/>
                <w:sz w:val="18"/>
                <w:szCs w:val="18"/>
              </w:rPr>
              <w:t>・</w:t>
            </w:r>
            <w:r w:rsidR="001B754A" w:rsidRPr="009D19FA">
              <w:rPr>
                <w:rFonts w:cs="Times New Roman" w:hint="eastAsia"/>
                <w:sz w:val="18"/>
                <w:szCs w:val="18"/>
              </w:rPr>
              <w:t>事業に直接従事する者の直接作業時間に対する人件費</w:t>
            </w:r>
          </w:p>
        </w:tc>
        <w:tc>
          <w:tcPr>
            <w:tcW w:w="4253" w:type="dxa"/>
            <w:tcBorders>
              <w:top w:val="single" w:sz="4" w:space="0" w:color="auto"/>
              <w:left w:val="single" w:sz="4" w:space="0" w:color="auto"/>
              <w:bottom w:val="single" w:sz="4" w:space="0" w:color="auto"/>
              <w:right w:val="single" w:sz="4" w:space="0" w:color="auto"/>
            </w:tcBorders>
            <w:tcMar>
              <w:left w:w="49" w:type="dxa"/>
              <w:right w:w="49" w:type="dxa"/>
            </w:tcMar>
          </w:tcPr>
          <w:p w14:paraId="5CD0C9E3" w14:textId="77777777" w:rsidR="001B754A" w:rsidRPr="0091596E" w:rsidRDefault="001B754A">
            <w:pPr>
              <w:spacing w:line="300" w:lineRule="exact"/>
              <w:ind w:left="191" w:hangingChars="100" w:hanging="191"/>
              <w:rPr>
                <w:sz w:val="18"/>
                <w:szCs w:val="18"/>
              </w:rPr>
            </w:pPr>
          </w:p>
        </w:tc>
      </w:tr>
      <w:tr w:rsidR="001B754A" w:rsidRPr="0091596E" w14:paraId="7623A3B6" w14:textId="77777777">
        <w:trPr>
          <w:trHeight w:val="355"/>
        </w:trPr>
        <w:tc>
          <w:tcPr>
            <w:tcW w:w="1080" w:type="dxa"/>
            <w:tcBorders>
              <w:top w:val="single" w:sz="4" w:space="0" w:color="auto"/>
              <w:left w:val="single" w:sz="4" w:space="0" w:color="auto"/>
              <w:bottom w:val="single" w:sz="4" w:space="0" w:color="auto"/>
              <w:right w:val="single" w:sz="4" w:space="0" w:color="auto"/>
            </w:tcBorders>
            <w:tcMar>
              <w:left w:w="49" w:type="dxa"/>
              <w:right w:w="49" w:type="dxa"/>
            </w:tcMar>
          </w:tcPr>
          <w:p w14:paraId="6DD2DD12" w14:textId="77777777" w:rsidR="001B754A" w:rsidRDefault="001B754A">
            <w:pPr>
              <w:ind w:left="211" w:hangingChars="100" w:hanging="211"/>
              <w:rPr>
                <w:rFonts w:cs="Times New Roman"/>
                <w:sz w:val="20"/>
              </w:rPr>
            </w:pPr>
            <w:r>
              <w:rPr>
                <w:rFonts w:cs="Times New Roman" w:hint="eastAsia"/>
                <w:sz w:val="20"/>
              </w:rPr>
              <w:t>謝金</w:t>
            </w:r>
          </w:p>
        </w:tc>
        <w:tc>
          <w:tcPr>
            <w:tcW w:w="1184" w:type="dxa"/>
            <w:tcBorders>
              <w:top w:val="single" w:sz="4" w:space="0" w:color="auto"/>
              <w:left w:val="single" w:sz="4" w:space="0" w:color="auto"/>
              <w:bottom w:val="single" w:sz="4" w:space="0" w:color="auto"/>
              <w:right w:val="single" w:sz="4" w:space="0" w:color="auto"/>
            </w:tcBorders>
          </w:tcPr>
          <w:p w14:paraId="4D77F380" w14:textId="77777777" w:rsidR="001B754A" w:rsidRPr="003A6061" w:rsidRDefault="001B754A">
            <w:pPr>
              <w:ind w:left="211" w:hangingChars="100" w:hanging="211"/>
              <w:rPr>
                <w:rFonts w:cs="Times New Roman"/>
                <w:sz w:val="20"/>
              </w:rPr>
            </w:pPr>
          </w:p>
        </w:tc>
        <w:tc>
          <w:tcPr>
            <w:tcW w:w="3260" w:type="dxa"/>
            <w:tcBorders>
              <w:top w:val="single" w:sz="4" w:space="0" w:color="auto"/>
              <w:left w:val="single" w:sz="4" w:space="0" w:color="auto"/>
              <w:bottom w:val="single" w:sz="4" w:space="0" w:color="auto"/>
              <w:right w:val="single" w:sz="4" w:space="0" w:color="auto"/>
            </w:tcBorders>
          </w:tcPr>
          <w:p w14:paraId="0DC54800" w14:textId="511FFD35" w:rsidR="001B754A" w:rsidRPr="0091596E" w:rsidDel="00267031" w:rsidRDefault="00A742D7">
            <w:pPr>
              <w:spacing w:line="300" w:lineRule="exact"/>
              <w:ind w:left="137" w:hangingChars="72" w:hanging="137"/>
              <w:jc w:val="left"/>
              <w:rPr>
                <w:rFonts w:cs="Times New Roman"/>
                <w:sz w:val="18"/>
                <w:szCs w:val="18"/>
              </w:rPr>
            </w:pPr>
            <w:r>
              <w:rPr>
                <w:rFonts w:cs="Times New Roman" w:hint="eastAsia"/>
                <w:sz w:val="18"/>
                <w:szCs w:val="18"/>
              </w:rPr>
              <w:t>・</w:t>
            </w:r>
            <w:r w:rsidR="001B754A" w:rsidRPr="0091596E">
              <w:rPr>
                <w:rFonts w:cs="Times New Roman"/>
                <w:sz w:val="18"/>
                <w:szCs w:val="18"/>
              </w:rPr>
              <w:t>事業を実施</w:t>
            </w:r>
            <w:r w:rsidR="000466ED">
              <w:rPr>
                <w:rFonts w:cs="Times New Roman" w:hint="eastAsia"/>
                <w:sz w:val="18"/>
                <w:szCs w:val="18"/>
              </w:rPr>
              <w:t>・</w:t>
            </w:r>
            <w:r w:rsidR="001B754A" w:rsidRPr="0091596E">
              <w:rPr>
                <w:rFonts w:cs="Times New Roman"/>
                <w:sz w:val="18"/>
                <w:szCs w:val="18"/>
              </w:rPr>
              <w:t>実施するために直接必要なプロジェクト参加者等が行う資料整理、補助、専門的知識の提供、マニュアルの作成、原稿の執筆、資料の収集等について協力を得た</w:t>
            </w:r>
            <w:r w:rsidR="001B754A">
              <w:rPr>
                <w:rFonts w:cs="Times New Roman" w:hint="eastAsia"/>
                <w:sz w:val="18"/>
                <w:szCs w:val="18"/>
              </w:rPr>
              <w:t>者</w:t>
            </w:r>
            <w:r w:rsidR="001B754A" w:rsidRPr="0091596E">
              <w:rPr>
                <w:rFonts w:cs="Times New Roman"/>
                <w:sz w:val="18"/>
                <w:szCs w:val="18"/>
              </w:rPr>
              <w:t>に対する謝礼に必要な経費</w:t>
            </w:r>
          </w:p>
        </w:tc>
        <w:tc>
          <w:tcPr>
            <w:tcW w:w="4253" w:type="dxa"/>
            <w:tcBorders>
              <w:top w:val="single" w:sz="4" w:space="0" w:color="auto"/>
              <w:left w:val="single" w:sz="4" w:space="0" w:color="auto"/>
              <w:bottom w:val="single" w:sz="4" w:space="0" w:color="auto"/>
              <w:right w:val="single" w:sz="4" w:space="0" w:color="auto"/>
            </w:tcBorders>
            <w:tcMar>
              <w:left w:w="49" w:type="dxa"/>
              <w:right w:w="49" w:type="dxa"/>
            </w:tcMar>
          </w:tcPr>
          <w:p w14:paraId="6467DAF3" w14:textId="77777777" w:rsidR="001B754A" w:rsidRPr="0091596E" w:rsidRDefault="001B754A">
            <w:pPr>
              <w:spacing w:line="300" w:lineRule="exact"/>
              <w:ind w:left="191" w:hangingChars="100" w:hanging="191"/>
              <w:rPr>
                <w:sz w:val="18"/>
                <w:szCs w:val="18"/>
              </w:rPr>
            </w:pPr>
            <w:r w:rsidRPr="0091596E">
              <w:rPr>
                <w:sz w:val="18"/>
                <w:szCs w:val="18"/>
              </w:rPr>
              <w:t>・謝金の単価の設定根拠となる資料を添付すること。</w:t>
            </w:r>
          </w:p>
          <w:p w14:paraId="7F4789E5" w14:textId="77777777" w:rsidR="001B754A" w:rsidRPr="0091596E" w:rsidRDefault="001B754A">
            <w:pPr>
              <w:spacing w:line="300" w:lineRule="exact"/>
              <w:ind w:left="191" w:hangingChars="100" w:hanging="191"/>
              <w:rPr>
                <w:sz w:val="18"/>
                <w:szCs w:val="18"/>
              </w:rPr>
            </w:pPr>
            <w:r w:rsidRPr="0091596E">
              <w:rPr>
                <w:sz w:val="18"/>
                <w:szCs w:val="18"/>
              </w:rPr>
              <w:t>・支援対象者、支援対象者の代表者及び支援対象者に従事する者に対する謝金は認めない。</w:t>
            </w:r>
          </w:p>
          <w:p w14:paraId="76820C6D" w14:textId="77777777" w:rsidR="001B754A" w:rsidRPr="0091596E" w:rsidDel="00267031" w:rsidRDefault="001B754A">
            <w:pPr>
              <w:spacing w:line="300" w:lineRule="exact"/>
              <w:ind w:left="191" w:hangingChars="100" w:hanging="191"/>
              <w:rPr>
                <w:sz w:val="18"/>
                <w:szCs w:val="18"/>
              </w:rPr>
            </w:pPr>
          </w:p>
        </w:tc>
      </w:tr>
      <w:tr w:rsidR="001B754A" w:rsidRPr="0091596E" w14:paraId="5DB3396F" w14:textId="77777777">
        <w:trPr>
          <w:trHeight w:val="355"/>
        </w:trPr>
        <w:tc>
          <w:tcPr>
            <w:tcW w:w="1080" w:type="dxa"/>
            <w:tcBorders>
              <w:top w:val="single" w:sz="4" w:space="0" w:color="auto"/>
              <w:left w:val="single" w:sz="4" w:space="0" w:color="auto"/>
              <w:bottom w:val="single" w:sz="4" w:space="0" w:color="auto"/>
              <w:right w:val="single" w:sz="4" w:space="0" w:color="auto"/>
            </w:tcBorders>
            <w:tcMar>
              <w:left w:w="49" w:type="dxa"/>
              <w:right w:w="49" w:type="dxa"/>
            </w:tcMar>
          </w:tcPr>
          <w:p w14:paraId="504C6F88" w14:textId="77777777" w:rsidR="001B754A" w:rsidRDefault="001B754A">
            <w:pPr>
              <w:ind w:left="211" w:hangingChars="100" w:hanging="211"/>
              <w:rPr>
                <w:rFonts w:cs="Times New Roman"/>
                <w:sz w:val="20"/>
              </w:rPr>
            </w:pPr>
            <w:r>
              <w:rPr>
                <w:rFonts w:cs="Times New Roman" w:hint="eastAsia"/>
                <w:sz w:val="20"/>
              </w:rPr>
              <w:t>賃金等</w:t>
            </w:r>
          </w:p>
        </w:tc>
        <w:tc>
          <w:tcPr>
            <w:tcW w:w="1184" w:type="dxa"/>
            <w:tcBorders>
              <w:top w:val="single" w:sz="4" w:space="0" w:color="auto"/>
              <w:left w:val="single" w:sz="4" w:space="0" w:color="auto"/>
              <w:bottom w:val="single" w:sz="4" w:space="0" w:color="auto"/>
              <w:right w:val="single" w:sz="4" w:space="0" w:color="auto"/>
            </w:tcBorders>
          </w:tcPr>
          <w:p w14:paraId="1F5F9C56" w14:textId="77777777" w:rsidR="001B754A" w:rsidRPr="003A6061" w:rsidRDefault="001B754A">
            <w:pPr>
              <w:ind w:left="211" w:hangingChars="100" w:hanging="211"/>
              <w:rPr>
                <w:rFonts w:cs="Times New Roman"/>
                <w:sz w:val="20"/>
              </w:rPr>
            </w:pPr>
          </w:p>
        </w:tc>
        <w:tc>
          <w:tcPr>
            <w:tcW w:w="3260" w:type="dxa"/>
            <w:tcBorders>
              <w:top w:val="single" w:sz="4" w:space="0" w:color="auto"/>
              <w:left w:val="single" w:sz="4" w:space="0" w:color="auto"/>
              <w:bottom w:val="single" w:sz="4" w:space="0" w:color="auto"/>
              <w:right w:val="single" w:sz="4" w:space="0" w:color="auto"/>
            </w:tcBorders>
          </w:tcPr>
          <w:p w14:paraId="31FD403F" w14:textId="43A9871B" w:rsidR="001B754A" w:rsidRPr="009D19FA" w:rsidDel="00267031" w:rsidRDefault="009D19FA" w:rsidP="009D19FA">
            <w:pPr>
              <w:spacing w:line="300" w:lineRule="exact"/>
              <w:ind w:left="147" w:hangingChars="77" w:hanging="147"/>
              <w:jc w:val="left"/>
              <w:rPr>
                <w:rFonts w:cs="Times New Roman"/>
                <w:sz w:val="18"/>
                <w:szCs w:val="18"/>
              </w:rPr>
            </w:pPr>
            <w:r>
              <w:rPr>
                <w:rFonts w:cs="Times New Roman" w:hint="eastAsia"/>
                <w:sz w:val="18"/>
                <w:szCs w:val="18"/>
              </w:rPr>
              <w:t>・</w:t>
            </w:r>
            <w:r w:rsidR="001B754A" w:rsidRPr="009D19FA">
              <w:rPr>
                <w:rFonts w:cs="Times New Roman"/>
                <w:sz w:val="18"/>
                <w:szCs w:val="18"/>
              </w:rPr>
              <w:t>事業を実施</w:t>
            </w:r>
            <w:r w:rsidR="006B7682" w:rsidRPr="009D19FA">
              <w:rPr>
                <w:rFonts w:cs="Times New Roman" w:hint="eastAsia"/>
                <w:sz w:val="18"/>
                <w:szCs w:val="18"/>
              </w:rPr>
              <w:t>・検証</w:t>
            </w:r>
            <w:r w:rsidR="001B754A" w:rsidRPr="009D19FA">
              <w:rPr>
                <w:rFonts w:cs="Times New Roman"/>
                <w:sz w:val="18"/>
                <w:szCs w:val="18"/>
              </w:rPr>
              <w:t>するため直接必要な業務を目的として、雇用した者に対して支払う実働に応じた対価（日給又は時間給）及び通勤に要する交通費並びに雇用に伴う社会保険料等の事業主負担経費</w:t>
            </w:r>
          </w:p>
        </w:tc>
        <w:tc>
          <w:tcPr>
            <w:tcW w:w="4253" w:type="dxa"/>
            <w:tcBorders>
              <w:top w:val="single" w:sz="4" w:space="0" w:color="auto"/>
              <w:left w:val="single" w:sz="4" w:space="0" w:color="auto"/>
              <w:bottom w:val="single" w:sz="4" w:space="0" w:color="auto"/>
              <w:right w:val="single" w:sz="4" w:space="0" w:color="auto"/>
            </w:tcBorders>
            <w:tcMar>
              <w:left w:w="49" w:type="dxa"/>
              <w:right w:w="49" w:type="dxa"/>
            </w:tcMar>
          </w:tcPr>
          <w:p w14:paraId="5B9682C8" w14:textId="77777777" w:rsidR="001B754A" w:rsidRPr="0091596E" w:rsidRDefault="001B754A">
            <w:pPr>
              <w:spacing w:line="300" w:lineRule="exact"/>
              <w:ind w:left="191" w:hangingChars="100" w:hanging="191"/>
              <w:rPr>
                <w:sz w:val="18"/>
                <w:szCs w:val="18"/>
              </w:rPr>
            </w:pPr>
            <w:r w:rsidRPr="0091596E">
              <w:rPr>
                <w:sz w:val="18"/>
                <w:szCs w:val="18"/>
              </w:rPr>
              <w:t>・賃金については、「補助事業等の実施に要する人件費の算定等の適正化について（平成</w:t>
            </w:r>
            <w:r w:rsidRPr="0091596E">
              <w:rPr>
                <w:sz w:val="18"/>
                <w:szCs w:val="18"/>
              </w:rPr>
              <w:t xml:space="preserve"> 22 </w:t>
            </w:r>
            <w:r w:rsidRPr="0091596E">
              <w:rPr>
                <w:sz w:val="18"/>
                <w:szCs w:val="18"/>
              </w:rPr>
              <w:t>年９月</w:t>
            </w:r>
            <w:r w:rsidRPr="0091596E">
              <w:rPr>
                <w:sz w:val="18"/>
                <w:szCs w:val="18"/>
              </w:rPr>
              <w:t xml:space="preserve"> 27 </w:t>
            </w:r>
            <w:r w:rsidRPr="0091596E">
              <w:rPr>
                <w:sz w:val="18"/>
                <w:szCs w:val="18"/>
              </w:rPr>
              <w:t>日付け</w:t>
            </w:r>
            <w:r w:rsidRPr="0091596E">
              <w:rPr>
                <w:sz w:val="18"/>
                <w:szCs w:val="18"/>
              </w:rPr>
              <w:t xml:space="preserve"> 22 </w:t>
            </w:r>
            <w:r w:rsidRPr="0091596E">
              <w:rPr>
                <w:sz w:val="18"/>
                <w:szCs w:val="18"/>
              </w:rPr>
              <w:t>経第</w:t>
            </w:r>
            <w:r w:rsidRPr="0091596E">
              <w:rPr>
                <w:sz w:val="18"/>
                <w:szCs w:val="18"/>
              </w:rPr>
              <w:t xml:space="preserve"> 960 </w:t>
            </w:r>
            <w:r w:rsidRPr="0091596E">
              <w:rPr>
                <w:sz w:val="18"/>
                <w:szCs w:val="18"/>
              </w:rPr>
              <w:t>号農林水産省大臣官房経理課長通知）」に定めるところにより取り扱うものとする。</w:t>
            </w:r>
          </w:p>
          <w:p w14:paraId="382420F4" w14:textId="77777777" w:rsidR="001B754A" w:rsidRPr="0091596E" w:rsidRDefault="001B754A">
            <w:pPr>
              <w:spacing w:line="300" w:lineRule="exact"/>
              <w:ind w:left="191" w:hangingChars="100" w:hanging="191"/>
              <w:rPr>
                <w:sz w:val="18"/>
                <w:szCs w:val="18"/>
              </w:rPr>
            </w:pPr>
            <w:r w:rsidRPr="0091596E">
              <w:rPr>
                <w:sz w:val="18"/>
                <w:szCs w:val="18"/>
              </w:rPr>
              <w:t>・賃金の単価の設定根拠となる資料を添付すること。</w:t>
            </w:r>
          </w:p>
          <w:p w14:paraId="5D10F280" w14:textId="77777777" w:rsidR="001B754A" w:rsidRPr="0091596E" w:rsidRDefault="001B754A">
            <w:pPr>
              <w:spacing w:line="300" w:lineRule="exact"/>
              <w:ind w:left="191" w:hangingChars="100" w:hanging="191"/>
              <w:rPr>
                <w:sz w:val="18"/>
                <w:szCs w:val="18"/>
              </w:rPr>
            </w:pPr>
            <w:r w:rsidRPr="0091596E">
              <w:rPr>
                <w:sz w:val="18"/>
                <w:szCs w:val="18"/>
              </w:rPr>
              <w:t>・雇用通知書等により本事業にて雇用したことを明らかにすること。</w:t>
            </w:r>
          </w:p>
          <w:p w14:paraId="6E340BBD" w14:textId="77777777" w:rsidR="001B754A" w:rsidRPr="0091596E" w:rsidDel="00267031" w:rsidRDefault="001B754A">
            <w:pPr>
              <w:spacing w:line="300" w:lineRule="exact"/>
              <w:ind w:left="191" w:hangingChars="100" w:hanging="191"/>
              <w:rPr>
                <w:sz w:val="18"/>
                <w:szCs w:val="18"/>
              </w:rPr>
            </w:pPr>
            <w:r w:rsidRPr="0091596E">
              <w:rPr>
                <w:sz w:val="18"/>
                <w:szCs w:val="18"/>
              </w:rPr>
              <w:t>・実働に応じた対価以外の有給休暇や各種手当は認めない。</w:t>
            </w:r>
          </w:p>
        </w:tc>
      </w:tr>
      <w:tr w:rsidR="001B754A" w:rsidRPr="0091596E" w14:paraId="621AAE78" w14:textId="77777777">
        <w:trPr>
          <w:trHeight w:val="355"/>
        </w:trPr>
        <w:tc>
          <w:tcPr>
            <w:tcW w:w="1080" w:type="dxa"/>
            <w:vMerge w:val="restart"/>
            <w:tcBorders>
              <w:top w:val="single" w:sz="4" w:space="0" w:color="auto"/>
              <w:left w:val="single" w:sz="4" w:space="0" w:color="auto"/>
              <w:right w:val="single" w:sz="4" w:space="0" w:color="auto"/>
            </w:tcBorders>
            <w:tcMar>
              <w:left w:w="49" w:type="dxa"/>
              <w:right w:w="49" w:type="dxa"/>
            </w:tcMar>
          </w:tcPr>
          <w:p w14:paraId="3FAF4731" w14:textId="77777777" w:rsidR="001B754A" w:rsidRDefault="001B754A">
            <w:pPr>
              <w:ind w:left="211" w:hangingChars="100" w:hanging="211"/>
              <w:rPr>
                <w:rFonts w:cs="Times New Roman"/>
                <w:sz w:val="20"/>
              </w:rPr>
            </w:pPr>
            <w:r>
              <w:rPr>
                <w:rFonts w:cs="Times New Roman" w:hint="eastAsia"/>
                <w:sz w:val="20"/>
              </w:rPr>
              <w:t>旅費</w:t>
            </w:r>
          </w:p>
        </w:tc>
        <w:tc>
          <w:tcPr>
            <w:tcW w:w="1184" w:type="dxa"/>
            <w:tcBorders>
              <w:top w:val="single" w:sz="4" w:space="0" w:color="auto"/>
              <w:left w:val="single" w:sz="4" w:space="0" w:color="auto"/>
              <w:bottom w:val="single" w:sz="4" w:space="0" w:color="auto"/>
              <w:right w:val="single" w:sz="4" w:space="0" w:color="auto"/>
            </w:tcBorders>
          </w:tcPr>
          <w:p w14:paraId="424B03E8" w14:textId="77777777" w:rsidR="001B754A" w:rsidRPr="003A6061" w:rsidRDefault="001B754A">
            <w:pPr>
              <w:ind w:left="211" w:hangingChars="100" w:hanging="211"/>
              <w:rPr>
                <w:rFonts w:cs="Times New Roman"/>
                <w:sz w:val="20"/>
              </w:rPr>
            </w:pPr>
            <w:r w:rsidRPr="003A6061">
              <w:rPr>
                <w:rFonts w:cs="Times New Roman"/>
                <w:sz w:val="20"/>
              </w:rPr>
              <w:t>委員旅費</w:t>
            </w:r>
          </w:p>
        </w:tc>
        <w:tc>
          <w:tcPr>
            <w:tcW w:w="3260" w:type="dxa"/>
            <w:tcBorders>
              <w:top w:val="single" w:sz="4" w:space="0" w:color="auto"/>
              <w:left w:val="single" w:sz="4" w:space="0" w:color="auto"/>
              <w:bottom w:val="single" w:sz="4" w:space="0" w:color="auto"/>
              <w:right w:val="single" w:sz="4" w:space="0" w:color="auto"/>
            </w:tcBorders>
          </w:tcPr>
          <w:p w14:paraId="52E1C4B4" w14:textId="4A3A8CA3" w:rsidR="001B754A" w:rsidRPr="0091596E" w:rsidDel="00267031" w:rsidRDefault="009D19FA" w:rsidP="00141125">
            <w:pPr>
              <w:spacing w:line="300" w:lineRule="exact"/>
              <w:ind w:leftChars="32" w:left="265" w:hangingChars="100" w:hanging="191"/>
              <w:jc w:val="left"/>
              <w:rPr>
                <w:rFonts w:cs="Times New Roman"/>
                <w:sz w:val="18"/>
                <w:szCs w:val="18"/>
              </w:rPr>
            </w:pPr>
            <w:r>
              <w:rPr>
                <w:rFonts w:cs="Times New Roman" w:hint="eastAsia"/>
                <w:sz w:val="18"/>
                <w:szCs w:val="18"/>
              </w:rPr>
              <w:t>・</w:t>
            </w:r>
            <w:r w:rsidR="001B754A" w:rsidRPr="0091596E">
              <w:rPr>
                <w:rFonts w:cs="Times New Roman"/>
                <w:sz w:val="18"/>
                <w:szCs w:val="18"/>
              </w:rPr>
              <w:t>事業を実施</w:t>
            </w:r>
            <w:r w:rsidR="006B7682">
              <w:rPr>
                <w:rFonts w:cs="Times New Roman" w:hint="eastAsia"/>
                <w:sz w:val="18"/>
                <w:szCs w:val="18"/>
              </w:rPr>
              <w:t>・検証</w:t>
            </w:r>
            <w:r w:rsidR="001B754A" w:rsidRPr="0091596E">
              <w:rPr>
                <w:rFonts w:cs="Times New Roman"/>
                <w:sz w:val="18"/>
                <w:szCs w:val="18"/>
              </w:rPr>
              <w:t>するために直接必要な会議の出席、技術指導、商流構築等を行うための旅費として、依頼した専門家や海外から訪れる検査官、海外バイヤー等に支払う経費</w:t>
            </w:r>
          </w:p>
        </w:tc>
        <w:tc>
          <w:tcPr>
            <w:tcW w:w="4253" w:type="dxa"/>
            <w:tcBorders>
              <w:top w:val="single" w:sz="4" w:space="0" w:color="auto"/>
              <w:left w:val="single" w:sz="4" w:space="0" w:color="auto"/>
              <w:bottom w:val="single" w:sz="4" w:space="0" w:color="auto"/>
              <w:right w:val="single" w:sz="4" w:space="0" w:color="auto"/>
            </w:tcBorders>
            <w:tcMar>
              <w:left w:w="49" w:type="dxa"/>
              <w:right w:w="49" w:type="dxa"/>
            </w:tcMar>
          </w:tcPr>
          <w:p w14:paraId="3A441D09" w14:textId="77777777" w:rsidR="001B754A" w:rsidRPr="0091596E" w:rsidDel="00267031" w:rsidRDefault="001B754A">
            <w:pPr>
              <w:spacing w:line="300" w:lineRule="exact"/>
              <w:ind w:left="191" w:hangingChars="100" w:hanging="191"/>
              <w:rPr>
                <w:sz w:val="18"/>
                <w:szCs w:val="18"/>
              </w:rPr>
            </w:pPr>
          </w:p>
        </w:tc>
      </w:tr>
      <w:tr w:rsidR="001B754A" w:rsidRPr="0091596E" w14:paraId="509519F4" w14:textId="77777777">
        <w:trPr>
          <w:trHeight w:val="355"/>
        </w:trPr>
        <w:tc>
          <w:tcPr>
            <w:tcW w:w="1080" w:type="dxa"/>
            <w:vMerge/>
            <w:tcBorders>
              <w:left w:val="single" w:sz="4" w:space="0" w:color="auto"/>
              <w:bottom w:val="single" w:sz="4" w:space="0" w:color="auto"/>
              <w:right w:val="single" w:sz="4" w:space="0" w:color="auto"/>
            </w:tcBorders>
            <w:tcMar>
              <w:left w:w="49" w:type="dxa"/>
              <w:right w:w="49" w:type="dxa"/>
            </w:tcMar>
          </w:tcPr>
          <w:p w14:paraId="34A42762" w14:textId="77777777" w:rsidR="001B754A" w:rsidRDefault="001B754A">
            <w:pPr>
              <w:ind w:left="211" w:hangingChars="100" w:hanging="211"/>
              <w:rPr>
                <w:rFonts w:cs="Times New Roman"/>
                <w:sz w:val="20"/>
              </w:rPr>
            </w:pPr>
          </w:p>
        </w:tc>
        <w:tc>
          <w:tcPr>
            <w:tcW w:w="1184" w:type="dxa"/>
            <w:tcBorders>
              <w:top w:val="single" w:sz="4" w:space="0" w:color="auto"/>
              <w:left w:val="single" w:sz="4" w:space="0" w:color="auto"/>
              <w:bottom w:val="single" w:sz="4" w:space="0" w:color="auto"/>
              <w:right w:val="single" w:sz="4" w:space="0" w:color="auto"/>
            </w:tcBorders>
          </w:tcPr>
          <w:p w14:paraId="1887A2C3" w14:textId="77777777" w:rsidR="001B754A" w:rsidRPr="003A6061" w:rsidRDefault="001B754A">
            <w:pPr>
              <w:ind w:left="211" w:hangingChars="100" w:hanging="211"/>
              <w:rPr>
                <w:rFonts w:cs="Times New Roman"/>
                <w:sz w:val="20"/>
              </w:rPr>
            </w:pPr>
            <w:r w:rsidRPr="003A6061">
              <w:rPr>
                <w:rFonts w:cs="Times New Roman"/>
                <w:sz w:val="20"/>
              </w:rPr>
              <w:t>調査等旅費</w:t>
            </w:r>
          </w:p>
        </w:tc>
        <w:tc>
          <w:tcPr>
            <w:tcW w:w="3260" w:type="dxa"/>
            <w:tcBorders>
              <w:top w:val="single" w:sz="4" w:space="0" w:color="auto"/>
              <w:left w:val="single" w:sz="4" w:space="0" w:color="auto"/>
              <w:bottom w:val="single" w:sz="4" w:space="0" w:color="auto"/>
              <w:right w:val="single" w:sz="4" w:space="0" w:color="auto"/>
            </w:tcBorders>
          </w:tcPr>
          <w:p w14:paraId="267BC33F" w14:textId="355A37C2" w:rsidR="001B754A" w:rsidRPr="0091596E" w:rsidDel="00267031" w:rsidRDefault="001B754A" w:rsidP="00141125">
            <w:pPr>
              <w:spacing w:line="300" w:lineRule="exact"/>
              <w:ind w:leftChars="32" w:left="265" w:hangingChars="100" w:hanging="191"/>
              <w:jc w:val="left"/>
              <w:rPr>
                <w:rFonts w:cs="Times New Roman"/>
                <w:sz w:val="18"/>
                <w:szCs w:val="18"/>
              </w:rPr>
            </w:pPr>
            <w:r w:rsidRPr="0091596E">
              <w:rPr>
                <w:rFonts w:cs="Times New Roman"/>
                <w:sz w:val="18"/>
                <w:szCs w:val="18"/>
              </w:rPr>
              <w:t>・事業を実施</w:t>
            </w:r>
            <w:r w:rsidR="006B7682">
              <w:rPr>
                <w:rFonts w:cs="Times New Roman" w:hint="eastAsia"/>
                <w:sz w:val="18"/>
                <w:szCs w:val="18"/>
              </w:rPr>
              <w:t>・検証</w:t>
            </w:r>
            <w:r w:rsidRPr="0091596E">
              <w:rPr>
                <w:rFonts w:cs="Times New Roman"/>
                <w:sz w:val="18"/>
                <w:szCs w:val="18"/>
              </w:rPr>
              <w:t>するために直接必要なプロジェクト参加者等が行う資料収集、各種調査・検証、会議、打合せ、技術指導、研修会、成果発表等の実施に必要な経費</w:t>
            </w:r>
          </w:p>
        </w:tc>
        <w:tc>
          <w:tcPr>
            <w:tcW w:w="4253" w:type="dxa"/>
            <w:tcBorders>
              <w:top w:val="single" w:sz="4" w:space="0" w:color="auto"/>
              <w:left w:val="single" w:sz="4" w:space="0" w:color="auto"/>
              <w:bottom w:val="single" w:sz="4" w:space="0" w:color="auto"/>
              <w:right w:val="single" w:sz="4" w:space="0" w:color="auto"/>
            </w:tcBorders>
            <w:tcMar>
              <w:left w:w="49" w:type="dxa"/>
              <w:right w:w="49" w:type="dxa"/>
            </w:tcMar>
          </w:tcPr>
          <w:p w14:paraId="74FE0866" w14:textId="77777777" w:rsidR="001B754A" w:rsidRPr="0091596E" w:rsidDel="00267031" w:rsidRDefault="001B754A">
            <w:pPr>
              <w:spacing w:line="300" w:lineRule="exact"/>
              <w:ind w:left="191" w:hangingChars="100" w:hanging="191"/>
              <w:rPr>
                <w:sz w:val="18"/>
                <w:szCs w:val="18"/>
              </w:rPr>
            </w:pPr>
          </w:p>
        </w:tc>
      </w:tr>
      <w:tr w:rsidR="001B754A" w:rsidRPr="0091596E" w14:paraId="178F4788" w14:textId="77777777">
        <w:trPr>
          <w:trHeight w:val="723"/>
        </w:trPr>
        <w:tc>
          <w:tcPr>
            <w:tcW w:w="1080" w:type="dxa"/>
            <w:vMerge w:val="restart"/>
            <w:tcBorders>
              <w:top w:val="single" w:sz="4" w:space="0" w:color="auto"/>
              <w:left w:val="single" w:sz="4" w:space="0" w:color="auto"/>
              <w:right w:val="single" w:sz="4" w:space="0" w:color="auto"/>
            </w:tcBorders>
            <w:tcMar>
              <w:left w:w="49" w:type="dxa"/>
              <w:right w:w="49" w:type="dxa"/>
            </w:tcMar>
          </w:tcPr>
          <w:p w14:paraId="75678A16" w14:textId="16A8BD45" w:rsidR="001B754A" w:rsidRDefault="001B754A">
            <w:pPr>
              <w:rPr>
                <w:rFonts w:cs="Times New Roman"/>
                <w:sz w:val="20"/>
              </w:rPr>
            </w:pPr>
            <w:r>
              <w:rPr>
                <w:rFonts w:cs="Times New Roman" w:hint="eastAsia"/>
                <w:sz w:val="20"/>
              </w:rPr>
              <w:t>事業費</w:t>
            </w:r>
          </w:p>
        </w:tc>
        <w:tc>
          <w:tcPr>
            <w:tcW w:w="1184" w:type="dxa"/>
            <w:tcBorders>
              <w:top w:val="single" w:sz="4" w:space="0" w:color="auto"/>
              <w:left w:val="single" w:sz="4" w:space="0" w:color="auto"/>
              <w:bottom w:val="single" w:sz="4" w:space="0" w:color="auto"/>
              <w:right w:val="single" w:sz="4" w:space="0" w:color="auto"/>
            </w:tcBorders>
          </w:tcPr>
          <w:p w14:paraId="20296667" w14:textId="77777777" w:rsidR="001B754A" w:rsidRPr="003A6061" w:rsidRDefault="001B754A">
            <w:pPr>
              <w:ind w:left="211" w:hangingChars="100" w:hanging="211"/>
              <w:rPr>
                <w:rFonts w:cs="Times New Roman"/>
                <w:sz w:val="20"/>
              </w:rPr>
            </w:pPr>
            <w:r>
              <w:rPr>
                <w:rFonts w:cs="Times New Roman" w:hint="eastAsia"/>
                <w:sz w:val="20"/>
              </w:rPr>
              <w:t>賃借料</w:t>
            </w:r>
          </w:p>
        </w:tc>
        <w:tc>
          <w:tcPr>
            <w:tcW w:w="3260" w:type="dxa"/>
            <w:tcBorders>
              <w:top w:val="single" w:sz="4" w:space="0" w:color="auto"/>
              <w:left w:val="single" w:sz="4" w:space="0" w:color="auto"/>
              <w:bottom w:val="single" w:sz="4" w:space="0" w:color="auto"/>
              <w:right w:val="single" w:sz="4" w:space="0" w:color="auto"/>
            </w:tcBorders>
          </w:tcPr>
          <w:p w14:paraId="6F4A535C" w14:textId="2E78CBE9" w:rsidR="001B754A" w:rsidRPr="0091596E" w:rsidDel="00267031" w:rsidRDefault="00FD0D5C" w:rsidP="00141125">
            <w:pPr>
              <w:spacing w:line="300" w:lineRule="exact"/>
              <w:ind w:leftChars="32" w:left="265" w:hangingChars="100" w:hanging="191"/>
              <w:jc w:val="left"/>
              <w:rPr>
                <w:rFonts w:cs="Times New Roman"/>
                <w:sz w:val="18"/>
                <w:szCs w:val="18"/>
              </w:rPr>
            </w:pPr>
            <w:r>
              <w:rPr>
                <w:rFonts w:cs="Times New Roman" w:hint="eastAsia"/>
                <w:sz w:val="18"/>
                <w:szCs w:val="18"/>
              </w:rPr>
              <w:t>・事業を実施するために必要な場所、会場、設備及び機器等の賃借料</w:t>
            </w:r>
          </w:p>
        </w:tc>
        <w:tc>
          <w:tcPr>
            <w:tcW w:w="4253" w:type="dxa"/>
            <w:tcBorders>
              <w:top w:val="single" w:sz="4" w:space="0" w:color="auto"/>
              <w:left w:val="single" w:sz="4" w:space="0" w:color="auto"/>
              <w:bottom w:val="single" w:sz="4" w:space="0" w:color="auto"/>
              <w:right w:val="single" w:sz="4" w:space="0" w:color="auto"/>
            </w:tcBorders>
            <w:tcMar>
              <w:left w:w="49" w:type="dxa"/>
              <w:right w:w="49" w:type="dxa"/>
            </w:tcMar>
          </w:tcPr>
          <w:p w14:paraId="116CD760" w14:textId="77777777" w:rsidR="001B754A" w:rsidRPr="0091596E" w:rsidDel="00267031" w:rsidRDefault="001B754A">
            <w:pPr>
              <w:spacing w:line="300" w:lineRule="exact"/>
              <w:ind w:left="191" w:hangingChars="100" w:hanging="191"/>
              <w:rPr>
                <w:sz w:val="18"/>
                <w:szCs w:val="18"/>
              </w:rPr>
            </w:pPr>
          </w:p>
        </w:tc>
      </w:tr>
      <w:tr w:rsidR="001B754A" w:rsidRPr="0091596E" w14:paraId="7FF47807" w14:textId="77777777">
        <w:trPr>
          <w:trHeight w:val="355"/>
        </w:trPr>
        <w:tc>
          <w:tcPr>
            <w:tcW w:w="1080" w:type="dxa"/>
            <w:vMerge/>
            <w:tcBorders>
              <w:left w:val="single" w:sz="4" w:space="0" w:color="auto"/>
              <w:right w:val="single" w:sz="4" w:space="0" w:color="auto"/>
            </w:tcBorders>
            <w:tcMar>
              <w:left w:w="49" w:type="dxa"/>
              <w:right w:w="49" w:type="dxa"/>
            </w:tcMar>
          </w:tcPr>
          <w:p w14:paraId="6EB7F516" w14:textId="77777777" w:rsidR="001B754A" w:rsidRDefault="001B754A">
            <w:pPr>
              <w:ind w:left="389"/>
              <w:rPr>
                <w:rFonts w:cs="Times New Roman"/>
                <w:sz w:val="20"/>
              </w:rPr>
            </w:pPr>
          </w:p>
        </w:tc>
        <w:tc>
          <w:tcPr>
            <w:tcW w:w="1184" w:type="dxa"/>
            <w:tcBorders>
              <w:top w:val="single" w:sz="4" w:space="0" w:color="auto"/>
              <w:left w:val="single" w:sz="4" w:space="0" w:color="auto"/>
              <w:bottom w:val="single" w:sz="4" w:space="0" w:color="auto"/>
              <w:right w:val="single" w:sz="4" w:space="0" w:color="auto"/>
            </w:tcBorders>
          </w:tcPr>
          <w:p w14:paraId="22422E2D" w14:textId="77777777" w:rsidR="001B754A" w:rsidRPr="003A6061" w:rsidRDefault="001B754A">
            <w:pPr>
              <w:ind w:left="211" w:hangingChars="100" w:hanging="211"/>
              <w:rPr>
                <w:rFonts w:cs="Times New Roman"/>
                <w:sz w:val="20"/>
              </w:rPr>
            </w:pPr>
            <w:r>
              <w:rPr>
                <w:rFonts w:cs="Times New Roman" w:hint="eastAsia"/>
                <w:sz w:val="20"/>
              </w:rPr>
              <w:t>通信運搬費</w:t>
            </w:r>
          </w:p>
        </w:tc>
        <w:tc>
          <w:tcPr>
            <w:tcW w:w="3260" w:type="dxa"/>
            <w:tcBorders>
              <w:top w:val="single" w:sz="4" w:space="0" w:color="auto"/>
              <w:left w:val="single" w:sz="4" w:space="0" w:color="auto"/>
              <w:bottom w:val="single" w:sz="4" w:space="0" w:color="auto"/>
              <w:right w:val="single" w:sz="4" w:space="0" w:color="auto"/>
            </w:tcBorders>
          </w:tcPr>
          <w:p w14:paraId="5FF23E73" w14:textId="154B3AC7" w:rsidR="001B754A" w:rsidRPr="0091596E" w:rsidDel="00267031" w:rsidRDefault="001B754A" w:rsidP="00141125">
            <w:pPr>
              <w:spacing w:line="300" w:lineRule="exact"/>
              <w:ind w:leftChars="34" w:left="269" w:hangingChars="100" w:hanging="191"/>
              <w:jc w:val="left"/>
              <w:rPr>
                <w:rFonts w:cs="Times New Roman"/>
                <w:sz w:val="18"/>
                <w:szCs w:val="18"/>
              </w:rPr>
            </w:pPr>
            <w:r w:rsidRPr="0091596E">
              <w:rPr>
                <w:rFonts w:cs="Times New Roman"/>
                <w:sz w:val="18"/>
                <w:szCs w:val="18"/>
              </w:rPr>
              <w:t>・事業を実施</w:t>
            </w:r>
            <w:r w:rsidR="006B7682">
              <w:rPr>
                <w:rFonts w:cs="Times New Roman" w:hint="eastAsia"/>
                <w:sz w:val="18"/>
                <w:szCs w:val="18"/>
              </w:rPr>
              <w:t>・検証</w:t>
            </w:r>
            <w:r w:rsidRPr="0091596E">
              <w:rPr>
                <w:rFonts w:cs="Times New Roman"/>
                <w:sz w:val="18"/>
                <w:szCs w:val="18"/>
              </w:rPr>
              <w:t>するために直接必要な郵便、運送、電話等の通信に係る経費</w:t>
            </w:r>
          </w:p>
        </w:tc>
        <w:tc>
          <w:tcPr>
            <w:tcW w:w="4253" w:type="dxa"/>
            <w:tcBorders>
              <w:top w:val="single" w:sz="4" w:space="0" w:color="auto"/>
              <w:left w:val="single" w:sz="4" w:space="0" w:color="auto"/>
              <w:bottom w:val="single" w:sz="4" w:space="0" w:color="auto"/>
              <w:right w:val="single" w:sz="4" w:space="0" w:color="auto"/>
            </w:tcBorders>
            <w:tcMar>
              <w:left w:w="49" w:type="dxa"/>
              <w:right w:w="49" w:type="dxa"/>
            </w:tcMar>
          </w:tcPr>
          <w:p w14:paraId="6B52B444" w14:textId="77777777" w:rsidR="001B754A" w:rsidRPr="0091596E" w:rsidRDefault="001B754A">
            <w:pPr>
              <w:spacing w:line="300" w:lineRule="exact"/>
              <w:ind w:left="191" w:hangingChars="100" w:hanging="191"/>
              <w:rPr>
                <w:sz w:val="18"/>
                <w:szCs w:val="18"/>
              </w:rPr>
            </w:pPr>
            <w:r w:rsidRPr="0091596E">
              <w:rPr>
                <w:sz w:val="18"/>
                <w:szCs w:val="18"/>
              </w:rPr>
              <w:t>・切手は物品受払簿で管理すること。</w:t>
            </w:r>
          </w:p>
          <w:p w14:paraId="5EDA8385" w14:textId="77777777" w:rsidR="001B754A" w:rsidRPr="0091596E" w:rsidDel="00267031" w:rsidRDefault="001B754A">
            <w:pPr>
              <w:spacing w:line="300" w:lineRule="exact"/>
              <w:ind w:left="191" w:hangingChars="100" w:hanging="191"/>
              <w:rPr>
                <w:sz w:val="18"/>
                <w:szCs w:val="18"/>
              </w:rPr>
            </w:pPr>
            <w:r w:rsidRPr="0091596E">
              <w:rPr>
                <w:sz w:val="18"/>
                <w:szCs w:val="18"/>
              </w:rPr>
              <w:t>・電話等の通信費については、基本料金を除く。</w:t>
            </w:r>
          </w:p>
        </w:tc>
      </w:tr>
      <w:tr w:rsidR="001B754A" w:rsidRPr="0091596E" w14:paraId="08E0DDD9" w14:textId="77777777">
        <w:trPr>
          <w:trHeight w:val="355"/>
        </w:trPr>
        <w:tc>
          <w:tcPr>
            <w:tcW w:w="1080" w:type="dxa"/>
            <w:vMerge/>
            <w:tcBorders>
              <w:left w:val="single" w:sz="4" w:space="0" w:color="auto"/>
              <w:right w:val="single" w:sz="4" w:space="0" w:color="auto"/>
            </w:tcBorders>
            <w:tcMar>
              <w:left w:w="49" w:type="dxa"/>
              <w:right w:w="49" w:type="dxa"/>
            </w:tcMar>
          </w:tcPr>
          <w:p w14:paraId="60ADA844" w14:textId="77777777" w:rsidR="001B754A" w:rsidRDefault="001B754A">
            <w:pPr>
              <w:ind w:left="389"/>
              <w:rPr>
                <w:rFonts w:cs="Times New Roman"/>
                <w:sz w:val="20"/>
              </w:rPr>
            </w:pPr>
          </w:p>
        </w:tc>
        <w:tc>
          <w:tcPr>
            <w:tcW w:w="1184" w:type="dxa"/>
            <w:tcBorders>
              <w:top w:val="single" w:sz="4" w:space="0" w:color="auto"/>
              <w:left w:val="single" w:sz="4" w:space="0" w:color="auto"/>
              <w:bottom w:val="single" w:sz="4" w:space="0" w:color="auto"/>
              <w:right w:val="single" w:sz="4" w:space="0" w:color="auto"/>
            </w:tcBorders>
          </w:tcPr>
          <w:p w14:paraId="011D1F22" w14:textId="77777777" w:rsidR="001B754A" w:rsidRPr="003A6061" w:rsidRDefault="001B754A">
            <w:pPr>
              <w:ind w:left="211" w:hangingChars="100" w:hanging="211"/>
              <w:rPr>
                <w:rFonts w:cs="Times New Roman"/>
                <w:sz w:val="20"/>
              </w:rPr>
            </w:pPr>
            <w:r>
              <w:rPr>
                <w:rFonts w:cs="Times New Roman" w:hint="eastAsia"/>
                <w:sz w:val="20"/>
              </w:rPr>
              <w:t>印刷製本費</w:t>
            </w:r>
          </w:p>
        </w:tc>
        <w:tc>
          <w:tcPr>
            <w:tcW w:w="3260" w:type="dxa"/>
            <w:tcBorders>
              <w:top w:val="single" w:sz="4" w:space="0" w:color="auto"/>
              <w:left w:val="single" w:sz="4" w:space="0" w:color="auto"/>
              <w:bottom w:val="single" w:sz="4" w:space="0" w:color="auto"/>
              <w:right w:val="single" w:sz="4" w:space="0" w:color="auto"/>
            </w:tcBorders>
          </w:tcPr>
          <w:p w14:paraId="55401A71" w14:textId="6F7BC87D" w:rsidR="001B754A" w:rsidRPr="0091596E" w:rsidDel="00267031" w:rsidRDefault="001B754A" w:rsidP="00141125">
            <w:pPr>
              <w:spacing w:line="300" w:lineRule="exact"/>
              <w:ind w:leftChars="30" w:left="260" w:hangingChars="100" w:hanging="191"/>
              <w:jc w:val="left"/>
              <w:rPr>
                <w:rFonts w:cs="Times New Roman"/>
                <w:sz w:val="18"/>
                <w:szCs w:val="18"/>
              </w:rPr>
            </w:pPr>
            <w:r w:rsidRPr="0091596E">
              <w:rPr>
                <w:rFonts w:cs="Times New Roman"/>
                <w:sz w:val="18"/>
                <w:szCs w:val="18"/>
              </w:rPr>
              <w:t>・事業を実施</w:t>
            </w:r>
            <w:r w:rsidR="003330F1">
              <w:rPr>
                <w:rFonts w:cs="Times New Roman" w:hint="eastAsia"/>
                <w:sz w:val="18"/>
                <w:szCs w:val="18"/>
              </w:rPr>
              <w:t>・検証</w:t>
            </w:r>
            <w:r w:rsidRPr="0091596E">
              <w:rPr>
                <w:rFonts w:cs="Times New Roman"/>
                <w:sz w:val="18"/>
                <w:szCs w:val="18"/>
              </w:rPr>
              <w:t>するために直接必要な資料等の印刷製本に要する経費</w:t>
            </w:r>
          </w:p>
        </w:tc>
        <w:tc>
          <w:tcPr>
            <w:tcW w:w="4253" w:type="dxa"/>
            <w:tcBorders>
              <w:top w:val="single" w:sz="4" w:space="0" w:color="auto"/>
              <w:left w:val="single" w:sz="4" w:space="0" w:color="auto"/>
              <w:bottom w:val="single" w:sz="4" w:space="0" w:color="auto"/>
              <w:right w:val="single" w:sz="4" w:space="0" w:color="auto"/>
            </w:tcBorders>
            <w:tcMar>
              <w:left w:w="49" w:type="dxa"/>
              <w:right w:w="49" w:type="dxa"/>
            </w:tcMar>
          </w:tcPr>
          <w:p w14:paraId="174338A5" w14:textId="77777777" w:rsidR="001B754A" w:rsidRPr="0091596E" w:rsidDel="00267031" w:rsidRDefault="001B754A">
            <w:pPr>
              <w:spacing w:line="300" w:lineRule="exact"/>
              <w:ind w:left="191" w:hangingChars="100" w:hanging="191"/>
              <w:rPr>
                <w:sz w:val="18"/>
                <w:szCs w:val="18"/>
              </w:rPr>
            </w:pPr>
          </w:p>
        </w:tc>
      </w:tr>
      <w:tr w:rsidR="001B754A" w:rsidRPr="0091596E" w14:paraId="32608090" w14:textId="77777777">
        <w:trPr>
          <w:trHeight w:val="355"/>
        </w:trPr>
        <w:tc>
          <w:tcPr>
            <w:tcW w:w="1080" w:type="dxa"/>
            <w:vMerge/>
            <w:tcBorders>
              <w:left w:val="single" w:sz="4" w:space="0" w:color="auto"/>
              <w:right w:val="single" w:sz="4" w:space="0" w:color="auto"/>
            </w:tcBorders>
            <w:tcMar>
              <w:left w:w="49" w:type="dxa"/>
              <w:right w:w="49" w:type="dxa"/>
            </w:tcMar>
          </w:tcPr>
          <w:p w14:paraId="35AB8162" w14:textId="77777777" w:rsidR="001B754A" w:rsidRDefault="001B754A">
            <w:pPr>
              <w:ind w:left="389"/>
              <w:rPr>
                <w:rFonts w:cs="Times New Roman"/>
                <w:sz w:val="20"/>
              </w:rPr>
            </w:pPr>
          </w:p>
        </w:tc>
        <w:tc>
          <w:tcPr>
            <w:tcW w:w="1184" w:type="dxa"/>
            <w:tcBorders>
              <w:top w:val="single" w:sz="4" w:space="0" w:color="auto"/>
              <w:left w:val="single" w:sz="4" w:space="0" w:color="auto"/>
              <w:bottom w:val="single" w:sz="4" w:space="0" w:color="auto"/>
              <w:right w:val="single" w:sz="4" w:space="0" w:color="auto"/>
            </w:tcBorders>
          </w:tcPr>
          <w:p w14:paraId="0F8F653F" w14:textId="77777777" w:rsidR="001B754A" w:rsidRPr="003A6061" w:rsidRDefault="001B754A">
            <w:pPr>
              <w:ind w:left="211" w:hangingChars="100" w:hanging="211"/>
              <w:rPr>
                <w:rFonts w:cs="Times New Roman"/>
                <w:sz w:val="20"/>
              </w:rPr>
            </w:pPr>
            <w:r>
              <w:rPr>
                <w:rFonts w:cs="Times New Roman" w:hint="eastAsia"/>
                <w:sz w:val="20"/>
              </w:rPr>
              <w:t>資料購入費</w:t>
            </w:r>
          </w:p>
        </w:tc>
        <w:tc>
          <w:tcPr>
            <w:tcW w:w="3260" w:type="dxa"/>
            <w:tcBorders>
              <w:top w:val="single" w:sz="4" w:space="0" w:color="auto"/>
              <w:left w:val="single" w:sz="4" w:space="0" w:color="auto"/>
              <w:bottom w:val="single" w:sz="4" w:space="0" w:color="auto"/>
              <w:right w:val="single" w:sz="4" w:space="0" w:color="auto"/>
            </w:tcBorders>
          </w:tcPr>
          <w:p w14:paraId="0B2BD0CC" w14:textId="7AC74B8F" w:rsidR="001B754A" w:rsidRPr="0091596E" w:rsidDel="00267031" w:rsidRDefault="001B754A" w:rsidP="00141125">
            <w:pPr>
              <w:spacing w:line="300" w:lineRule="exact"/>
              <w:ind w:leftChars="30" w:left="260" w:hangingChars="100" w:hanging="191"/>
              <w:jc w:val="left"/>
              <w:rPr>
                <w:rFonts w:cs="Times New Roman"/>
                <w:sz w:val="18"/>
                <w:szCs w:val="18"/>
              </w:rPr>
            </w:pPr>
            <w:r w:rsidRPr="0091596E">
              <w:rPr>
                <w:rFonts w:cs="Times New Roman"/>
                <w:sz w:val="18"/>
                <w:szCs w:val="18"/>
              </w:rPr>
              <w:t>・事業を実施</w:t>
            </w:r>
            <w:r w:rsidR="003330F1">
              <w:rPr>
                <w:rFonts w:cs="Times New Roman" w:hint="eastAsia"/>
                <w:sz w:val="18"/>
                <w:szCs w:val="18"/>
              </w:rPr>
              <w:t>・検証</w:t>
            </w:r>
            <w:r w:rsidRPr="0091596E">
              <w:rPr>
                <w:rFonts w:cs="Times New Roman"/>
                <w:sz w:val="18"/>
                <w:szCs w:val="18"/>
              </w:rPr>
              <w:t>するために直接必要な図書、参考文献の購入に要する経費</w:t>
            </w:r>
          </w:p>
        </w:tc>
        <w:tc>
          <w:tcPr>
            <w:tcW w:w="4253" w:type="dxa"/>
            <w:tcBorders>
              <w:top w:val="single" w:sz="4" w:space="0" w:color="auto"/>
              <w:left w:val="single" w:sz="4" w:space="0" w:color="auto"/>
              <w:bottom w:val="single" w:sz="4" w:space="0" w:color="auto"/>
              <w:right w:val="single" w:sz="4" w:space="0" w:color="auto"/>
            </w:tcBorders>
            <w:tcMar>
              <w:left w:w="49" w:type="dxa"/>
              <w:right w:w="49" w:type="dxa"/>
            </w:tcMar>
          </w:tcPr>
          <w:p w14:paraId="2AF5CA59" w14:textId="77777777" w:rsidR="001B754A" w:rsidRPr="0091596E" w:rsidDel="00267031" w:rsidRDefault="001B754A">
            <w:pPr>
              <w:spacing w:line="300" w:lineRule="exact"/>
              <w:ind w:left="191" w:hangingChars="100" w:hanging="191"/>
              <w:rPr>
                <w:sz w:val="18"/>
                <w:szCs w:val="18"/>
              </w:rPr>
            </w:pPr>
            <w:r w:rsidRPr="0091596E">
              <w:rPr>
                <w:sz w:val="18"/>
                <w:szCs w:val="18"/>
              </w:rPr>
              <w:t>・新聞、定期刊行物等、広く一般に購読されているものは除く。</w:t>
            </w:r>
          </w:p>
        </w:tc>
      </w:tr>
      <w:tr w:rsidR="001B754A" w:rsidRPr="0091596E" w14:paraId="1D9F49A8" w14:textId="77777777">
        <w:trPr>
          <w:trHeight w:val="355"/>
        </w:trPr>
        <w:tc>
          <w:tcPr>
            <w:tcW w:w="1080" w:type="dxa"/>
            <w:vMerge/>
            <w:tcBorders>
              <w:left w:val="single" w:sz="4" w:space="0" w:color="auto"/>
              <w:right w:val="single" w:sz="4" w:space="0" w:color="auto"/>
            </w:tcBorders>
            <w:tcMar>
              <w:left w:w="49" w:type="dxa"/>
              <w:right w:w="49" w:type="dxa"/>
            </w:tcMar>
          </w:tcPr>
          <w:p w14:paraId="639637C6" w14:textId="77777777" w:rsidR="001B754A" w:rsidRDefault="001B754A">
            <w:pPr>
              <w:ind w:left="389"/>
              <w:rPr>
                <w:rFonts w:cs="Times New Roman"/>
                <w:sz w:val="20"/>
              </w:rPr>
            </w:pPr>
          </w:p>
        </w:tc>
        <w:tc>
          <w:tcPr>
            <w:tcW w:w="1184" w:type="dxa"/>
            <w:tcBorders>
              <w:top w:val="single" w:sz="4" w:space="0" w:color="auto"/>
              <w:left w:val="single" w:sz="4" w:space="0" w:color="auto"/>
              <w:bottom w:val="single" w:sz="4" w:space="0" w:color="auto"/>
              <w:right w:val="single" w:sz="4" w:space="0" w:color="auto"/>
            </w:tcBorders>
          </w:tcPr>
          <w:p w14:paraId="14E686C4" w14:textId="77777777" w:rsidR="001B754A" w:rsidRPr="003A6061" w:rsidRDefault="001B754A">
            <w:pPr>
              <w:ind w:left="211" w:hangingChars="100" w:hanging="211"/>
              <w:rPr>
                <w:rFonts w:cs="Times New Roman"/>
                <w:sz w:val="20"/>
              </w:rPr>
            </w:pPr>
            <w:r>
              <w:rPr>
                <w:rFonts w:cs="Times New Roman" w:hint="eastAsia"/>
                <w:sz w:val="20"/>
              </w:rPr>
              <w:t>消耗品費</w:t>
            </w:r>
          </w:p>
        </w:tc>
        <w:tc>
          <w:tcPr>
            <w:tcW w:w="3260" w:type="dxa"/>
            <w:tcBorders>
              <w:top w:val="single" w:sz="4" w:space="0" w:color="auto"/>
              <w:left w:val="single" w:sz="4" w:space="0" w:color="auto"/>
              <w:bottom w:val="single" w:sz="4" w:space="0" w:color="auto"/>
              <w:right w:val="single" w:sz="4" w:space="0" w:color="auto"/>
            </w:tcBorders>
          </w:tcPr>
          <w:p w14:paraId="6ACCCCE4" w14:textId="5F5C8DCB" w:rsidR="001B754A" w:rsidRPr="0091596E" w:rsidRDefault="009D19FA" w:rsidP="00141125">
            <w:pPr>
              <w:spacing w:line="300" w:lineRule="exact"/>
              <w:ind w:leftChars="30" w:left="260" w:hangingChars="100" w:hanging="191"/>
              <w:rPr>
                <w:rFonts w:cs="Times New Roman"/>
                <w:sz w:val="18"/>
                <w:szCs w:val="18"/>
              </w:rPr>
            </w:pPr>
            <w:r>
              <w:rPr>
                <w:rFonts w:cs="Times New Roman" w:hint="eastAsia"/>
                <w:sz w:val="18"/>
                <w:szCs w:val="18"/>
              </w:rPr>
              <w:t>・</w:t>
            </w:r>
            <w:r w:rsidR="001B754A" w:rsidRPr="0091596E">
              <w:rPr>
                <w:rFonts w:cs="Times New Roman"/>
                <w:sz w:val="18"/>
                <w:szCs w:val="18"/>
              </w:rPr>
              <w:t>事業を実施</w:t>
            </w:r>
            <w:r w:rsidR="003330F1">
              <w:rPr>
                <w:rFonts w:cs="Times New Roman" w:hint="eastAsia"/>
                <w:sz w:val="18"/>
                <w:szCs w:val="18"/>
              </w:rPr>
              <w:t>・検証</w:t>
            </w:r>
            <w:r w:rsidR="001B754A" w:rsidRPr="0091596E">
              <w:rPr>
                <w:rFonts w:cs="Times New Roman"/>
                <w:sz w:val="18"/>
                <w:szCs w:val="18"/>
              </w:rPr>
              <w:t>するために直接必要な以下の経費</w:t>
            </w:r>
          </w:p>
          <w:p w14:paraId="4DDD2FCD" w14:textId="6B1736B5" w:rsidR="001B754A" w:rsidRPr="0091596E" w:rsidRDefault="001B754A">
            <w:pPr>
              <w:spacing w:line="300" w:lineRule="exact"/>
              <w:ind w:left="220" w:hangingChars="115" w:hanging="220"/>
              <w:rPr>
                <w:rFonts w:cs="Times New Roman"/>
                <w:sz w:val="18"/>
                <w:szCs w:val="18"/>
              </w:rPr>
            </w:pPr>
            <w:r>
              <w:rPr>
                <w:rFonts w:cs="Times New Roman" w:hint="eastAsia"/>
                <w:sz w:val="18"/>
                <w:szCs w:val="18"/>
              </w:rPr>
              <w:lastRenderedPageBreak/>
              <w:t>〇</w:t>
            </w:r>
            <w:r w:rsidRPr="0091596E">
              <w:rPr>
                <w:rFonts w:cs="Times New Roman"/>
                <w:sz w:val="18"/>
                <w:szCs w:val="18"/>
              </w:rPr>
              <w:t>短期間（補助事業実施期間内）又は一度の使用によって消費されその効用を失う低廉な物品の経費</w:t>
            </w:r>
            <w:r w:rsidR="0031236E">
              <w:rPr>
                <w:rFonts w:cs="Times New Roman" w:hint="eastAsia"/>
                <w:sz w:val="18"/>
                <w:szCs w:val="18"/>
              </w:rPr>
              <w:t>（</w:t>
            </w:r>
            <w:r w:rsidR="002E6BAE">
              <w:rPr>
                <w:rFonts w:cs="Times New Roman" w:hint="eastAsia"/>
                <w:sz w:val="18"/>
                <w:szCs w:val="18"/>
              </w:rPr>
              <w:t>3</w:t>
            </w:r>
            <w:r w:rsidR="002E6BAE">
              <w:rPr>
                <w:rFonts w:cs="Times New Roman" w:hint="eastAsia"/>
                <w:sz w:val="18"/>
                <w:szCs w:val="18"/>
              </w:rPr>
              <w:t>万円未満の</w:t>
            </w:r>
            <w:r w:rsidR="00DC4AEE">
              <w:rPr>
                <w:rFonts w:cs="Times New Roman" w:hint="eastAsia"/>
                <w:sz w:val="18"/>
                <w:szCs w:val="18"/>
              </w:rPr>
              <w:t>もの</w:t>
            </w:r>
            <w:r w:rsidR="002E6BAE">
              <w:rPr>
                <w:rFonts w:cs="Times New Roman" w:hint="eastAsia"/>
                <w:sz w:val="18"/>
                <w:szCs w:val="18"/>
              </w:rPr>
              <w:t>に限る</w:t>
            </w:r>
            <w:r w:rsidR="0031236E">
              <w:rPr>
                <w:rFonts w:cs="Times New Roman" w:hint="eastAsia"/>
                <w:sz w:val="18"/>
                <w:szCs w:val="18"/>
              </w:rPr>
              <w:t>）</w:t>
            </w:r>
          </w:p>
          <w:p w14:paraId="397FB7BF" w14:textId="643487D9" w:rsidR="001B754A" w:rsidRDefault="001B754A">
            <w:pPr>
              <w:spacing w:line="300" w:lineRule="exact"/>
              <w:ind w:left="220" w:hangingChars="115" w:hanging="220"/>
              <w:rPr>
                <w:rFonts w:cs="Times New Roman"/>
                <w:sz w:val="18"/>
                <w:szCs w:val="18"/>
              </w:rPr>
            </w:pPr>
            <w:r>
              <w:rPr>
                <w:rFonts w:cs="Times New Roman" w:hint="eastAsia"/>
                <w:sz w:val="18"/>
                <w:szCs w:val="18"/>
              </w:rPr>
              <w:t>〇</w:t>
            </w:r>
            <w:r w:rsidRPr="0091596E">
              <w:rPr>
                <w:rFonts w:cs="Times New Roman"/>
                <w:sz w:val="18"/>
                <w:szCs w:val="18"/>
              </w:rPr>
              <w:t xml:space="preserve">USB </w:t>
            </w:r>
            <w:r w:rsidRPr="0091596E">
              <w:rPr>
                <w:rFonts w:cs="Times New Roman"/>
                <w:sz w:val="18"/>
                <w:szCs w:val="18"/>
              </w:rPr>
              <w:t>メモリ等の低廉</w:t>
            </w:r>
            <w:r w:rsidR="004900CA" w:rsidRPr="0091596E">
              <w:rPr>
                <w:rFonts w:cs="Times New Roman"/>
                <w:sz w:val="18"/>
                <w:szCs w:val="18"/>
              </w:rPr>
              <w:t>な記録媒体</w:t>
            </w:r>
            <w:r w:rsidR="009B692D">
              <w:rPr>
                <w:rFonts w:cs="Times New Roman" w:hint="eastAsia"/>
                <w:sz w:val="18"/>
                <w:szCs w:val="18"/>
              </w:rPr>
              <w:t>（</w:t>
            </w:r>
            <w:r w:rsidR="009B692D">
              <w:rPr>
                <w:rFonts w:cs="Times New Roman" w:hint="eastAsia"/>
                <w:sz w:val="18"/>
                <w:szCs w:val="18"/>
              </w:rPr>
              <w:t>3</w:t>
            </w:r>
            <w:r w:rsidR="009B692D">
              <w:rPr>
                <w:rFonts w:cs="Times New Roman" w:hint="eastAsia"/>
                <w:sz w:val="18"/>
                <w:szCs w:val="18"/>
              </w:rPr>
              <w:t>万円未満のものに限る）</w:t>
            </w:r>
            <w:r w:rsidR="004900CA" w:rsidRPr="0091596E">
              <w:rPr>
                <w:rFonts w:cs="Times New Roman"/>
                <w:sz w:val="18"/>
                <w:szCs w:val="18"/>
              </w:rPr>
              <w:t xml:space="preserve"> </w:t>
            </w:r>
          </w:p>
          <w:p w14:paraId="73B8DFEB" w14:textId="4E4C82B2" w:rsidR="001B754A" w:rsidRPr="0091596E" w:rsidRDefault="001B754A">
            <w:pPr>
              <w:spacing w:line="300" w:lineRule="exact"/>
              <w:ind w:left="220" w:hangingChars="115" w:hanging="220"/>
              <w:rPr>
                <w:rFonts w:cs="Times New Roman"/>
                <w:sz w:val="18"/>
                <w:szCs w:val="18"/>
              </w:rPr>
            </w:pPr>
            <w:r>
              <w:rPr>
                <w:rFonts w:cs="Times New Roman" w:hint="eastAsia"/>
                <w:sz w:val="18"/>
                <w:szCs w:val="18"/>
              </w:rPr>
              <w:t>〇</w:t>
            </w:r>
            <w:r w:rsidRPr="0091596E">
              <w:rPr>
                <w:rFonts w:cs="Times New Roman"/>
                <w:sz w:val="18"/>
                <w:szCs w:val="18"/>
              </w:rPr>
              <w:t>実証試験等に用いる低廉な器具等</w:t>
            </w:r>
            <w:r w:rsidRPr="0091596E">
              <w:rPr>
                <w:rFonts w:cs="Times New Roman"/>
                <w:sz w:val="18"/>
                <w:szCs w:val="18"/>
              </w:rPr>
              <w:t xml:space="preserve"> </w:t>
            </w:r>
            <w:r w:rsidR="009B692D">
              <w:rPr>
                <w:rFonts w:cs="Times New Roman" w:hint="eastAsia"/>
                <w:sz w:val="18"/>
                <w:szCs w:val="18"/>
              </w:rPr>
              <w:t>（</w:t>
            </w:r>
            <w:r w:rsidR="009B692D">
              <w:rPr>
                <w:rFonts w:cs="Times New Roman" w:hint="eastAsia"/>
                <w:sz w:val="18"/>
                <w:szCs w:val="18"/>
              </w:rPr>
              <w:t>3</w:t>
            </w:r>
            <w:r w:rsidR="009B692D">
              <w:rPr>
                <w:rFonts w:cs="Times New Roman" w:hint="eastAsia"/>
                <w:sz w:val="18"/>
                <w:szCs w:val="18"/>
              </w:rPr>
              <w:t>万円未満のものに限る）</w:t>
            </w:r>
          </w:p>
          <w:p w14:paraId="167329CB" w14:textId="77777777" w:rsidR="001B754A" w:rsidRPr="0091596E" w:rsidDel="00267031" w:rsidRDefault="001B754A">
            <w:pPr>
              <w:spacing w:line="300" w:lineRule="exact"/>
              <w:ind w:left="220" w:hangingChars="115" w:hanging="220"/>
              <w:jc w:val="left"/>
              <w:rPr>
                <w:rFonts w:cs="Times New Roman"/>
                <w:sz w:val="18"/>
                <w:szCs w:val="18"/>
              </w:rPr>
            </w:pPr>
            <w:r>
              <w:rPr>
                <w:rFonts w:cs="Times New Roman" w:hint="eastAsia"/>
                <w:sz w:val="18"/>
                <w:szCs w:val="18"/>
              </w:rPr>
              <w:t>〇</w:t>
            </w:r>
            <w:r w:rsidRPr="0091596E">
              <w:rPr>
                <w:rFonts w:cs="Times New Roman"/>
                <w:sz w:val="18"/>
                <w:szCs w:val="18"/>
              </w:rPr>
              <w:t>本事業の実施のために設置した協議会の協議会公印作成費</w:t>
            </w:r>
          </w:p>
        </w:tc>
        <w:tc>
          <w:tcPr>
            <w:tcW w:w="4253" w:type="dxa"/>
            <w:tcBorders>
              <w:top w:val="single" w:sz="4" w:space="0" w:color="auto"/>
              <w:left w:val="single" w:sz="4" w:space="0" w:color="auto"/>
              <w:bottom w:val="single" w:sz="4" w:space="0" w:color="auto"/>
              <w:right w:val="single" w:sz="4" w:space="0" w:color="auto"/>
            </w:tcBorders>
            <w:tcMar>
              <w:left w:w="49" w:type="dxa"/>
              <w:right w:w="49" w:type="dxa"/>
            </w:tcMar>
          </w:tcPr>
          <w:p w14:paraId="5B17081E" w14:textId="6DB8B62C" w:rsidR="001B754A" w:rsidRPr="0091596E" w:rsidDel="00267031" w:rsidRDefault="001B754A">
            <w:pPr>
              <w:spacing w:line="300" w:lineRule="exact"/>
              <w:ind w:left="191" w:hangingChars="100" w:hanging="191"/>
              <w:rPr>
                <w:sz w:val="18"/>
                <w:szCs w:val="18"/>
              </w:rPr>
            </w:pPr>
            <w:r w:rsidRPr="0091596E">
              <w:rPr>
                <w:sz w:val="18"/>
                <w:szCs w:val="18"/>
              </w:rPr>
              <w:lastRenderedPageBreak/>
              <w:t>・消耗品費は物品受払簿</w:t>
            </w:r>
            <w:r w:rsidR="009B692D">
              <w:rPr>
                <w:rFonts w:hint="eastAsia"/>
                <w:sz w:val="18"/>
                <w:szCs w:val="18"/>
              </w:rPr>
              <w:t>（自由様式）</w:t>
            </w:r>
            <w:r w:rsidRPr="0091596E">
              <w:rPr>
                <w:sz w:val="18"/>
                <w:szCs w:val="18"/>
              </w:rPr>
              <w:t>で管理すること。</w:t>
            </w:r>
          </w:p>
        </w:tc>
      </w:tr>
      <w:tr w:rsidR="001B754A" w:rsidRPr="0091596E" w14:paraId="65C74224" w14:textId="77777777">
        <w:trPr>
          <w:trHeight w:val="355"/>
        </w:trPr>
        <w:tc>
          <w:tcPr>
            <w:tcW w:w="1080" w:type="dxa"/>
            <w:vMerge/>
            <w:tcBorders>
              <w:left w:val="single" w:sz="4" w:space="0" w:color="auto"/>
              <w:bottom w:val="single" w:sz="4" w:space="0" w:color="auto"/>
              <w:right w:val="single" w:sz="4" w:space="0" w:color="auto"/>
            </w:tcBorders>
            <w:tcMar>
              <w:left w:w="49" w:type="dxa"/>
              <w:right w:w="49" w:type="dxa"/>
            </w:tcMar>
          </w:tcPr>
          <w:p w14:paraId="02D974F2" w14:textId="77777777" w:rsidR="001B754A" w:rsidRDefault="001B754A">
            <w:pPr>
              <w:ind w:left="389"/>
              <w:rPr>
                <w:rFonts w:cs="Times New Roman"/>
                <w:sz w:val="20"/>
              </w:rPr>
            </w:pPr>
          </w:p>
        </w:tc>
        <w:tc>
          <w:tcPr>
            <w:tcW w:w="1184" w:type="dxa"/>
            <w:tcBorders>
              <w:top w:val="single" w:sz="4" w:space="0" w:color="auto"/>
              <w:left w:val="single" w:sz="4" w:space="0" w:color="auto"/>
              <w:bottom w:val="single" w:sz="4" w:space="0" w:color="auto"/>
              <w:right w:val="single" w:sz="4" w:space="0" w:color="auto"/>
            </w:tcBorders>
          </w:tcPr>
          <w:p w14:paraId="6B682341" w14:textId="1F826B3F" w:rsidR="001B754A" w:rsidRPr="003A6061" w:rsidRDefault="001B754A" w:rsidP="007E3584">
            <w:pPr>
              <w:ind w:leftChars="23" w:left="53" w:rightChars="61" w:right="141"/>
              <w:rPr>
                <w:rFonts w:cs="Times New Roman"/>
                <w:sz w:val="20"/>
              </w:rPr>
            </w:pPr>
            <w:r>
              <w:rPr>
                <w:rFonts w:cs="Times New Roman" w:hint="eastAsia"/>
                <w:sz w:val="20"/>
              </w:rPr>
              <w:t>研修等</w:t>
            </w:r>
            <w:r w:rsidR="00CB57C4">
              <w:rPr>
                <w:rFonts w:cs="Times New Roman"/>
                <w:sz w:val="20"/>
              </w:rPr>
              <w:br/>
            </w:r>
            <w:r>
              <w:rPr>
                <w:rFonts w:cs="Times New Roman" w:hint="eastAsia"/>
                <w:sz w:val="20"/>
              </w:rPr>
              <w:t>参加費</w:t>
            </w:r>
          </w:p>
        </w:tc>
        <w:tc>
          <w:tcPr>
            <w:tcW w:w="3260" w:type="dxa"/>
            <w:tcBorders>
              <w:top w:val="single" w:sz="4" w:space="0" w:color="auto"/>
              <w:left w:val="single" w:sz="4" w:space="0" w:color="auto"/>
              <w:bottom w:val="single" w:sz="4" w:space="0" w:color="auto"/>
              <w:right w:val="single" w:sz="4" w:space="0" w:color="auto"/>
            </w:tcBorders>
          </w:tcPr>
          <w:p w14:paraId="151D6F6D" w14:textId="322AF83B" w:rsidR="001B754A" w:rsidRPr="0091596E" w:rsidDel="00267031" w:rsidRDefault="001B754A" w:rsidP="00141125">
            <w:pPr>
              <w:spacing w:line="300" w:lineRule="exact"/>
              <w:ind w:leftChars="-2" w:left="186" w:hangingChars="100" w:hanging="191"/>
              <w:jc w:val="left"/>
              <w:rPr>
                <w:rFonts w:cs="Times New Roman"/>
                <w:sz w:val="18"/>
                <w:szCs w:val="18"/>
              </w:rPr>
            </w:pPr>
            <w:r w:rsidRPr="0091596E">
              <w:rPr>
                <w:rFonts w:cs="Times New Roman"/>
                <w:sz w:val="18"/>
                <w:szCs w:val="18"/>
              </w:rPr>
              <w:t>・事業を実施</w:t>
            </w:r>
            <w:r w:rsidR="003330F1">
              <w:rPr>
                <w:rFonts w:cs="Times New Roman" w:hint="eastAsia"/>
                <w:sz w:val="18"/>
                <w:szCs w:val="18"/>
              </w:rPr>
              <w:t>・検証</w:t>
            </w:r>
            <w:r w:rsidRPr="0091596E">
              <w:rPr>
                <w:rFonts w:cs="Times New Roman"/>
                <w:sz w:val="18"/>
                <w:szCs w:val="18"/>
              </w:rPr>
              <w:t>するために直接必要な研修等の参加に要する経費</w:t>
            </w:r>
          </w:p>
        </w:tc>
        <w:tc>
          <w:tcPr>
            <w:tcW w:w="4253" w:type="dxa"/>
            <w:tcBorders>
              <w:top w:val="single" w:sz="4" w:space="0" w:color="auto"/>
              <w:left w:val="single" w:sz="4" w:space="0" w:color="auto"/>
              <w:bottom w:val="single" w:sz="4" w:space="0" w:color="auto"/>
              <w:right w:val="single" w:sz="4" w:space="0" w:color="auto"/>
            </w:tcBorders>
            <w:tcMar>
              <w:left w:w="49" w:type="dxa"/>
              <w:right w:w="49" w:type="dxa"/>
            </w:tcMar>
          </w:tcPr>
          <w:p w14:paraId="254867EA" w14:textId="77777777" w:rsidR="001B754A" w:rsidRPr="0091596E" w:rsidDel="00267031" w:rsidRDefault="001B754A">
            <w:pPr>
              <w:spacing w:line="300" w:lineRule="exact"/>
              <w:ind w:left="191" w:hangingChars="100" w:hanging="191"/>
              <w:rPr>
                <w:sz w:val="18"/>
                <w:szCs w:val="18"/>
              </w:rPr>
            </w:pPr>
            <w:r w:rsidRPr="0091596E">
              <w:rPr>
                <w:sz w:val="18"/>
                <w:szCs w:val="18"/>
              </w:rPr>
              <w:t>・補助金の確定額は、補助事業に要した配分経費ごとの実施出額と、配分経費に対応する補助金の額（変更された場合は変更された額とする。）とのいずれか低い額の合計額とする。ただし、実支出額の算出に当たって、本事業により開催した研修会等において徴収した受講料等に補助対象経費が含まれる場合には、当該受講料等のうち補助対象経費に相当する金額を控除するものとする。</w:t>
            </w:r>
          </w:p>
        </w:tc>
      </w:tr>
      <w:tr w:rsidR="001B754A" w:rsidRPr="0091596E" w14:paraId="23FA0B3A" w14:textId="77777777">
        <w:trPr>
          <w:trHeight w:val="355"/>
        </w:trPr>
        <w:tc>
          <w:tcPr>
            <w:tcW w:w="1080" w:type="dxa"/>
            <w:tcBorders>
              <w:top w:val="single" w:sz="4" w:space="0" w:color="auto"/>
              <w:left w:val="single" w:sz="4" w:space="0" w:color="auto"/>
              <w:bottom w:val="single" w:sz="4" w:space="0" w:color="auto"/>
              <w:right w:val="single" w:sz="4" w:space="0" w:color="auto"/>
            </w:tcBorders>
            <w:tcMar>
              <w:left w:w="49" w:type="dxa"/>
              <w:right w:w="49" w:type="dxa"/>
            </w:tcMar>
          </w:tcPr>
          <w:p w14:paraId="257651D1" w14:textId="77777777" w:rsidR="001B754A" w:rsidRDefault="001B754A">
            <w:pPr>
              <w:rPr>
                <w:rFonts w:cs="Times New Roman"/>
                <w:sz w:val="20"/>
              </w:rPr>
            </w:pPr>
            <w:r>
              <w:rPr>
                <w:rFonts w:cs="Times New Roman" w:hint="eastAsia"/>
                <w:sz w:val="20"/>
              </w:rPr>
              <w:t>役務費</w:t>
            </w:r>
          </w:p>
        </w:tc>
        <w:tc>
          <w:tcPr>
            <w:tcW w:w="1184" w:type="dxa"/>
            <w:tcBorders>
              <w:top w:val="single" w:sz="4" w:space="0" w:color="auto"/>
              <w:left w:val="single" w:sz="4" w:space="0" w:color="auto"/>
              <w:bottom w:val="single" w:sz="4" w:space="0" w:color="auto"/>
              <w:right w:val="single" w:sz="4" w:space="0" w:color="auto"/>
            </w:tcBorders>
          </w:tcPr>
          <w:p w14:paraId="472D886E" w14:textId="77777777" w:rsidR="001B754A" w:rsidRPr="003A6061" w:rsidRDefault="001B754A">
            <w:pPr>
              <w:ind w:left="211" w:hangingChars="100" w:hanging="211"/>
              <w:rPr>
                <w:rFonts w:cs="Times New Roman"/>
                <w:sz w:val="20"/>
              </w:rPr>
            </w:pPr>
          </w:p>
        </w:tc>
        <w:tc>
          <w:tcPr>
            <w:tcW w:w="3260" w:type="dxa"/>
            <w:tcBorders>
              <w:top w:val="single" w:sz="4" w:space="0" w:color="auto"/>
              <w:left w:val="single" w:sz="4" w:space="0" w:color="auto"/>
              <w:bottom w:val="single" w:sz="4" w:space="0" w:color="auto"/>
              <w:right w:val="single" w:sz="4" w:space="0" w:color="auto"/>
            </w:tcBorders>
          </w:tcPr>
          <w:p w14:paraId="38D7C512" w14:textId="56938CAF" w:rsidR="001B754A" w:rsidRPr="0091596E" w:rsidDel="00267031" w:rsidRDefault="001B754A" w:rsidP="009D19FA">
            <w:pPr>
              <w:spacing w:line="300" w:lineRule="exact"/>
              <w:ind w:left="191" w:hangingChars="100" w:hanging="191"/>
              <w:rPr>
                <w:rFonts w:cs="Times New Roman"/>
                <w:sz w:val="18"/>
                <w:szCs w:val="18"/>
              </w:rPr>
            </w:pPr>
            <w:r w:rsidRPr="0091596E">
              <w:rPr>
                <w:rFonts w:cs="Times New Roman"/>
                <w:sz w:val="18"/>
                <w:szCs w:val="18"/>
              </w:rPr>
              <w:t>・事業を実施</w:t>
            </w:r>
            <w:r w:rsidR="003330F1">
              <w:rPr>
                <w:rFonts w:cs="Times New Roman" w:hint="eastAsia"/>
                <w:sz w:val="18"/>
                <w:szCs w:val="18"/>
              </w:rPr>
              <w:t>・検証</w:t>
            </w:r>
            <w:r w:rsidRPr="0091596E">
              <w:rPr>
                <w:rFonts w:cs="Times New Roman"/>
                <w:sz w:val="18"/>
                <w:szCs w:val="18"/>
              </w:rPr>
              <w:t>するために直接必要かつそれだけでは本事業の成果とは成り得ない分析、試験、実証、検証、調査、制作、加工、改良、通訳、翻訳、研修、デザイン等を専ら行う経費</w:t>
            </w:r>
          </w:p>
        </w:tc>
        <w:tc>
          <w:tcPr>
            <w:tcW w:w="4253" w:type="dxa"/>
            <w:tcBorders>
              <w:top w:val="single" w:sz="4" w:space="0" w:color="auto"/>
              <w:left w:val="single" w:sz="4" w:space="0" w:color="auto"/>
              <w:bottom w:val="single" w:sz="4" w:space="0" w:color="auto"/>
              <w:right w:val="single" w:sz="4" w:space="0" w:color="auto"/>
            </w:tcBorders>
            <w:tcMar>
              <w:left w:w="49" w:type="dxa"/>
              <w:right w:w="49" w:type="dxa"/>
            </w:tcMar>
          </w:tcPr>
          <w:p w14:paraId="48B0069A" w14:textId="77777777" w:rsidR="001B754A" w:rsidRPr="0091596E" w:rsidDel="00267031" w:rsidRDefault="001B754A">
            <w:pPr>
              <w:spacing w:line="300" w:lineRule="exact"/>
              <w:ind w:left="191" w:hangingChars="100" w:hanging="191"/>
              <w:rPr>
                <w:sz w:val="18"/>
                <w:szCs w:val="18"/>
              </w:rPr>
            </w:pPr>
          </w:p>
        </w:tc>
      </w:tr>
      <w:tr w:rsidR="001B754A" w:rsidRPr="0091596E" w14:paraId="43A587C3" w14:textId="77777777">
        <w:trPr>
          <w:trHeight w:val="355"/>
        </w:trPr>
        <w:tc>
          <w:tcPr>
            <w:tcW w:w="1080" w:type="dxa"/>
            <w:tcBorders>
              <w:top w:val="single" w:sz="4" w:space="0" w:color="auto"/>
              <w:left w:val="single" w:sz="4" w:space="0" w:color="auto"/>
              <w:bottom w:val="single" w:sz="4" w:space="0" w:color="auto"/>
              <w:right w:val="single" w:sz="4" w:space="0" w:color="auto"/>
            </w:tcBorders>
            <w:tcMar>
              <w:left w:w="49" w:type="dxa"/>
              <w:right w:w="49" w:type="dxa"/>
            </w:tcMar>
          </w:tcPr>
          <w:p w14:paraId="4A8D7C46" w14:textId="77777777" w:rsidR="001B754A" w:rsidRDefault="001B754A">
            <w:pPr>
              <w:rPr>
                <w:rFonts w:cs="Times New Roman"/>
                <w:sz w:val="20"/>
              </w:rPr>
            </w:pPr>
            <w:r>
              <w:rPr>
                <w:rFonts w:cs="Times New Roman" w:hint="eastAsia"/>
                <w:sz w:val="20"/>
              </w:rPr>
              <w:t>広報に係る経費</w:t>
            </w:r>
          </w:p>
        </w:tc>
        <w:tc>
          <w:tcPr>
            <w:tcW w:w="1184" w:type="dxa"/>
            <w:tcBorders>
              <w:top w:val="single" w:sz="4" w:space="0" w:color="auto"/>
              <w:left w:val="single" w:sz="4" w:space="0" w:color="auto"/>
              <w:bottom w:val="single" w:sz="4" w:space="0" w:color="auto"/>
              <w:right w:val="single" w:sz="4" w:space="0" w:color="auto"/>
            </w:tcBorders>
          </w:tcPr>
          <w:p w14:paraId="30E558DB" w14:textId="77777777" w:rsidR="001B754A" w:rsidRPr="003A6061" w:rsidRDefault="001B754A">
            <w:pPr>
              <w:ind w:left="211" w:hangingChars="100" w:hanging="211"/>
              <w:rPr>
                <w:rFonts w:cs="Times New Roman"/>
                <w:sz w:val="20"/>
              </w:rPr>
            </w:pPr>
          </w:p>
        </w:tc>
        <w:tc>
          <w:tcPr>
            <w:tcW w:w="3260" w:type="dxa"/>
            <w:tcBorders>
              <w:top w:val="single" w:sz="4" w:space="0" w:color="auto"/>
              <w:left w:val="single" w:sz="4" w:space="0" w:color="auto"/>
              <w:bottom w:val="single" w:sz="4" w:space="0" w:color="auto"/>
              <w:right w:val="single" w:sz="4" w:space="0" w:color="auto"/>
            </w:tcBorders>
          </w:tcPr>
          <w:p w14:paraId="698E91B6" w14:textId="47D69C2E" w:rsidR="001B754A" w:rsidRPr="0091596E" w:rsidDel="00267031" w:rsidRDefault="00E95162" w:rsidP="00141125">
            <w:pPr>
              <w:spacing w:line="300" w:lineRule="exact"/>
              <w:ind w:leftChars="3" w:left="198" w:hangingChars="100" w:hanging="191"/>
              <w:jc w:val="left"/>
              <w:rPr>
                <w:rFonts w:cs="Times New Roman"/>
                <w:sz w:val="18"/>
                <w:szCs w:val="18"/>
              </w:rPr>
            </w:pPr>
            <w:r>
              <w:rPr>
                <w:rFonts w:cs="Times New Roman" w:hint="eastAsia"/>
                <w:sz w:val="18"/>
                <w:szCs w:val="18"/>
              </w:rPr>
              <w:t>・事業を実施するために必要な広告費、ポスター・パンフレット映像等の作成、配布、掲載等に係る費用</w:t>
            </w:r>
          </w:p>
        </w:tc>
        <w:tc>
          <w:tcPr>
            <w:tcW w:w="4253" w:type="dxa"/>
            <w:tcBorders>
              <w:top w:val="single" w:sz="4" w:space="0" w:color="auto"/>
              <w:left w:val="single" w:sz="4" w:space="0" w:color="auto"/>
              <w:bottom w:val="single" w:sz="4" w:space="0" w:color="auto"/>
              <w:right w:val="single" w:sz="4" w:space="0" w:color="auto"/>
            </w:tcBorders>
            <w:tcMar>
              <w:left w:w="49" w:type="dxa"/>
              <w:right w:w="49" w:type="dxa"/>
            </w:tcMar>
          </w:tcPr>
          <w:p w14:paraId="1D78F040" w14:textId="77777777" w:rsidR="001B754A" w:rsidRPr="0091596E" w:rsidDel="00267031" w:rsidRDefault="001B754A">
            <w:pPr>
              <w:spacing w:line="300" w:lineRule="exact"/>
              <w:ind w:left="191" w:hangingChars="100" w:hanging="191"/>
              <w:rPr>
                <w:sz w:val="18"/>
                <w:szCs w:val="18"/>
              </w:rPr>
            </w:pPr>
          </w:p>
        </w:tc>
      </w:tr>
      <w:tr w:rsidR="001B754A" w:rsidRPr="0091596E" w14:paraId="5D9CA4EB" w14:textId="77777777">
        <w:trPr>
          <w:trHeight w:val="355"/>
        </w:trPr>
        <w:tc>
          <w:tcPr>
            <w:tcW w:w="1080" w:type="dxa"/>
            <w:tcBorders>
              <w:top w:val="single" w:sz="4" w:space="0" w:color="auto"/>
              <w:left w:val="single" w:sz="4" w:space="0" w:color="auto"/>
              <w:bottom w:val="single" w:sz="4" w:space="0" w:color="auto"/>
              <w:right w:val="single" w:sz="4" w:space="0" w:color="auto"/>
            </w:tcBorders>
            <w:tcMar>
              <w:left w:w="49" w:type="dxa"/>
              <w:right w:w="49" w:type="dxa"/>
            </w:tcMar>
          </w:tcPr>
          <w:p w14:paraId="40562CBD" w14:textId="77777777" w:rsidR="001B754A" w:rsidRDefault="001B754A">
            <w:pPr>
              <w:rPr>
                <w:rFonts w:cs="Times New Roman"/>
                <w:sz w:val="20"/>
              </w:rPr>
            </w:pPr>
            <w:r>
              <w:rPr>
                <w:rFonts w:cs="Times New Roman" w:hint="eastAsia"/>
                <w:sz w:val="20"/>
              </w:rPr>
              <w:t>会場借料</w:t>
            </w:r>
          </w:p>
        </w:tc>
        <w:tc>
          <w:tcPr>
            <w:tcW w:w="1184" w:type="dxa"/>
            <w:tcBorders>
              <w:top w:val="single" w:sz="4" w:space="0" w:color="auto"/>
              <w:left w:val="single" w:sz="4" w:space="0" w:color="auto"/>
              <w:bottom w:val="single" w:sz="4" w:space="0" w:color="auto"/>
              <w:right w:val="single" w:sz="4" w:space="0" w:color="auto"/>
            </w:tcBorders>
          </w:tcPr>
          <w:p w14:paraId="44FF33E3" w14:textId="77777777" w:rsidR="001B754A" w:rsidRPr="003A6061" w:rsidRDefault="001B754A">
            <w:pPr>
              <w:ind w:left="211" w:hangingChars="100" w:hanging="211"/>
              <w:rPr>
                <w:rFonts w:cs="Times New Roman"/>
                <w:sz w:val="20"/>
              </w:rPr>
            </w:pPr>
          </w:p>
        </w:tc>
        <w:tc>
          <w:tcPr>
            <w:tcW w:w="3260" w:type="dxa"/>
            <w:tcBorders>
              <w:top w:val="single" w:sz="4" w:space="0" w:color="auto"/>
              <w:left w:val="single" w:sz="4" w:space="0" w:color="auto"/>
              <w:bottom w:val="single" w:sz="4" w:space="0" w:color="auto"/>
              <w:right w:val="single" w:sz="4" w:space="0" w:color="auto"/>
            </w:tcBorders>
          </w:tcPr>
          <w:p w14:paraId="0D767485" w14:textId="4F249353" w:rsidR="001B754A" w:rsidRPr="0091596E" w:rsidDel="00267031" w:rsidRDefault="001B754A" w:rsidP="00141125">
            <w:pPr>
              <w:spacing w:line="300" w:lineRule="exact"/>
              <w:ind w:leftChars="3" w:left="198" w:hangingChars="100" w:hanging="191"/>
              <w:jc w:val="left"/>
              <w:rPr>
                <w:rFonts w:cs="Times New Roman"/>
                <w:sz w:val="18"/>
                <w:szCs w:val="18"/>
              </w:rPr>
            </w:pPr>
            <w:r w:rsidRPr="0091596E">
              <w:rPr>
                <w:rFonts w:cs="Times New Roman"/>
                <w:sz w:val="18"/>
                <w:szCs w:val="18"/>
              </w:rPr>
              <w:t>・事業を実施</w:t>
            </w:r>
            <w:r w:rsidR="003330F1">
              <w:rPr>
                <w:rFonts w:cs="Times New Roman" w:hint="eastAsia"/>
                <w:sz w:val="18"/>
                <w:szCs w:val="18"/>
              </w:rPr>
              <w:t>・検証</w:t>
            </w:r>
            <w:r w:rsidRPr="0091596E">
              <w:rPr>
                <w:rFonts w:cs="Times New Roman"/>
                <w:sz w:val="18"/>
                <w:szCs w:val="18"/>
              </w:rPr>
              <w:t>するために直接必要な会議等を開催する場合の会場費として支払われる経費（装飾費含む）</w:t>
            </w:r>
          </w:p>
        </w:tc>
        <w:tc>
          <w:tcPr>
            <w:tcW w:w="4253" w:type="dxa"/>
            <w:tcBorders>
              <w:top w:val="single" w:sz="4" w:space="0" w:color="auto"/>
              <w:left w:val="single" w:sz="4" w:space="0" w:color="auto"/>
              <w:bottom w:val="single" w:sz="4" w:space="0" w:color="auto"/>
              <w:right w:val="single" w:sz="4" w:space="0" w:color="auto"/>
            </w:tcBorders>
            <w:tcMar>
              <w:left w:w="49" w:type="dxa"/>
              <w:right w:w="49" w:type="dxa"/>
            </w:tcMar>
          </w:tcPr>
          <w:p w14:paraId="1460B8C2" w14:textId="786B3404" w:rsidR="001B754A" w:rsidRPr="0091596E" w:rsidDel="00267031" w:rsidRDefault="001B754A">
            <w:pPr>
              <w:spacing w:line="300" w:lineRule="exact"/>
              <w:ind w:left="191" w:hangingChars="100" w:hanging="191"/>
              <w:rPr>
                <w:sz w:val="18"/>
                <w:szCs w:val="18"/>
              </w:rPr>
            </w:pPr>
            <w:r w:rsidRPr="0091596E">
              <w:rPr>
                <w:sz w:val="18"/>
                <w:szCs w:val="18"/>
              </w:rPr>
              <w:t>・</w:t>
            </w:r>
            <w:r>
              <w:rPr>
                <w:rFonts w:hint="eastAsia"/>
                <w:sz w:val="18"/>
                <w:szCs w:val="18"/>
              </w:rPr>
              <w:t>協議会</w:t>
            </w:r>
            <w:r w:rsidRPr="0091596E">
              <w:rPr>
                <w:sz w:val="18"/>
                <w:szCs w:val="18"/>
              </w:rPr>
              <w:t>の構成員が会議室を所有している場合は、支援対象者の会議室を優先的に使用すること。</w:t>
            </w:r>
          </w:p>
        </w:tc>
      </w:tr>
      <w:tr w:rsidR="001B754A" w:rsidRPr="0091596E" w14:paraId="42637613" w14:textId="77777777">
        <w:trPr>
          <w:trHeight w:val="355"/>
        </w:trPr>
        <w:tc>
          <w:tcPr>
            <w:tcW w:w="1080" w:type="dxa"/>
            <w:tcBorders>
              <w:top w:val="single" w:sz="4" w:space="0" w:color="auto"/>
              <w:left w:val="single" w:sz="4" w:space="0" w:color="auto"/>
              <w:bottom w:val="single" w:sz="4" w:space="0" w:color="auto"/>
              <w:right w:val="single" w:sz="4" w:space="0" w:color="auto"/>
            </w:tcBorders>
            <w:tcMar>
              <w:left w:w="49" w:type="dxa"/>
              <w:right w:w="49" w:type="dxa"/>
            </w:tcMar>
          </w:tcPr>
          <w:p w14:paraId="5D6FBF49" w14:textId="77777777" w:rsidR="001B754A" w:rsidRDefault="001B754A">
            <w:pPr>
              <w:rPr>
                <w:rFonts w:cs="Times New Roman"/>
                <w:sz w:val="20"/>
              </w:rPr>
            </w:pPr>
            <w:r>
              <w:rPr>
                <w:rFonts w:cs="Times New Roman" w:hint="eastAsia"/>
                <w:sz w:val="20"/>
              </w:rPr>
              <w:t>委託費</w:t>
            </w:r>
          </w:p>
        </w:tc>
        <w:tc>
          <w:tcPr>
            <w:tcW w:w="1184" w:type="dxa"/>
            <w:tcBorders>
              <w:top w:val="single" w:sz="4" w:space="0" w:color="auto"/>
              <w:left w:val="single" w:sz="4" w:space="0" w:color="auto"/>
              <w:bottom w:val="single" w:sz="4" w:space="0" w:color="auto"/>
              <w:right w:val="single" w:sz="4" w:space="0" w:color="auto"/>
            </w:tcBorders>
          </w:tcPr>
          <w:p w14:paraId="230A2D49" w14:textId="77777777" w:rsidR="001B754A" w:rsidRPr="003A6061" w:rsidRDefault="001B754A">
            <w:pPr>
              <w:ind w:left="211" w:hangingChars="100" w:hanging="211"/>
              <w:rPr>
                <w:rFonts w:cs="Times New Roman"/>
                <w:sz w:val="20"/>
              </w:rPr>
            </w:pPr>
          </w:p>
        </w:tc>
        <w:tc>
          <w:tcPr>
            <w:tcW w:w="3260" w:type="dxa"/>
            <w:tcBorders>
              <w:top w:val="single" w:sz="4" w:space="0" w:color="auto"/>
              <w:left w:val="single" w:sz="4" w:space="0" w:color="auto"/>
              <w:bottom w:val="single" w:sz="4" w:space="0" w:color="auto"/>
              <w:right w:val="single" w:sz="4" w:space="0" w:color="auto"/>
            </w:tcBorders>
          </w:tcPr>
          <w:p w14:paraId="58781439" w14:textId="77777777" w:rsidR="001B754A" w:rsidRPr="0091596E" w:rsidDel="00267031" w:rsidRDefault="001B754A" w:rsidP="009D19FA">
            <w:pPr>
              <w:spacing w:line="300" w:lineRule="exact"/>
              <w:ind w:leftChars="3" w:left="148" w:hangingChars="74" w:hanging="141"/>
              <w:jc w:val="left"/>
              <w:rPr>
                <w:rFonts w:cs="Times New Roman"/>
                <w:sz w:val="18"/>
                <w:szCs w:val="18"/>
              </w:rPr>
            </w:pPr>
            <w:r w:rsidRPr="0091596E">
              <w:rPr>
                <w:rFonts w:cs="Times New Roman"/>
                <w:sz w:val="18"/>
                <w:szCs w:val="18"/>
              </w:rPr>
              <w:t>・本事業の交付目的たる事業の一部（例えば、事業の成果の一部を構成する調査の実施、取りまとめ等）を他の者に委託するために必要な経費</w:t>
            </w:r>
          </w:p>
        </w:tc>
        <w:tc>
          <w:tcPr>
            <w:tcW w:w="4253" w:type="dxa"/>
            <w:tcBorders>
              <w:top w:val="single" w:sz="4" w:space="0" w:color="auto"/>
              <w:left w:val="single" w:sz="4" w:space="0" w:color="auto"/>
              <w:bottom w:val="single" w:sz="4" w:space="0" w:color="auto"/>
              <w:right w:val="single" w:sz="4" w:space="0" w:color="auto"/>
            </w:tcBorders>
            <w:tcMar>
              <w:left w:w="49" w:type="dxa"/>
              <w:right w:w="49" w:type="dxa"/>
            </w:tcMar>
          </w:tcPr>
          <w:p w14:paraId="11ACAC38" w14:textId="77777777" w:rsidR="001B754A" w:rsidRPr="0091596E" w:rsidRDefault="001B754A">
            <w:pPr>
              <w:spacing w:line="300" w:lineRule="exact"/>
              <w:ind w:left="191" w:hangingChars="100" w:hanging="191"/>
              <w:rPr>
                <w:sz w:val="18"/>
                <w:szCs w:val="18"/>
              </w:rPr>
            </w:pPr>
            <w:r w:rsidRPr="0091596E">
              <w:rPr>
                <w:sz w:val="18"/>
                <w:szCs w:val="18"/>
              </w:rPr>
              <w:t>・委託を行うに当たっては、第三者に委託することが必要かつ合理的・効果的な業務に限り実施できるものとする。</w:t>
            </w:r>
          </w:p>
          <w:p w14:paraId="2857AE32" w14:textId="77777777" w:rsidR="001B754A" w:rsidRPr="0091596E" w:rsidRDefault="001B754A">
            <w:pPr>
              <w:spacing w:line="300" w:lineRule="exact"/>
              <w:ind w:left="191" w:hangingChars="100" w:hanging="191"/>
              <w:rPr>
                <w:sz w:val="18"/>
                <w:szCs w:val="18"/>
              </w:rPr>
            </w:pPr>
            <w:r w:rsidRPr="0091596E">
              <w:rPr>
                <w:sz w:val="18"/>
                <w:szCs w:val="18"/>
              </w:rPr>
              <w:t>・国庫補助金合計の</w:t>
            </w:r>
            <w:r w:rsidRPr="0091596E">
              <w:rPr>
                <w:sz w:val="18"/>
                <w:szCs w:val="18"/>
              </w:rPr>
              <w:t>50</w:t>
            </w:r>
            <w:r w:rsidRPr="0091596E">
              <w:rPr>
                <w:sz w:val="18"/>
                <w:szCs w:val="18"/>
              </w:rPr>
              <w:t>％未満とすること。ただし、本事業のうち、海外で実施する事業の遂行等、特殊な知識・経験を必要とするなどやむを得ない事情があると認められる場合には、事業の主たる部分を除き、この限りではない。</w:t>
            </w:r>
          </w:p>
          <w:p w14:paraId="46C28370" w14:textId="4D3AB2DF" w:rsidR="001B754A" w:rsidRPr="0091596E" w:rsidRDefault="001B754A">
            <w:pPr>
              <w:spacing w:line="300" w:lineRule="exact"/>
              <w:ind w:left="191" w:hangingChars="100" w:hanging="191"/>
              <w:rPr>
                <w:sz w:val="18"/>
                <w:szCs w:val="18"/>
              </w:rPr>
            </w:pPr>
            <w:r w:rsidRPr="0091596E">
              <w:rPr>
                <w:sz w:val="18"/>
                <w:szCs w:val="18"/>
              </w:rPr>
              <w:t>・海外で実施する事業の遂行に当たっては、輸出支援プラットフォームや</w:t>
            </w:r>
            <w:r w:rsidRPr="0091596E">
              <w:rPr>
                <w:sz w:val="18"/>
                <w:szCs w:val="18"/>
              </w:rPr>
              <w:t>JETRO</w:t>
            </w:r>
            <w:r w:rsidRPr="0091596E">
              <w:rPr>
                <w:sz w:val="18"/>
                <w:szCs w:val="18"/>
              </w:rPr>
              <w:t>海外事務所に相談・連携の上実施すること。</w:t>
            </w:r>
          </w:p>
          <w:p w14:paraId="2F394045" w14:textId="77777777" w:rsidR="001B754A" w:rsidRPr="0091596E" w:rsidDel="00267031" w:rsidRDefault="001B754A">
            <w:pPr>
              <w:spacing w:line="300" w:lineRule="exact"/>
              <w:ind w:left="191" w:hangingChars="100" w:hanging="191"/>
              <w:rPr>
                <w:sz w:val="18"/>
                <w:szCs w:val="18"/>
              </w:rPr>
            </w:pPr>
            <w:r w:rsidRPr="0091596E">
              <w:rPr>
                <w:sz w:val="18"/>
                <w:szCs w:val="18"/>
              </w:rPr>
              <w:t>・民間企業内部で社内発注を行う場合は、利潤を除外した実費弁済の経費に限るものとする。</w:t>
            </w:r>
          </w:p>
        </w:tc>
      </w:tr>
    </w:tbl>
    <w:p w14:paraId="7A9E4A68" w14:textId="77777777" w:rsidR="00C3416B" w:rsidRDefault="00C3416B" w:rsidP="00C3416B">
      <w:pPr>
        <w:widowControl/>
        <w:ind w:left="389"/>
        <w:jc w:val="left"/>
        <w:rPr>
          <w:rFonts w:ascii="ＭＳ 明朝" w:hAnsi="ＭＳ 明朝"/>
        </w:rPr>
      </w:pPr>
      <w:r>
        <w:rPr>
          <w:rFonts w:ascii="ＭＳ 明朝" w:hAnsi="ＭＳ 明朝"/>
        </w:rPr>
        <w:br w:type="page"/>
      </w:r>
    </w:p>
    <w:p w14:paraId="2599846C" w14:textId="77777777" w:rsidR="00C3416B" w:rsidRDefault="00C3416B" w:rsidP="00C3416B">
      <w:pPr>
        <w:widowControl/>
        <w:ind w:left="389"/>
        <w:jc w:val="left"/>
        <w:rPr>
          <w:rFonts w:ascii="ＭＳ 明朝" w:hAnsi="ＭＳ 明朝"/>
        </w:rPr>
      </w:pPr>
      <w:r>
        <w:rPr>
          <w:rFonts w:ascii="ＭＳ 明朝" w:hAnsi="ＭＳ 明朝" w:hint="eastAsia"/>
        </w:rPr>
        <w:lastRenderedPageBreak/>
        <w:t>別表２</w:t>
      </w:r>
    </w:p>
    <w:tbl>
      <w:tblPr>
        <w:tblW w:w="9777" w:type="dxa"/>
        <w:tblInd w:w="141" w:type="dxa"/>
        <w:tblLayout w:type="fixed"/>
        <w:tblCellMar>
          <w:left w:w="0" w:type="dxa"/>
          <w:right w:w="0" w:type="dxa"/>
        </w:tblCellMar>
        <w:tblLook w:val="0000" w:firstRow="0" w:lastRow="0" w:firstColumn="0" w:lastColumn="0" w:noHBand="0" w:noVBand="0"/>
      </w:tblPr>
      <w:tblGrid>
        <w:gridCol w:w="1080"/>
        <w:gridCol w:w="1184"/>
        <w:gridCol w:w="3260"/>
        <w:gridCol w:w="4253"/>
      </w:tblGrid>
      <w:tr w:rsidR="00C3416B" w:rsidRPr="001C2691" w14:paraId="62C55323" w14:textId="77777777" w:rsidTr="000A3B65">
        <w:trPr>
          <w:trHeight w:val="517"/>
        </w:trPr>
        <w:tc>
          <w:tcPr>
            <w:tcW w:w="1080" w:type="dxa"/>
            <w:tcBorders>
              <w:top w:val="single" w:sz="4" w:space="0" w:color="000000"/>
              <w:left w:val="single" w:sz="4" w:space="0" w:color="000000"/>
              <w:bottom w:val="single" w:sz="4" w:space="0" w:color="000000"/>
              <w:right w:val="single" w:sz="4" w:space="0" w:color="auto"/>
            </w:tcBorders>
            <w:tcMar>
              <w:left w:w="49" w:type="dxa"/>
              <w:right w:w="49" w:type="dxa"/>
            </w:tcMar>
          </w:tcPr>
          <w:p w14:paraId="0D79FAD4" w14:textId="171D7356" w:rsidR="00C3416B" w:rsidRPr="001C2691" w:rsidRDefault="008B3557" w:rsidP="006B7AB9">
            <w:pPr>
              <w:jc w:val="center"/>
              <w:rPr>
                <w:sz w:val="20"/>
              </w:rPr>
            </w:pPr>
            <w:r>
              <w:rPr>
                <w:rFonts w:hint="eastAsia"/>
                <w:sz w:val="20"/>
              </w:rPr>
              <w:t>費目</w:t>
            </w:r>
          </w:p>
        </w:tc>
        <w:tc>
          <w:tcPr>
            <w:tcW w:w="1184" w:type="dxa"/>
            <w:tcBorders>
              <w:top w:val="single" w:sz="4" w:space="0" w:color="000000"/>
              <w:left w:val="single" w:sz="4" w:space="0" w:color="auto"/>
              <w:bottom w:val="single" w:sz="4" w:space="0" w:color="000000"/>
              <w:right w:val="single" w:sz="4" w:space="0" w:color="auto"/>
            </w:tcBorders>
          </w:tcPr>
          <w:p w14:paraId="1B985775" w14:textId="77777777" w:rsidR="00C3416B" w:rsidRPr="001C2691" w:rsidRDefault="00C3416B" w:rsidP="000A3B65">
            <w:pPr>
              <w:ind w:left="53"/>
              <w:jc w:val="center"/>
              <w:rPr>
                <w:sz w:val="20"/>
              </w:rPr>
            </w:pPr>
            <w:r w:rsidRPr="001C2691">
              <w:rPr>
                <w:sz w:val="20"/>
              </w:rPr>
              <w:t>細目</w:t>
            </w:r>
          </w:p>
        </w:tc>
        <w:tc>
          <w:tcPr>
            <w:tcW w:w="3260" w:type="dxa"/>
            <w:tcBorders>
              <w:top w:val="single" w:sz="4" w:space="0" w:color="000000"/>
              <w:left w:val="single" w:sz="4" w:space="0" w:color="auto"/>
              <w:bottom w:val="single" w:sz="4" w:space="0" w:color="000000"/>
              <w:right w:val="single" w:sz="4" w:space="0" w:color="000000"/>
            </w:tcBorders>
          </w:tcPr>
          <w:p w14:paraId="3E5FDF13" w14:textId="77777777" w:rsidR="00C3416B" w:rsidRPr="001C2691" w:rsidRDefault="00C3416B" w:rsidP="000A3B65">
            <w:pPr>
              <w:ind w:left="5"/>
              <w:jc w:val="center"/>
              <w:rPr>
                <w:sz w:val="20"/>
              </w:rPr>
            </w:pPr>
            <w:r w:rsidRPr="001C2691">
              <w:rPr>
                <w:sz w:val="20"/>
              </w:rPr>
              <w:t>内容</w:t>
            </w:r>
          </w:p>
        </w:tc>
        <w:tc>
          <w:tcPr>
            <w:tcW w:w="425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FD9EE2" w14:textId="5FED0328" w:rsidR="00C3416B" w:rsidRPr="001C2691" w:rsidRDefault="00C3416B" w:rsidP="000A3B65">
            <w:pPr>
              <w:ind w:left="-49"/>
              <w:jc w:val="center"/>
              <w:rPr>
                <w:sz w:val="20"/>
              </w:rPr>
            </w:pPr>
            <w:r w:rsidRPr="001C2691">
              <w:rPr>
                <w:sz w:val="20"/>
              </w:rPr>
              <w:t>注意点</w:t>
            </w:r>
          </w:p>
        </w:tc>
      </w:tr>
      <w:tr w:rsidR="00C3416B" w:rsidRPr="001C2691" w14:paraId="6CE2100F" w14:textId="77777777" w:rsidTr="000A3B65">
        <w:trPr>
          <w:trHeight w:val="355"/>
        </w:trPr>
        <w:tc>
          <w:tcPr>
            <w:tcW w:w="1080" w:type="dxa"/>
            <w:tcBorders>
              <w:top w:val="nil"/>
              <w:left w:val="single" w:sz="4" w:space="0" w:color="000000"/>
              <w:bottom w:val="single" w:sz="4" w:space="0" w:color="auto"/>
              <w:right w:val="single" w:sz="4" w:space="0" w:color="auto"/>
            </w:tcBorders>
            <w:tcMar>
              <w:left w:w="49" w:type="dxa"/>
              <w:right w:w="49" w:type="dxa"/>
            </w:tcMar>
          </w:tcPr>
          <w:p w14:paraId="47135C7A" w14:textId="77777777" w:rsidR="00C3416B" w:rsidRPr="003A6061" w:rsidRDefault="00C3416B" w:rsidP="000A3B65">
            <w:pPr>
              <w:ind w:left="211" w:hangingChars="100" w:hanging="211"/>
              <w:rPr>
                <w:rFonts w:cs="Times New Roman"/>
                <w:sz w:val="20"/>
              </w:rPr>
            </w:pPr>
            <w:r>
              <w:rPr>
                <w:rFonts w:cs="Times New Roman" w:hint="eastAsia"/>
                <w:sz w:val="20"/>
              </w:rPr>
              <w:t>人件費</w:t>
            </w:r>
          </w:p>
        </w:tc>
        <w:tc>
          <w:tcPr>
            <w:tcW w:w="1184" w:type="dxa"/>
            <w:tcBorders>
              <w:top w:val="nil"/>
              <w:left w:val="single" w:sz="4" w:space="0" w:color="auto"/>
              <w:bottom w:val="single" w:sz="4" w:space="0" w:color="auto"/>
              <w:right w:val="single" w:sz="4" w:space="0" w:color="auto"/>
            </w:tcBorders>
          </w:tcPr>
          <w:p w14:paraId="4CCF8A56" w14:textId="77777777" w:rsidR="00C3416B" w:rsidRPr="003A6061" w:rsidRDefault="00C3416B" w:rsidP="000A3B65">
            <w:pPr>
              <w:ind w:left="211" w:hangingChars="100" w:hanging="211"/>
              <w:rPr>
                <w:rFonts w:cs="Times New Roman"/>
                <w:sz w:val="20"/>
              </w:rPr>
            </w:pPr>
          </w:p>
        </w:tc>
        <w:tc>
          <w:tcPr>
            <w:tcW w:w="3260" w:type="dxa"/>
            <w:tcBorders>
              <w:top w:val="nil"/>
              <w:left w:val="single" w:sz="4" w:space="0" w:color="auto"/>
              <w:bottom w:val="single" w:sz="4" w:space="0" w:color="auto"/>
              <w:right w:val="single" w:sz="4" w:space="0" w:color="000000"/>
            </w:tcBorders>
          </w:tcPr>
          <w:p w14:paraId="50FAF329" w14:textId="1833D858" w:rsidR="00C3416B" w:rsidRPr="0091596E" w:rsidRDefault="009D19FA" w:rsidP="00141125">
            <w:pPr>
              <w:spacing w:line="300" w:lineRule="exact"/>
              <w:ind w:left="191" w:hangingChars="100" w:hanging="191"/>
              <w:jc w:val="left"/>
              <w:rPr>
                <w:rFonts w:cs="Times New Roman"/>
                <w:sz w:val="18"/>
                <w:szCs w:val="18"/>
              </w:rPr>
            </w:pPr>
            <w:r>
              <w:rPr>
                <w:rFonts w:cs="Times New Roman" w:hint="eastAsia"/>
                <w:sz w:val="18"/>
                <w:szCs w:val="18"/>
              </w:rPr>
              <w:t>・</w:t>
            </w:r>
            <w:r w:rsidR="00C3416B">
              <w:rPr>
                <w:rFonts w:cs="Times New Roman" w:hint="eastAsia"/>
                <w:sz w:val="18"/>
                <w:szCs w:val="18"/>
              </w:rPr>
              <w:t>事業に直接従事する者の直接作業時間に対する人件費</w:t>
            </w:r>
          </w:p>
        </w:tc>
        <w:tc>
          <w:tcPr>
            <w:tcW w:w="4253" w:type="dxa"/>
            <w:tcBorders>
              <w:top w:val="nil"/>
              <w:left w:val="single" w:sz="4" w:space="0" w:color="000000"/>
              <w:bottom w:val="single" w:sz="4" w:space="0" w:color="auto"/>
              <w:right w:val="single" w:sz="4" w:space="0" w:color="000000"/>
            </w:tcBorders>
            <w:tcMar>
              <w:left w:w="49" w:type="dxa"/>
              <w:right w:w="49" w:type="dxa"/>
            </w:tcMar>
          </w:tcPr>
          <w:p w14:paraId="464F57A4" w14:textId="77777777" w:rsidR="00C3416B" w:rsidRPr="0091596E" w:rsidRDefault="00C3416B" w:rsidP="000A3B65">
            <w:pPr>
              <w:spacing w:line="300" w:lineRule="exact"/>
              <w:ind w:left="191" w:hangingChars="100" w:hanging="191"/>
              <w:rPr>
                <w:sz w:val="18"/>
                <w:szCs w:val="18"/>
              </w:rPr>
            </w:pPr>
          </w:p>
        </w:tc>
      </w:tr>
      <w:tr w:rsidR="00C3416B" w:rsidRPr="001C2691" w14:paraId="49CAB7B2" w14:textId="77777777" w:rsidTr="000A3B65">
        <w:trPr>
          <w:trHeight w:val="355"/>
        </w:trPr>
        <w:tc>
          <w:tcPr>
            <w:tcW w:w="1080" w:type="dxa"/>
            <w:tcBorders>
              <w:top w:val="nil"/>
              <w:left w:val="single" w:sz="4" w:space="0" w:color="000000"/>
              <w:bottom w:val="single" w:sz="4" w:space="0" w:color="auto"/>
              <w:right w:val="single" w:sz="4" w:space="0" w:color="auto"/>
            </w:tcBorders>
            <w:tcMar>
              <w:left w:w="49" w:type="dxa"/>
              <w:right w:w="49" w:type="dxa"/>
            </w:tcMar>
          </w:tcPr>
          <w:p w14:paraId="378EF55A" w14:textId="77777777" w:rsidR="00C3416B" w:rsidRPr="003A6061" w:rsidRDefault="00C3416B" w:rsidP="000A3B65">
            <w:pPr>
              <w:ind w:left="211" w:hangingChars="100" w:hanging="211"/>
              <w:rPr>
                <w:rFonts w:cs="Times New Roman"/>
                <w:sz w:val="20"/>
              </w:rPr>
            </w:pPr>
            <w:r w:rsidRPr="003A6061">
              <w:rPr>
                <w:rFonts w:cs="Times New Roman"/>
                <w:sz w:val="20"/>
              </w:rPr>
              <w:t>備品費</w:t>
            </w:r>
          </w:p>
          <w:p w14:paraId="026758BD" w14:textId="77777777" w:rsidR="00C3416B" w:rsidRPr="003A6061" w:rsidRDefault="00C3416B" w:rsidP="000A3B65">
            <w:pPr>
              <w:ind w:left="211" w:hangingChars="100" w:hanging="211"/>
              <w:rPr>
                <w:rFonts w:cs="Times New Roman"/>
                <w:sz w:val="20"/>
              </w:rPr>
            </w:pPr>
          </w:p>
        </w:tc>
        <w:tc>
          <w:tcPr>
            <w:tcW w:w="1184" w:type="dxa"/>
            <w:tcBorders>
              <w:top w:val="nil"/>
              <w:left w:val="single" w:sz="4" w:space="0" w:color="auto"/>
              <w:bottom w:val="single" w:sz="4" w:space="0" w:color="auto"/>
              <w:right w:val="single" w:sz="4" w:space="0" w:color="auto"/>
            </w:tcBorders>
          </w:tcPr>
          <w:p w14:paraId="51C3F25F" w14:textId="77777777" w:rsidR="00C3416B" w:rsidRPr="003A6061" w:rsidRDefault="00C3416B" w:rsidP="000A3B65">
            <w:pPr>
              <w:ind w:left="211" w:hangingChars="100" w:hanging="211"/>
              <w:rPr>
                <w:rFonts w:cs="Times New Roman"/>
                <w:sz w:val="20"/>
              </w:rPr>
            </w:pPr>
          </w:p>
        </w:tc>
        <w:tc>
          <w:tcPr>
            <w:tcW w:w="3260" w:type="dxa"/>
            <w:tcBorders>
              <w:top w:val="nil"/>
              <w:left w:val="single" w:sz="4" w:space="0" w:color="auto"/>
              <w:bottom w:val="single" w:sz="4" w:space="0" w:color="auto"/>
              <w:right w:val="single" w:sz="4" w:space="0" w:color="000000"/>
            </w:tcBorders>
          </w:tcPr>
          <w:p w14:paraId="65451385" w14:textId="60CF64F1" w:rsidR="00C3416B" w:rsidRPr="0091596E" w:rsidRDefault="009D19FA" w:rsidP="00141125">
            <w:pPr>
              <w:spacing w:line="300" w:lineRule="exact"/>
              <w:ind w:leftChars="4" w:left="200" w:hangingChars="100" w:hanging="191"/>
              <w:jc w:val="left"/>
              <w:rPr>
                <w:rFonts w:cs="Times New Roman"/>
                <w:sz w:val="18"/>
                <w:szCs w:val="18"/>
              </w:rPr>
            </w:pPr>
            <w:r>
              <w:rPr>
                <w:rFonts w:cs="Times New Roman" w:hint="eastAsia"/>
                <w:sz w:val="18"/>
                <w:szCs w:val="18"/>
              </w:rPr>
              <w:t>・</w:t>
            </w:r>
            <w:r w:rsidR="00C3416B" w:rsidRPr="0091596E">
              <w:rPr>
                <w:rFonts w:cs="Times New Roman"/>
                <w:sz w:val="18"/>
                <w:szCs w:val="18"/>
              </w:rPr>
              <w:t>事業を実施するために直接必要な試験、検証及び調査に係る備品の購入に要する経費</w:t>
            </w:r>
            <w:r w:rsidR="0070084A">
              <w:rPr>
                <w:rFonts w:cs="Times New Roman" w:hint="eastAsia"/>
                <w:sz w:val="18"/>
                <w:szCs w:val="18"/>
              </w:rPr>
              <w:t>。</w:t>
            </w:r>
            <w:r w:rsidR="00C3416B" w:rsidRPr="0091596E">
              <w:rPr>
                <w:rFonts w:cs="Times New Roman"/>
                <w:sz w:val="18"/>
                <w:szCs w:val="18"/>
              </w:rPr>
              <w:t>ただし、リースを行うことが困難な場合に限る。</w:t>
            </w:r>
          </w:p>
        </w:tc>
        <w:tc>
          <w:tcPr>
            <w:tcW w:w="4253" w:type="dxa"/>
            <w:tcBorders>
              <w:top w:val="nil"/>
              <w:left w:val="single" w:sz="4" w:space="0" w:color="000000"/>
              <w:bottom w:val="single" w:sz="4" w:space="0" w:color="auto"/>
              <w:right w:val="single" w:sz="4" w:space="0" w:color="000000"/>
            </w:tcBorders>
            <w:tcMar>
              <w:left w:w="49" w:type="dxa"/>
              <w:right w:w="49" w:type="dxa"/>
            </w:tcMar>
          </w:tcPr>
          <w:p w14:paraId="260AD2C0" w14:textId="77777777" w:rsidR="00C3416B" w:rsidRPr="0091596E" w:rsidRDefault="00C3416B" w:rsidP="000A3B65">
            <w:pPr>
              <w:spacing w:line="300" w:lineRule="exact"/>
              <w:ind w:left="191" w:hangingChars="100" w:hanging="191"/>
              <w:rPr>
                <w:sz w:val="18"/>
                <w:szCs w:val="18"/>
              </w:rPr>
            </w:pPr>
            <w:r w:rsidRPr="0091596E">
              <w:rPr>
                <w:sz w:val="18"/>
                <w:szCs w:val="18"/>
              </w:rPr>
              <w:t>・取得単価が</w:t>
            </w:r>
            <w:r w:rsidRPr="0091596E">
              <w:rPr>
                <w:sz w:val="18"/>
                <w:szCs w:val="18"/>
              </w:rPr>
              <w:t xml:space="preserve"> 50 </w:t>
            </w:r>
            <w:r w:rsidRPr="0091596E">
              <w:rPr>
                <w:sz w:val="18"/>
                <w:szCs w:val="18"/>
              </w:rPr>
              <w:t>万円以上の機器及び器具については、見積書（原則３社以上、該当する設備備品を１社しか扱っていない場合は除く。）やカタログ等を添付すること。</w:t>
            </w:r>
          </w:p>
          <w:p w14:paraId="0843C5C7" w14:textId="77777777" w:rsidR="00C3416B" w:rsidRPr="0091596E" w:rsidRDefault="00C3416B" w:rsidP="000A3B65">
            <w:pPr>
              <w:spacing w:line="300" w:lineRule="exact"/>
              <w:ind w:left="191" w:hangingChars="100" w:hanging="191"/>
              <w:rPr>
                <w:sz w:val="18"/>
                <w:szCs w:val="18"/>
              </w:rPr>
            </w:pPr>
            <w:r w:rsidRPr="0091596E">
              <w:rPr>
                <w:sz w:val="18"/>
                <w:szCs w:val="18"/>
              </w:rPr>
              <w:t>・耐用年数が経過するまでは、支援対象者による善良なる管理者の注意をもって当該備品を管理する体制が整っていること。</w:t>
            </w:r>
          </w:p>
          <w:p w14:paraId="2B071559" w14:textId="77777777" w:rsidR="00C3416B" w:rsidRPr="0091596E" w:rsidRDefault="00C3416B" w:rsidP="000A3B65">
            <w:pPr>
              <w:spacing w:line="300" w:lineRule="exact"/>
              <w:ind w:left="191" w:hangingChars="100" w:hanging="191"/>
              <w:rPr>
                <w:sz w:val="18"/>
                <w:szCs w:val="18"/>
              </w:rPr>
            </w:pPr>
            <w:r w:rsidRPr="0091596E">
              <w:rPr>
                <w:sz w:val="18"/>
                <w:szCs w:val="18"/>
              </w:rPr>
              <w:t>・当該備品を別の者に使用させる場合は、使用・管理についての契約を交わすこと。</w:t>
            </w:r>
          </w:p>
        </w:tc>
      </w:tr>
      <w:tr w:rsidR="00C3416B" w:rsidRPr="001C2691" w14:paraId="39D54530" w14:textId="77777777" w:rsidTr="000A3B65">
        <w:trPr>
          <w:trHeight w:val="330"/>
        </w:trPr>
        <w:tc>
          <w:tcPr>
            <w:tcW w:w="1080" w:type="dxa"/>
            <w:tcBorders>
              <w:top w:val="single" w:sz="4" w:space="0" w:color="auto"/>
              <w:left w:val="single" w:sz="4" w:space="0" w:color="000000"/>
              <w:bottom w:val="single" w:sz="4" w:space="0" w:color="auto"/>
              <w:right w:val="single" w:sz="4" w:space="0" w:color="auto"/>
            </w:tcBorders>
            <w:tcMar>
              <w:left w:w="49" w:type="dxa"/>
              <w:right w:w="49" w:type="dxa"/>
            </w:tcMar>
          </w:tcPr>
          <w:p w14:paraId="00F602A2" w14:textId="77777777" w:rsidR="00C3416B" w:rsidRPr="003A6061" w:rsidRDefault="00C3416B" w:rsidP="000A3B65">
            <w:pPr>
              <w:ind w:left="211" w:hangingChars="100" w:hanging="211"/>
              <w:rPr>
                <w:rFonts w:cs="Times New Roman"/>
                <w:sz w:val="20"/>
              </w:rPr>
            </w:pPr>
            <w:r w:rsidRPr="003A6061">
              <w:rPr>
                <w:rFonts w:cs="Times New Roman"/>
                <w:sz w:val="20"/>
              </w:rPr>
              <w:t>賃金等</w:t>
            </w:r>
          </w:p>
          <w:p w14:paraId="78CFA198" w14:textId="77777777" w:rsidR="00C3416B" w:rsidRPr="003A6061" w:rsidRDefault="00C3416B" w:rsidP="000A3B65">
            <w:pPr>
              <w:ind w:left="211" w:hangingChars="100" w:hanging="211"/>
              <w:rPr>
                <w:rFonts w:cs="Times New Roman"/>
                <w:sz w:val="20"/>
              </w:rPr>
            </w:pPr>
          </w:p>
        </w:tc>
        <w:tc>
          <w:tcPr>
            <w:tcW w:w="1184" w:type="dxa"/>
            <w:tcBorders>
              <w:top w:val="single" w:sz="4" w:space="0" w:color="auto"/>
              <w:left w:val="single" w:sz="4" w:space="0" w:color="auto"/>
              <w:bottom w:val="single" w:sz="4" w:space="0" w:color="auto"/>
              <w:right w:val="single" w:sz="4" w:space="0" w:color="auto"/>
            </w:tcBorders>
          </w:tcPr>
          <w:p w14:paraId="50772C85" w14:textId="77777777" w:rsidR="00C3416B" w:rsidRPr="003A6061" w:rsidRDefault="00C3416B" w:rsidP="000A3B65">
            <w:pPr>
              <w:ind w:left="211" w:hangingChars="100" w:hanging="211"/>
              <w:rPr>
                <w:rFonts w:cs="Times New Roman"/>
                <w:sz w:val="20"/>
              </w:rPr>
            </w:pPr>
          </w:p>
        </w:tc>
        <w:tc>
          <w:tcPr>
            <w:tcW w:w="3260" w:type="dxa"/>
            <w:tcBorders>
              <w:top w:val="single" w:sz="4" w:space="0" w:color="auto"/>
              <w:left w:val="single" w:sz="4" w:space="0" w:color="auto"/>
              <w:bottom w:val="single" w:sz="4" w:space="0" w:color="auto"/>
              <w:right w:val="single" w:sz="4" w:space="0" w:color="000000"/>
            </w:tcBorders>
          </w:tcPr>
          <w:p w14:paraId="06F3C9B4" w14:textId="77777777" w:rsidR="00C3416B" w:rsidRPr="0091596E" w:rsidRDefault="00C3416B" w:rsidP="000A3B65">
            <w:pPr>
              <w:spacing w:line="300" w:lineRule="exact"/>
              <w:ind w:left="191" w:hangingChars="100" w:hanging="191"/>
              <w:rPr>
                <w:rFonts w:cs="Times New Roman"/>
                <w:sz w:val="18"/>
                <w:szCs w:val="18"/>
              </w:rPr>
            </w:pPr>
            <w:r w:rsidRPr="0091596E">
              <w:rPr>
                <w:rFonts w:cs="Times New Roman"/>
                <w:sz w:val="18"/>
                <w:szCs w:val="18"/>
              </w:rPr>
              <w:t>・事業を実施するため直接必要な業務を目的として、雇用した者に対して支払う実働に応じた対価（日給又は時間給）及び通勤に要する交通費並びに雇用に伴う社会保険料等の事業主負担経費</w:t>
            </w: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tcPr>
          <w:p w14:paraId="518DBAA2" w14:textId="77777777" w:rsidR="00C3416B" w:rsidRPr="0091596E" w:rsidRDefault="00C3416B" w:rsidP="000A3B65">
            <w:pPr>
              <w:spacing w:line="300" w:lineRule="exact"/>
              <w:ind w:left="191" w:hangingChars="100" w:hanging="191"/>
              <w:rPr>
                <w:sz w:val="18"/>
                <w:szCs w:val="18"/>
              </w:rPr>
            </w:pPr>
            <w:r w:rsidRPr="0091596E">
              <w:rPr>
                <w:sz w:val="18"/>
                <w:szCs w:val="18"/>
              </w:rPr>
              <w:t>・賃金については、「補助事業等の実施に要する人件費の算定等の適正化について（平成</w:t>
            </w:r>
            <w:r w:rsidRPr="0091596E">
              <w:rPr>
                <w:sz w:val="18"/>
                <w:szCs w:val="18"/>
              </w:rPr>
              <w:t xml:space="preserve"> 22 </w:t>
            </w:r>
            <w:r w:rsidRPr="0091596E">
              <w:rPr>
                <w:sz w:val="18"/>
                <w:szCs w:val="18"/>
              </w:rPr>
              <w:t>年９月</w:t>
            </w:r>
            <w:r w:rsidRPr="0091596E">
              <w:rPr>
                <w:sz w:val="18"/>
                <w:szCs w:val="18"/>
              </w:rPr>
              <w:t xml:space="preserve"> 27 </w:t>
            </w:r>
            <w:r w:rsidRPr="0091596E">
              <w:rPr>
                <w:sz w:val="18"/>
                <w:szCs w:val="18"/>
              </w:rPr>
              <w:t>日付け</w:t>
            </w:r>
            <w:r w:rsidRPr="0091596E">
              <w:rPr>
                <w:sz w:val="18"/>
                <w:szCs w:val="18"/>
              </w:rPr>
              <w:t xml:space="preserve"> 22 </w:t>
            </w:r>
            <w:r w:rsidRPr="0091596E">
              <w:rPr>
                <w:sz w:val="18"/>
                <w:szCs w:val="18"/>
              </w:rPr>
              <w:t>経第</w:t>
            </w:r>
            <w:r w:rsidRPr="0091596E">
              <w:rPr>
                <w:sz w:val="18"/>
                <w:szCs w:val="18"/>
              </w:rPr>
              <w:t xml:space="preserve"> 960 </w:t>
            </w:r>
            <w:r w:rsidRPr="0091596E">
              <w:rPr>
                <w:sz w:val="18"/>
                <w:szCs w:val="18"/>
              </w:rPr>
              <w:t>号農林水産省大臣官房経理課長通知）」に定めるところにより取り扱うものとする。</w:t>
            </w:r>
          </w:p>
          <w:p w14:paraId="453DB430" w14:textId="77777777" w:rsidR="00C3416B" w:rsidRPr="0091596E" w:rsidRDefault="00C3416B" w:rsidP="000A3B65">
            <w:pPr>
              <w:spacing w:line="300" w:lineRule="exact"/>
              <w:ind w:left="191" w:hangingChars="100" w:hanging="191"/>
              <w:rPr>
                <w:sz w:val="18"/>
                <w:szCs w:val="18"/>
              </w:rPr>
            </w:pPr>
            <w:r w:rsidRPr="0091596E">
              <w:rPr>
                <w:sz w:val="18"/>
                <w:szCs w:val="18"/>
              </w:rPr>
              <w:t>・賃金の単価の設定根拠となる資料を添付すること。</w:t>
            </w:r>
          </w:p>
          <w:p w14:paraId="6B367F62" w14:textId="77777777" w:rsidR="00C3416B" w:rsidRPr="0091596E" w:rsidRDefault="00C3416B" w:rsidP="000A3B65">
            <w:pPr>
              <w:spacing w:line="300" w:lineRule="exact"/>
              <w:ind w:left="191" w:hangingChars="100" w:hanging="191"/>
              <w:rPr>
                <w:sz w:val="18"/>
                <w:szCs w:val="18"/>
              </w:rPr>
            </w:pPr>
            <w:r w:rsidRPr="0091596E">
              <w:rPr>
                <w:sz w:val="18"/>
                <w:szCs w:val="18"/>
              </w:rPr>
              <w:t>・雇用通知書等により本事業にて雇用したことを明らかにすること。</w:t>
            </w:r>
          </w:p>
          <w:p w14:paraId="24C1CCA9" w14:textId="77777777" w:rsidR="00C3416B" w:rsidRPr="0091596E" w:rsidRDefault="00C3416B" w:rsidP="000A3B65">
            <w:pPr>
              <w:spacing w:line="300" w:lineRule="exact"/>
              <w:ind w:left="191" w:hangingChars="100" w:hanging="191"/>
              <w:rPr>
                <w:sz w:val="18"/>
                <w:szCs w:val="18"/>
              </w:rPr>
            </w:pPr>
            <w:r w:rsidRPr="0091596E">
              <w:rPr>
                <w:sz w:val="18"/>
                <w:szCs w:val="18"/>
              </w:rPr>
              <w:t>・実働に応じた対価以外の有給休暇や各種手当は認めない。</w:t>
            </w:r>
          </w:p>
        </w:tc>
      </w:tr>
      <w:tr w:rsidR="00F644CC" w:rsidRPr="001C2691" w14:paraId="16614224" w14:textId="77777777" w:rsidTr="000A3B65">
        <w:trPr>
          <w:trHeight w:val="550"/>
        </w:trPr>
        <w:tc>
          <w:tcPr>
            <w:tcW w:w="1080" w:type="dxa"/>
            <w:tcBorders>
              <w:top w:val="single" w:sz="4" w:space="0" w:color="auto"/>
              <w:left w:val="single" w:sz="4" w:space="0" w:color="000000"/>
              <w:right w:val="single" w:sz="4" w:space="0" w:color="auto"/>
            </w:tcBorders>
            <w:tcMar>
              <w:left w:w="49" w:type="dxa"/>
              <w:right w:w="49" w:type="dxa"/>
            </w:tcMar>
          </w:tcPr>
          <w:p w14:paraId="3074421F" w14:textId="1D2078EE" w:rsidR="00F644CC" w:rsidRPr="00CA26A0" w:rsidRDefault="00F644CC" w:rsidP="000A3B65">
            <w:pPr>
              <w:ind w:left="211" w:hangingChars="100" w:hanging="211"/>
              <w:rPr>
                <w:rFonts w:cs="Times New Roman"/>
                <w:sz w:val="20"/>
              </w:rPr>
            </w:pPr>
            <w:r w:rsidRPr="00CA26A0">
              <w:rPr>
                <w:rFonts w:cs="Times New Roman" w:hint="eastAsia"/>
                <w:sz w:val="20"/>
              </w:rPr>
              <w:t>保険費</w:t>
            </w:r>
          </w:p>
        </w:tc>
        <w:tc>
          <w:tcPr>
            <w:tcW w:w="1184" w:type="dxa"/>
            <w:tcBorders>
              <w:top w:val="single" w:sz="4" w:space="0" w:color="auto"/>
              <w:left w:val="single" w:sz="4" w:space="0" w:color="auto"/>
              <w:bottom w:val="single" w:sz="4" w:space="0" w:color="auto"/>
              <w:right w:val="single" w:sz="4" w:space="0" w:color="auto"/>
            </w:tcBorders>
          </w:tcPr>
          <w:p w14:paraId="77195EDF" w14:textId="77777777" w:rsidR="00F644CC" w:rsidRPr="003A6061" w:rsidRDefault="00F644CC" w:rsidP="008B3557">
            <w:pPr>
              <w:ind w:leftChars="-7" w:left="-16"/>
              <w:rPr>
                <w:rFonts w:cs="Times New Roman"/>
                <w:sz w:val="20"/>
              </w:rPr>
            </w:pPr>
          </w:p>
        </w:tc>
        <w:tc>
          <w:tcPr>
            <w:tcW w:w="3260" w:type="dxa"/>
            <w:tcBorders>
              <w:top w:val="single" w:sz="4" w:space="0" w:color="auto"/>
              <w:left w:val="single" w:sz="4" w:space="0" w:color="auto"/>
              <w:bottom w:val="single" w:sz="4" w:space="0" w:color="auto"/>
              <w:right w:val="single" w:sz="4" w:space="0" w:color="000000"/>
            </w:tcBorders>
          </w:tcPr>
          <w:p w14:paraId="7583ED10" w14:textId="47A9CEBD" w:rsidR="00F644CC" w:rsidRDefault="00A742D7" w:rsidP="000A3B65">
            <w:pPr>
              <w:spacing w:line="300" w:lineRule="exact"/>
              <w:ind w:left="191" w:hangingChars="100" w:hanging="191"/>
              <w:rPr>
                <w:rFonts w:cs="Times New Roman"/>
                <w:sz w:val="18"/>
                <w:szCs w:val="18"/>
              </w:rPr>
            </w:pPr>
            <w:r>
              <w:rPr>
                <w:rFonts w:cs="Times New Roman" w:hint="eastAsia"/>
                <w:sz w:val="18"/>
                <w:szCs w:val="18"/>
              </w:rPr>
              <w:t>・</w:t>
            </w:r>
            <w:r w:rsidR="00322FDC">
              <w:rPr>
                <w:rFonts w:cs="Times New Roman" w:hint="eastAsia"/>
                <w:sz w:val="18"/>
                <w:szCs w:val="18"/>
              </w:rPr>
              <w:t>事業を実施するために必要な保険費</w:t>
            </w:r>
          </w:p>
          <w:p w14:paraId="23599962" w14:textId="292E3BF3" w:rsidR="00EE0136" w:rsidRPr="0091596E" w:rsidRDefault="00EE0136" w:rsidP="000A3B65">
            <w:pPr>
              <w:spacing w:line="300" w:lineRule="exact"/>
              <w:ind w:left="191" w:hangingChars="100" w:hanging="191"/>
              <w:rPr>
                <w:rFonts w:cs="Times New Roman"/>
                <w:sz w:val="18"/>
                <w:szCs w:val="18"/>
              </w:rPr>
            </w:pP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tcPr>
          <w:p w14:paraId="3F5E0E8E" w14:textId="77777777" w:rsidR="00F644CC" w:rsidRPr="0091596E" w:rsidRDefault="00F644CC" w:rsidP="000A3B65">
            <w:pPr>
              <w:spacing w:line="300" w:lineRule="exact"/>
              <w:ind w:left="191" w:hangingChars="100" w:hanging="191"/>
              <w:rPr>
                <w:sz w:val="18"/>
                <w:szCs w:val="18"/>
              </w:rPr>
            </w:pPr>
          </w:p>
        </w:tc>
      </w:tr>
      <w:tr w:rsidR="00F644CC" w:rsidRPr="001C2691" w14:paraId="3811450F" w14:textId="77777777" w:rsidTr="000A3B65">
        <w:trPr>
          <w:trHeight w:val="550"/>
        </w:trPr>
        <w:tc>
          <w:tcPr>
            <w:tcW w:w="1080" w:type="dxa"/>
            <w:tcBorders>
              <w:top w:val="single" w:sz="4" w:space="0" w:color="auto"/>
              <w:left w:val="single" w:sz="4" w:space="0" w:color="000000"/>
              <w:right w:val="single" w:sz="4" w:space="0" w:color="auto"/>
            </w:tcBorders>
            <w:tcMar>
              <w:left w:w="49" w:type="dxa"/>
              <w:right w:w="49" w:type="dxa"/>
            </w:tcMar>
          </w:tcPr>
          <w:p w14:paraId="24C42148" w14:textId="0F99EB90" w:rsidR="00F644CC" w:rsidRPr="00CA26A0" w:rsidRDefault="00F644CC" w:rsidP="000A3B65">
            <w:pPr>
              <w:ind w:left="211" w:hangingChars="100" w:hanging="211"/>
              <w:rPr>
                <w:rFonts w:cs="Times New Roman"/>
                <w:sz w:val="20"/>
              </w:rPr>
            </w:pPr>
            <w:r w:rsidRPr="00CA26A0">
              <w:rPr>
                <w:rFonts w:cs="Times New Roman" w:hint="eastAsia"/>
                <w:sz w:val="20"/>
              </w:rPr>
              <w:t>賃借料</w:t>
            </w:r>
          </w:p>
        </w:tc>
        <w:tc>
          <w:tcPr>
            <w:tcW w:w="1184" w:type="dxa"/>
            <w:tcBorders>
              <w:top w:val="single" w:sz="4" w:space="0" w:color="auto"/>
              <w:left w:val="single" w:sz="4" w:space="0" w:color="auto"/>
              <w:bottom w:val="single" w:sz="4" w:space="0" w:color="auto"/>
              <w:right w:val="single" w:sz="4" w:space="0" w:color="auto"/>
            </w:tcBorders>
          </w:tcPr>
          <w:p w14:paraId="133D880C" w14:textId="77777777" w:rsidR="00F644CC" w:rsidRPr="003A6061" w:rsidRDefault="00F644CC" w:rsidP="008B3557">
            <w:pPr>
              <w:ind w:leftChars="-7" w:left="-16"/>
              <w:rPr>
                <w:rFonts w:cs="Times New Roman"/>
                <w:sz w:val="20"/>
              </w:rPr>
            </w:pPr>
          </w:p>
        </w:tc>
        <w:tc>
          <w:tcPr>
            <w:tcW w:w="3260" w:type="dxa"/>
            <w:tcBorders>
              <w:top w:val="single" w:sz="4" w:space="0" w:color="auto"/>
              <w:left w:val="single" w:sz="4" w:space="0" w:color="auto"/>
              <w:bottom w:val="single" w:sz="4" w:space="0" w:color="auto"/>
              <w:right w:val="single" w:sz="4" w:space="0" w:color="000000"/>
            </w:tcBorders>
          </w:tcPr>
          <w:p w14:paraId="3A98F360" w14:textId="48B4814C" w:rsidR="00F644CC" w:rsidRPr="0091596E" w:rsidRDefault="00A742D7" w:rsidP="00141125">
            <w:pPr>
              <w:spacing w:line="300" w:lineRule="exact"/>
              <w:ind w:left="191" w:hangingChars="100" w:hanging="191"/>
              <w:rPr>
                <w:rFonts w:cs="Times New Roman"/>
                <w:sz w:val="18"/>
                <w:szCs w:val="18"/>
              </w:rPr>
            </w:pPr>
            <w:r>
              <w:rPr>
                <w:rFonts w:cs="Times New Roman" w:hint="eastAsia"/>
                <w:sz w:val="18"/>
                <w:szCs w:val="18"/>
              </w:rPr>
              <w:t>・</w:t>
            </w:r>
            <w:r w:rsidR="00BE108C">
              <w:rPr>
                <w:rFonts w:cs="Times New Roman" w:hint="eastAsia"/>
                <w:sz w:val="18"/>
                <w:szCs w:val="18"/>
              </w:rPr>
              <w:t>事業を実施するために必要な場所、会場、設備及び機器等の賃借料（補助事業者が</w:t>
            </w:r>
            <w:r w:rsidR="00CA26A0">
              <w:rPr>
                <w:rFonts w:cs="Times New Roman" w:hint="eastAsia"/>
                <w:sz w:val="18"/>
                <w:szCs w:val="18"/>
              </w:rPr>
              <w:t>所有するものを使用する場合を除く</w:t>
            </w:r>
            <w:r w:rsidR="00BE108C">
              <w:rPr>
                <w:rFonts w:cs="Times New Roman" w:hint="eastAsia"/>
                <w:sz w:val="18"/>
                <w:szCs w:val="18"/>
              </w:rPr>
              <w:t>）</w:t>
            </w: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tcPr>
          <w:p w14:paraId="18BD7A80" w14:textId="77777777" w:rsidR="00F644CC" w:rsidRPr="0091596E" w:rsidRDefault="00F644CC" w:rsidP="000A3B65">
            <w:pPr>
              <w:spacing w:line="300" w:lineRule="exact"/>
              <w:ind w:left="191" w:hangingChars="100" w:hanging="191"/>
              <w:rPr>
                <w:sz w:val="18"/>
                <w:szCs w:val="18"/>
              </w:rPr>
            </w:pPr>
          </w:p>
        </w:tc>
      </w:tr>
      <w:tr w:rsidR="00C3416B" w:rsidRPr="001C2691" w14:paraId="6CF5AC4D" w14:textId="77777777" w:rsidTr="000A3B65">
        <w:trPr>
          <w:trHeight w:val="550"/>
        </w:trPr>
        <w:tc>
          <w:tcPr>
            <w:tcW w:w="1080" w:type="dxa"/>
            <w:vMerge w:val="restart"/>
            <w:tcBorders>
              <w:top w:val="single" w:sz="4" w:space="0" w:color="auto"/>
              <w:left w:val="single" w:sz="4" w:space="0" w:color="000000"/>
              <w:right w:val="single" w:sz="4" w:space="0" w:color="auto"/>
            </w:tcBorders>
            <w:tcMar>
              <w:left w:w="49" w:type="dxa"/>
              <w:right w:w="49" w:type="dxa"/>
            </w:tcMar>
          </w:tcPr>
          <w:p w14:paraId="45CC1B74" w14:textId="77777777" w:rsidR="00C3416B" w:rsidRPr="003A6061" w:rsidRDefault="00C3416B" w:rsidP="000A3B65">
            <w:pPr>
              <w:ind w:left="211" w:hangingChars="100" w:hanging="211"/>
              <w:rPr>
                <w:rFonts w:cs="Times New Roman"/>
                <w:sz w:val="20"/>
              </w:rPr>
            </w:pPr>
            <w:r w:rsidRPr="003A6061">
              <w:rPr>
                <w:rFonts w:cs="Times New Roman"/>
                <w:sz w:val="20"/>
              </w:rPr>
              <w:t>事業費</w:t>
            </w:r>
          </w:p>
          <w:p w14:paraId="424602E3" w14:textId="77777777" w:rsidR="00C3416B" w:rsidRPr="003A6061" w:rsidRDefault="00C3416B" w:rsidP="000A3B65">
            <w:pPr>
              <w:ind w:left="211" w:hangingChars="100" w:hanging="211"/>
              <w:rPr>
                <w:rFonts w:cs="Times New Roman"/>
                <w:sz w:val="20"/>
              </w:rPr>
            </w:pPr>
          </w:p>
          <w:p w14:paraId="12E99ED3" w14:textId="77777777" w:rsidR="00C3416B" w:rsidRPr="003A6061" w:rsidRDefault="00C3416B" w:rsidP="000A3B65">
            <w:pPr>
              <w:ind w:left="211" w:hangingChars="100" w:hanging="211"/>
              <w:rPr>
                <w:rFonts w:cs="Times New Roman"/>
                <w:sz w:val="20"/>
              </w:rPr>
            </w:pPr>
          </w:p>
          <w:p w14:paraId="277ECEC2" w14:textId="77777777" w:rsidR="00C3416B" w:rsidRPr="003A6061" w:rsidRDefault="00C3416B" w:rsidP="000A3B65">
            <w:pPr>
              <w:ind w:left="211" w:hangingChars="100" w:hanging="211"/>
              <w:rPr>
                <w:rFonts w:cs="Times New Roman"/>
                <w:sz w:val="20"/>
              </w:rPr>
            </w:pPr>
          </w:p>
          <w:p w14:paraId="46CEB49B" w14:textId="77777777" w:rsidR="00C3416B" w:rsidRPr="003A6061" w:rsidRDefault="00C3416B" w:rsidP="000A3B65">
            <w:pPr>
              <w:ind w:left="211" w:hangingChars="100" w:hanging="211"/>
              <w:rPr>
                <w:rFonts w:cs="Times New Roman"/>
                <w:sz w:val="20"/>
              </w:rPr>
            </w:pPr>
          </w:p>
        </w:tc>
        <w:tc>
          <w:tcPr>
            <w:tcW w:w="1184" w:type="dxa"/>
            <w:tcBorders>
              <w:top w:val="single" w:sz="4" w:space="0" w:color="auto"/>
              <w:left w:val="single" w:sz="4" w:space="0" w:color="auto"/>
              <w:bottom w:val="single" w:sz="4" w:space="0" w:color="auto"/>
              <w:right w:val="single" w:sz="4" w:space="0" w:color="auto"/>
            </w:tcBorders>
          </w:tcPr>
          <w:p w14:paraId="02F366C5" w14:textId="77777777" w:rsidR="00C3416B" w:rsidRPr="003A6061" w:rsidRDefault="00C3416B" w:rsidP="008B3557">
            <w:pPr>
              <w:ind w:leftChars="-7" w:left="-16"/>
              <w:rPr>
                <w:rFonts w:cs="Times New Roman"/>
                <w:sz w:val="20"/>
              </w:rPr>
            </w:pPr>
            <w:r w:rsidRPr="003A6061">
              <w:rPr>
                <w:rFonts w:cs="Times New Roman"/>
                <w:sz w:val="20"/>
              </w:rPr>
              <w:t>会場借料</w:t>
            </w:r>
          </w:p>
        </w:tc>
        <w:tc>
          <w:tcPr>
            <w:tcW w:w="3260" w:type="dxa"/>
            <w:tcBorders>
              <w:top w:val="single" w:sz="4" w:space="0" w:color="auto"/>
              <w:left w:val="single" w:sz="4" w:space="0" w:color="auto"/>
              <w:bottom w:val="single" w:sz="4" w:space="0" w:color="auto"/>
              <w:right w:val="single" w:sz="4" w:space="0" w:color="000000"/>
            </w:tcBorders>
          </w:tcPr>
          <w:p w14:paraId="4EBA397B" w14:textId="77777777" w:rsidR="00C3416B" w:rsidRPr="0091596E" w:rsidRDefault="00C3416B" w:rsidP="000A3B65">
            <w:pPr>
              <w:spacing w:line="300" w:lineRule="exact"/>
              <w:ind w:left="191" w:hangingChars="100" w:hanging="191"/>
              <w:rPr>
                <w:rFonts w:cs="Times New Roman"/>
                <w:sz w:val="18"/>
                <w:szCs w:val="18"/>
              </w:rPr>
            </w:pPr>
            <w:r w:rsidRPr="0091596E">
              <w:rPr>
                <w:rFonts w:cs="Times New Roman"/>
                <w:sz w:val="18"/>
                <w:szCs w:val="18"/>
              </w:rPr>
              <w:t>・事業を実施するために直接必要な会議等を開催する場合の会場費として支払われる経費（装飾費含む）</w:t>
            </w: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tcPr>
          <w:p w14:paraId="593BFA14" w14:textId="77777777" w:rsidR="00C3416B" w:rsidRPr="0091596E" w:rsidRDefault="00C3416B" w:rsidP="000A3B65">
            <w:pPr>
              <w:spacing w:line="300" w:lineRule="exact"/>
              <w:ind w:left="191" w:hangingChars="100" w:hanging="191"/>
              <w:rPr>
                <w:sz w:val="18"/>
                <w:szCs w:val="18"/>
              </w:rPr>
            </w:pPr>
            <w:r w:rsidRPr="0091596E">
              <w:rPr>
                <w:sz w:val="18"/>
                <w:szCs w:val="18"/>
              </w:rPr>
              <w:t>・</w:t>
            </w:r>
            <w:r>
              <w:rPr>
                <w:rFonts w:hint="eastAsia"/>
                <w:sz w:val="18"/>
                <w:szCs w:val="18"/>
              </w:rPr>
              <w:t>協議会</w:t>
            </w:r>
            <w:r w:rsidRPr="0091596E">
              <w:rPr>
                <w:sz w:val="18"/>
                <w:szCs w:val="18"/>
              </w:rPr>
              <w:t>の構成員が会議室を所有している場合は、支援対象者の会議室を優先的に使用すること。</w:t>
            </w:r>
          </w:p>
        </w:tc>
      </w:tr>
      <w:tr w:rsidR="00C3416B" w:rsidRPr="001C2691" w14:paraId="126B5F18" w14:textId="77777777" w:rsidTr="000A3B65">
        <w:trPr>
          <w:trHeight w:val="315"/>
        </w:trPr>
        <w:tc>
          <w:tcPr>
            <w:tcW w:w="1080" w:type="dxa"/>
            <w:vMerge/>
            <w:tcBorders>
              <w:left w:val="single" w:sz="4" w:space="0" w:color="000000"/>
              <w:right w:val="single" w:sz="4" w:space="0" w:color="auto"/>
            </w:tcBorders>
            <w:tcMar>
              <w:left w:w="49" w:type="dxa"/>
              <w:right w:w="49" w:type="dxa"/>
            </w:tcMar>
          </w:tcPr>
          <w:p w14:paraId="27DFFA6A" w14:textId="77777777" w:rsidR="00C3416B" w:rsidRPr="003A6061" w:rsidRDefault="00C3416B" w:rsidP="000A3B65">
            <w:pPr>
              <w:ind w:left="211" w:hangingChars="100" w:hanging="211"/>
              <w:rPr>
                <w:rFonts w:cs="Times New Roman"/>
                <w:sz w:val="20"/>
              </w:rPr>
            </w:pPr>
          </w:p>
        </w:tc>
        <w:tc>
          <w:tcPr>
            <w:tcW w:w="1184" w:type="dxa"/>
            <w:tcBorders>
              <w:top w:val="single" w:sz="4" w:space="0" w:color="auto"/>
              <w:left w:val="single" w:sz="4" w:space="0" w:color="auto"/>
              <w:bottom w:val="single" w:sz="4" w:space="0" w:color="auto"/>
              <w:right w:val="single" w:sz="4" w:space="0" w:color="auto"/>
            </w:tcBorders>
          </w:tcPr>
          <w:p w14:paraId="56967279" w14:textId="77777777" w:rsidR="00C3416B" w:rsidRPr="003A6061" w:rsidRDefault="00C3416B" w:rsidP="008B3557">
            <w:pPr>
              <w:ind w:leftChars="-7" w:left="-16"/>
              <w:rPr>
                <w:rFonts w:cs="Times New Roman"/>
                <w:sz w:val="20"/>
              </w:rPr>
            </w:pPr>
            <w:r w:rsidRPr="003A6061">
              <w:rPr>
                <w:rFonts w:cs="Times New Roman"/>
                <w:sz w:val="20"/>
              </w:rPr>
              <w:t>通信運搬費</w:t>
            </w:r>
          </w:p>
        </w:tc>
        <w:tc>
          <w:tcPr>
            <w:tcW w:w="3260" w:type="dxa"/>
            <w:tcBorders>
              <w:top w:val="single" w:sz="4" w:space="0" w:color="auto"/>
              <w:left w:val="single" w:sz="4" w:space="0" w:color="auto"/>
              <w:bottom w:val="single" w:sz="4" w:space="0" w:color="auto"/>
              <w:right w:val="single" w:sz="4" w:space="0" w:color="000000"/>
            </w:tcBorders>
          </w:tcPr>
          <w:p w14:paraId="64B26E1C" w14:textId="77777777" w:rsidR="00C3416B" w:rsidRPr="0091596E" w:rsidRDefault="00C3416B" w:rsidP="000A3B65">
            <w:pPr>
              <w:spacing w:line="300" w:lineRule="exact"/>
              <w:ind w:left="191" w:hangingChars="100" w:hanging="191"/>
              <w:rPr>
                <w:rFonts w:cs="Times New Roman"/>
                <w:sz w:val="18"/>
                <w:szCs w:val="18"/>
              </w:rPr>
            </w:pPr>
            <w:r w:rsidRPr="0091596E">
              <w:rPr>
                <w:rFonts w:cs="Times New Roman"/>
                <w:sz w:val="18"/>
                <w:szCs w:val="18"/>
              </w:rPr>
              <w:t>・事業を実施するために直接必要な郵便、運送、電話等の通信に係る経費</w:t>
            </w: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tcPr>
          <w:p w14:paraId="2C37266D" w14:textId="77777777" w:rsidR="00C3416B" w:rsidRPr="0091596E" w:rsidRDefault="00C3416B" w:rsidP="000A3B65">
            <w:pPr>
              <w:spacing w:line="300" w:lineRule="exact"/>
              <w:ind w:left="191" w:hangingChars="100" w:hanging="191"/>
              <w:rPr>
                <w:sz w:val="18"/>
                <w:szCs w:val="18"/>
              </w:rPr>
            </w:pPr>
            <w:r w:rsidRPr="0091596E">
              <w:rPr>
                <w:sz w:val="18"/>
                <w:szCs w:val="18"/>
              </w:rPr>
              <w:t>・切手は物品受払簿で管理すること。</w:t>
            </w:r>
          </w:p>
          <w:p w14:paraId="5AC9FFE8" w14:textId="77777777" w:rsidR="00C3416B" w:rsidRPr="0091596E" w:rsidRDefault="00C3416B" w:rsidP="000A3B65">
            <w:pPr>
              <w:spacing w:line="300" w:lineRule="exact"/>
              <w:ind w:left="191" w:hangingChars="100" w:hanging="191"/>
              <w:rPr>
                <w:sz w:val="18"/>
                <w:szCs w:val="18"/>
              </w:rPr>
            </w:pPr>
            <w:r w:rsidRPr="0091596E">
              <w:rPr>
                <w:sz w:val="18"/>
                <w:szCs w:val="18"/>
              </w:rPr>
              <w:t>・電話等の通信費については、基本料金を除く。</w:t>
            </w:r>
          </w:p>
        </w:tc>
      </w:tr>
      <w:tr w:rsidR="00C3416B" w:rsidRPr="001C2691" w14:paraId="76BCD20E" w14:textId="77777777" w:rsidTr="00CA54A1">
        <w:trPr>
          <w:trHeight w:val="756"/>
        </w:trPr>
        <w:tc>
          <w:tcPr>
            <w:tcW w:w="1080" w:type="dxa"/>
            <w:vMerge/>
            <w:tcBorders>
              <w:left w:val="single" w:sz="4" w:space="0" w:color="000000"/>
              <w:right w:val="single" w:sz="4" w:space="0" w:color="auto"/>
            </w:tcBorders>
            <w:tcMar>
              <w:left w:w="49" w:type="dxa"/>
              <w:right w:w="49" w:type="dxa"/>
            </w:tcMar>
          </w:tcPr>
          <w:p w14:paraId="3C2BE034" w14:textId="77777777" w:rsidR="00C3416B" w:rsidRPr="003A6061" w:rsidRDefault="00C3416B" w:rsidP="000A3B65">
            <w:pPr>
              <w:ind w:left="211" w:hangingChars="100" w:hanging="211"/>
              <w:rPr>
                <w:rFonts w:cs="Times New Roman"/>
                <w:sz w:val="20"/>
              </w:rPr>
            </w:pPr>
          </w:p>
        </w:tc>
        <w:tc>
          <w:tcPr>
            <w:tcW w:w="1184" w:type="dxa"/>
            <w:tcBorders>
              <w:top w:val="single" w:sz="4" w:space="0" w:color="auto"/>
              <w:left w:val="single" w:sz="4" w:space="0" w:color="auto"/>
              <w:bottom w:val="single" w:sz="4" w:space="0" w:color="auto"/>
              <w:right w:val="single" w:sz="4" w:space="0" w:color="auto"/>
            </w:tcBorders>
          </w:tcPr>
          <w:p w14:paraId="7A45057A" w14:textId="77777777" w:rsidR="00C3416B" w:rsidRPr="003A6061" w:rsidRDefault="00C3416B" w:rsidP="008B3557">
            <w:pPr>
              <w:ind w:leftChars="-7" w:left="-16"/>
              <w:rPr>
                <w:rFonts w:cs="Times New Roman"/>
                <w:sz w:val="20"/>
              </w:rPr>
            </w:pPr>
            <w:r w:rsidRPr="003A6061">
              <w:rPr>
                <w:rFonts w:cs="Times New Roman"/>
                <w:sz w:val="20"/>
              </w:rPr>
              <w:t>借上料</w:t>
            </w:r>
          </w:p>
        </w:tc>
        <w:tc>
          <w:tcPr>
            <w:tcW w:w="3260" w:type="dxa"/>
            <w:tcBorders>
              <w:top w:val="single" w:sz="4" w:space="0" w:color="auto"/>
              <w:left w:val="single" w:sz="4" w:space="0" w:color="auto"/>
              <w:bottom w:val="single" w:sz="4" w:space="0" w:color="auto"/>
              <w:right w:val="single" w:sz="4" w:space="0" w:color="000000"/>
            </w:tcBorders>
          </w:tcPr>
          <w:p w14:paraId="44F00A50" w14:textId="73E0DBB5" w:rsidR="00C3416B" w:rsidRPr="0091596E" w:rsidRDefault="00C3416B" w:rsidP="007E3584">
            <w:pPr>
              <w:spacing w:line="300" w:lineRule="exact"/>
              <w:ind w:left="191" w:rightChars="61" w:right="141" w:hangingChars="100" w:hanging="191"/>
              <w:rPr>
                <w:rFonts w:cs="Times New Roman"/>
                <w:sz w:val="18"/>
                <w:szCs w:val="18"/>
              </w:rPr>
            </w:pPr>
            <w:r w:rsidRPr="0091596E">
              <w:rPr>
                <w:rFonts w:cs="Times New Roman"/>
                <w:sz w:val="18"/>
                <w:szCs w:val="18"/>
              </w:rPr>
              <w:t>・事業を実施するために直接必要な施設、</w:t>
            </w:r>
            <w:r>
              <w:rPr>
                <w:rFonts w:cs="Times New Roman" w:hint="eastAsia"/>
                <w:sz w:val="18"/>
                <w:szCs w:val="18"/>
              </w:rPr>
              <w:t>設備、機器、</w:t>
            </w:r>
            <w:r w:rsidRPr="0091596E">
              <w:rPr>
                <w:rFonts w:cs="Times New Roman"/>
                <w:sz w:val="18"/>
                <w:szCs w:val="18"/>
              </w:rPr>
              <w:t>ほ場等の借上経</w:t>
            </w:r>
            <w:r w:rsidR="004D4BD3">
              <w:rPr>
                <w:rFonts w:cs="Times New Roman" w:hint="eastAsia"/>
                <w:sz w:val="18"/>
                <w:szCs w:val="18"/>
              </w:rPr>
              <w:t>費</w:t>
            </w: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tcPr>
          <w:p w14:paraId="47C8759B" w14:textId="77777777" w:rsidR="00C3416B" w:rsidRPr="0091596E" w:rsidRDefault="00C3416B" w:rsidP="000A3B65">
            <w:pPr>
              <w:spacing w:line="300" w:lineRule="exact"/>
              <w:ind w:left="93"/>
              <w:rPr>
                <w:sz w:val="18"/>
                <w:szCs w:val="18"/>
              </w:rPr>
            </w:pPr>
            <w:r w:rsidRPr="0091596E">
              <w:rPr>
                <w:sz w:val="18"/>
                <w:szCs w:val="18"/>
              </w:rPr>
              <w:t>本事業の事業実施年度に要した経費に限る。</w:t>
            </w:r>
          </w:p>
          <w:p w14:paraId="70548D47" w14:textId="77777777" w:rsidR="00C3416B" w:rsidRPr="0091596E" w:rsidRDefault="00C3416B" w:rsidP="000A3B65">
            <w:pPr>
              <w:spacing w:line="300" w:lineRule="exact"/>
              <w:ind w:left="389"/>
              <w:rPr>
                <w:sz w:val="18"/>
                <w:szCs w:val="18"/>
              </w:rPr>
            </w:pPr>
          </w:p>
        </w:tc>
      </w:tr>
      <w:tr w:rsidR="00C3416B" w:rsidRPr="001C2691" w14:paraId="598050DF" w14:textId="77777777" w:rsidTr="000A3B65">
        <w:trPr>
          <w:trHeight w:val="345"/>
        </w:trPr>
        <w:tc>
          <w:tcPr>
            <w:tcW w:w="1080" w:type="dxa"/>
            <w:vMerge/>
            <w:tcBorders>
              <w:left w:val="single" w:sz="4" w:space="0" w:color="000000"/>
              <w:right w:val="single" w:sz="4" w:space="0" w:color="auto"/>
            </w:tcBorders>
            <w:tcMar>
              <w:left w:w="49" w:type="dxa"/>
              <w:right w:w="49" w:type="dxa"/>
            </w:tcMar>
          </w:tcPr>
          <w:p w14:paraId="44D34744" w14:textId="77777777" w:rsidR="00C3416B" w:rsidRPr="003A6061" w:rsidRDefault="00C3416B" w:rsidP="000A3B65">
            <w:pPr>
              <w:ind w:left="211" w:hangingChars="100" w:hanging="211"/>
              <w:rPr>
                <w:rFonts w:cs="Times New Roman"/>
                <w:sz w:val="20"/>
              </w:rPr>
            </w:pPr>
          </w:p>
        </w:tc>
        <w:tc>
          <w:tcPr>
            <w:tcW w:w="1184" w:type="dxa"/>
            <w:tcBorders>
              <w:top w:val="single" w:sz="4" w:space="0" w:color="auto"/>
              <w:left w:val="single" w:sz="4" w:space="0" w:color="auto"/>
              <w:bottom w:val="single" w:sz="4" w:space="0" w:color="auto"/>
              <w:right w:val="single" w:sz="4" w:space="0" w:color="auto"/>
            </w:tcBorders>
          </w:tcPr>
          <w:p w14:paraId="7861CFFF" w14:textId="77777777" w:rsidR="00C3416B" w:rsidRPr="003A6061" w:rsidRDefault="00C3416B" w:rsidP="008B3557">
            <w:pPr>
              <w:ind w:leftChars="-7" w:left="-16"/>
              <w:rPr>
                <w:rFonts w:cs="Times New Roman"/>
                <w:sz w:val="20"/>
              </w:rPr>
            </w:pPr>
            <w:r>
              <w:rPr>
                <w:rFonts w:cs="Times New Roman" w:hint="eastAsia"/>
                <w:sz w:val="20"/>
              </w:rPr>
              <w:t>機器導入費</w:t>
            </w:r>
          </w:p>
        </w:tc>
        <w:tc>
          <w:tcPr>
            <w:tcW w:w="3260" w:type="dxa"/>
            <w:tcBorders>
              <w:top w:val="single" w:sz="4" w:space="0" w:color="auto"/>
              <w:left w:val="single" w:sz="4" w:space="0" w:color="auto"/>
              <w:bottom w:val="single" w:sz="4" w:space="0" w:color="auto"/>
              <w:right w:val="single" w:sz="4" w:space="0" w:color="000000"/>
            </w:tcBorders>
          </w:tcPr>
          <w:p w14:paraId="5B7550BD" w14:textId="741C50E4" w:rsidR="00C3416B" w:rsidRPr="003321F0" w:rsidRDefault="009043DF" w:rsidP="00141125">
            <w:pPr>
              <w:spacing w:line="300" w:lineRule="exact"/>
              <w:ind w:left="191" w:hangingChars="100" w:hanging="191"/>
              <w:rPr>
                <w:rFonts w:cs="Times New Roman"/>
                <w:sz w:val="18"/>
                <w:szCs w:val="18"/>
              </w:rPr>
            </w:pPr>
            <w:r>
              <w:rPr>
                <w:rFonts w:cs="Times New Roman" w:hint="eastAsia"/>
                <w:sz w:val="18"/>
                <w:szCs w:val="18"/>
              </w:rPr>
              <w:t>・</w:t>
            </w:r>
            <w:r w:rsidR="00C3416B">
              <w:rPr>
                <w:rFonts w:cs="Times New Roman" w:hint="eastAsia"/>
                <w:sz w:val="18"/>
                <w:szCs w:val="18"/>
              </w:rPr>
              <w:t>実証に必要な機械装置、据付等に必要な経費（購入方式、リース方式）。</w:t>
            </w: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tcPr>
          <w:p w14:paraId="306CD050" w14:textId="4B41C01C" w:rsidR="00C3416B" w:rsidRPr="00FD424B" w:rsidRDefault="00C3416B" w:rsidP="00C200A4">
            <w:pPr>
              <w:spacing w:line="300" w:lineRule="exact"/>
              <w:ind w:left="191" w:hangingChars="100" w:hanging="191"/>
              <w:rPr>
                <w:sz w:val="18"/>
                <w:szCs w:val="18"/>
              </w:rPr>
            </w:pPr>
            <w:r w:rsidRPr="00FD424B">
              <w:rPr>
                <w:rFonts w:hint="eastAsia"/>
                <w:sz w:val="18"/>
                <w:szCs w:val="18"/>
              </w:rPr>
              <w:t>・機器導入の詳細については、本要領第１３参照</w:t>
            </w:r>
          </w:p>
        </w:tc>
      </w:tr>
      <w:tr w:rsidR="00C3416B" w:rsidRPr="001C2691" w14:paraId="775E065D" w14:textId="77777777" w:rsidTr="000A3B65">
        <w:trPr>
          <w:trHeight w:val="345"/>
        </w:trPr>
        <w:tc>
          <w:tcPr>
            <w:tcW w:w="1080" w:type="dxa"/>
            <w:vMerge/>
            <w:tcBorders>
              <w:left w:val="single" w:sz="4" w:space="0" w:color="000000"/>
              <w:right w:val="single" w:sz="4" w:space="0" w:color="auto"/>
            </w:tcBorders>
            <w:tcMar>
              <w:left w:w="49" w:type="dxa"/>
              <w:right w:w="49" w:type="dxa"/>
            </w:tcMar>
          </w:tcPr>
          <w:p w14:paraId="2AAB639D" w14:textId="77777777" w:rsidR="00C3416B" w:rsidRPr="003A6061" w:rsidRDefault="00C3416B" w:rsidP="000A3B65">
            <w:pPr>
              <w:ind w:left="211" w:hangingChars="100" w:hanging="211"/>
              <w:rPr>
                <w:rFonts w:cs="Times New Roman"/>
                <w:sz w:val="20"/>
              </w:rPr>
            </w:pPr>
          </w:p>
        </w:tc>
        <w:tc>
          <w:tcPr>
            <w:tcW w:w="1184" w:type="dxa"/>
            <w:tcBorders>
              <w:top w:val="single" w:sz="4" w:space="0" w:color="auto"/>
              <w:left w:val="single" w:sz="4" w:space="0" w:color="auto"/>
              <w:bottom w:val="single" w:sz="4" w:space="0" w:color="auto"/>
              <w:right w:val="single" w:sz="4" w:space="0" w:color="auto"/>
            </w:tcBorders>
          </w:tcPr>
          <w:p w14:paraId="0C194765" w14:textId="77777777" w:rsidR="00C3416B" w:rsidRDefault="00C3416B" w:rsidP="008B3557">
            <w:pPr>
              <w:ind w:leftChars="25" w:left="58"/>
              <w:rPr>
                <w:rFonts w:cs="Times New Roman"/>
                <w:sz w:val="20"/>
              </w:rPr>
            </w:pPr>
            <w:r>
              <w:rPr>
                <w:rFonts w:cs="Times New Roman" w:hint="eastAsia"/>
                <w:sz w:val="20"/>
              </w:rPr>
              <w:t>システム開発・導入費</w:t>
            </w:r>
          </w:p>
        </w:tc>
        <w:tc>
          <w:tcPr>
            <w:tcW w:w="3260" w:type="dxa"/>
            <w:tcBorders>
              <w:top w:val="single" w:sz="4" w:space="0" w:color="auto"/>
              <w:left w:val="single" w:sz="4" w:space="0" w:color="auto"/>
              <w:bottom w:val="single" w:sz="4" w:space="0" w:color="auto"/>
              <w:right w:val="single" w:sz="4" w:space="0" w:color="000000"/>
            </w:tcBorders>
          </w:tcPr>
          <w:p w14:paraId="40D49A80" w14:textId="0423754F" w:rsidR="00C3416B" w:rsidRDefault="009043DF" w:rsidP="00141125">
            <w:pPr>
              <w:spacing w:line="300" w:lineRule="exact"/>
              <w:ind w:left="191" w:hangingChars="100" w:hanging="191"/>
              <w:rPr>
                <w:rFonts w:cs="Times New Roman"/>
                <w:sz w:val="18"/>
                <w:szCs w:val="18"/>
              </w:rPr>
            </w:pPr>
            <w:r>
              <w:rPr>
                <w:rFonts w:cs="Times New Roman" w:hint="eastAsia"/>
                <w:sz w:val="18"/>
                <w:szCs w:val="18"/>
              </w:rPr>
              <w:t>・</w:t>
            </w:r>
            <w:r w:rsidR="00C3416B">
              <w:rPr>
                <w:rFonts w:cs="Times New Roman" w:hint="eastAsia"/>
                <w:sz w:val="18"/>
                <w:szCs w:val="18"/>
              </w:rPr>
              <w:t>実証に必要なシステムの購入、試作、改良に要する経費。</w:t>
            </w: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tcPr>
          <w:p w14:paraId="3737EBCE" w14:textId="77777777" w:rsidR="00C3416B" w:rsidRPr="003321F0" w:rsidRDefault="00C3416B" w:rsidP="000A3B65">
            <w:pPr>
              <w:spacing w:line="300" w:lineRule="exact"/>
              <w:ind w:left="191" w:hangingChars="100" w:hanging="191"/>
              <w:rPr>
                <w:sz w:val="18"/>
                <w:szCs w:val="18"/>
              </w:rPr>
            </w:pPr>
          </w:p>
        </w:tc>
      </w:tr>
      <w:tr w:rsidR="00C3416B" w:rsidRPr="001C2691" w14:paraId="6A54AC08" w14:textId="77777777" w:rsidTr="000A3B65">
        <w:trPr>
          <w:trHeight w:val="334"/>
        </w:trPr>
        <w:tc>
          <w:tcPr>
            <w:tcW w:w="1080" w:type="dxa"/>
            <w:vMerge/>
            <w:tcBorders>
              <w:left w:val="single" w:sz="4" w:space="0" w:color="000000"/>
              <w:right w:val="single" w:sz="4" w:space="0" w:color="auto"/>
            </w:tcBorders>
            <w:tcMar>
              <w:left w:w="49" w:type="dxa"/>
              <w:right w:w="49" w:type="dxa"/>
            </w:tcMar>
          </w:tcPr>
          <w:p w14:paraId="6D271764" w14:textId="77777777" w:rsidR="00C3416B" w:rsidRPr="003A6061" w:rsidRDefault="00C3416B" w:rsidP="000A3B65">
            <w:pPr>
              <w:ind w:left="211" w:hangingChars="100" w:hanging="211"/>
              <w:rPr>
                <w:rFonts w:cs="Times New Roman"/>
                <w:sz w:val="20"/>
              </w:rPr>
            </w:pPr>
          </w:p>
        </w:tc>
        <w:tc>
          <w:tcPr>
            <w:tcW w:w="1184" w:type="dxa"/>
            <w:tcBorders>
              <w:top w:val="single" w:sz="4" w:space="0" w:color="auto"/>
              <w:left w:val="single" w:sz="4" w:space="0" w:color="auto"/>
              <w:bottom w:val="single" w:sz="4" w:space="0" w:color="auto"/>
              <w:right w:val="single" w:sz="4" w:space="0" w:color="auto"/>
            </w:tcBorders>
          </w:tcPr>
          <w:p w14:paraId="0FB9500A" w14:textId="77777777" w:rsidR="00C3416B" w:rsidRPr="003A6061" w:rsidRDefault="00C3416B" w:rsidP="008B3557">
            <w:pPr>
              <w:ind w:leftChars="23" w:left="53" w:firstLineChars="1" w:firstLine="2"/>
              <w:rPr>
                <w:rFonts w:cs="Times New Roman"/>
                <w:sz w:val="20"/>
              </w:rPr>
            </w:pPr>
            <w:r w:rsidRPr="003A6061">
              <w:rPr>
                <w:rFonts w:cs="Times New Roman"/>
                <w:sz w:val="20"/>
              </w:rPr>
              <w:t>印刷製本費</w:t>
            </w:r>
          </w:p>
          <w:p w14:paraId="53405B16" w14:textId="77777777" w:rsidR="00C3416B" w:rsidRPr="003A6061" w:rsidRDefault="00C3416B" w:rsidP="000A3B65">
            <w:pPr>
              <w:rPr>
                <w:rFonts w:cs="Times New Roman"/>
                <w:sz w:val="20"/>
              </w:rPr>
            </w:pPr>
          </w:p>
        </w:tc>
        <w:tc>
          <w:tcPr>
            <w:tcW w:w="3260" w:type="dxa"/>
            <w:tcBorders>
              <w:top w:val="single" w:sz="4" w:space="0" w:color="auto"/>
              <w:left w:val="single" w:sz="4" w:space="0" w:color="auto"/>
              <w:bottom w:val="single" w:sz="4" w:space="0" w:color="auto"/>
              <w:right w:val="single" w:sz="4" w:space="0" w:color="000000"/>
            </w:tcBorders>
          </w:tcPr>
          <w:p w14:paraId="66F33175" w14:textId="77777777" w:rsidR="00C3416B" w:rsidRPr="0091596E" w:rsidRDefault="00C3416B" w:rsidP="000A3B65">
            <w:pPr>
              <w:spacing w:line="300" w:lineRule="exact"/>
              <w:ind w:left="191" w:hangingChars="100" w:hanging="191"/>
              <w:rPr>
                <w:rFonts w:cs="Times New Roman"/>
                <w:sz w:val="18"/>
                <w:szCs w:val="18"/>
              </w:rPr>
            </w:pPr>
            <w:r w:rsidRPr="0091596E">
              <w:rPr>
                <w:rFonts w:cs="Times New Roman"/>
                <w:sz w:val="18"/>
                <w:szCs w:val="18"/>
              </w:rPr>
              <w:t>・事業を実施するために直接必要な資料等の印刷製本に要する経費</w:t>
            </w: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tcPr>
          <w:p w14:paraId="1ABD46DF" w14:textId="77777777" w:rsidR="00C3416B" w:rsidRPr="0091596E" w:rsidRDefault="00C3416B" w:rsidP="005301C5">
            <w:pPr>
              <w:spacing w:line="300" w:lineRule="exact"/>
              <w:rPr>
                <w:sz w:val="18"/>
                <w:szCs w:val="18"/>
              </w:rPr>
            </w:pPr>
          </w:p>
        </w:tc>
      </w:tr>
      <w:tr w:rsidR="00C3416B" w:rsidRPr="001C2691" w14:paraId="424B517B" w14:textId="77777777" w:rsidTr="000A3B65">
        <w:trPr>
          <w:trHeight w:val="330"/>
        </w:trPr>
        <w:tc>
          <w:tcPr>
            <w:tcW w:w="1080" w:type="dxa"/>
            <w:vMerge/>
            <w:tcBorders>
              <w:left w:val="single" w:sz="4" w:space="0" w:color="000000"/>
              <w:right w:val="single" w:sz="4" w:space="0" w:color="auto"/>
            </w:tcBorders>
            <w:tcMar>
              <w:left w:w="49" w:type="dxa"/>
              <w:right w:w="49" w:type="dxa"/>
            </w:tcMar>
          </w:tcPr>
          <w:p w14:paraId="4D5892A3" w14:textId="77777777" w:rsidR="00C3416B" w:rsidRPr="003A6061" w:rsidRDefault="00C3416B" w:rsidP="000A3B65">
            <w:pPr>
              <w:ind w:left="211" w:hangingChars="100" w:hanging="211"/>
              <w:rPr>
                <w:rFonts w:cs="Times New Roman"/>
                <w:sz w:val="20"/>
              </w:rPr>
            </w:pPr>
          </w:p>
        </w:tc>
        <w:tc>
          <w:tcPr>
            <w:tcW w:w="1184" w:type="dxa"/>
            <w:tcBorders>
              <w:top w:val="single" w:sz="4" w:space="0" w:color="auto"/>
              <w:left w:val="single" w:sz="4" w:space="0" w:color="auto"/>
              <w:bottom w:val="single" w:sz="4" w:space="0" w:color="auto"/>
              <w:right w:val="single" w:sz="4" w:space="0" w:color="auto"/>
            </w:tcBorders>
          </w:tcPr>
          <w:p w14:paraId="59FE47FC" w14:textId="77777777" w:rsidR="00C3416B" w:rsidRPr="003A6061" w:rsidRDefault="00C3416B" w:rsidP="008B3557">
            <w:pPr>
              <w:ind w:leftChars="24" w:left="55"/>
              <w:rPr>
                <w:rFonts w:cs="Times New Roman"/>
                <w:sz w:val="20"/>
              </w:rPr>
            </w:pPr>
            <w:r w:rsidRPr="003A6061">
              <w:rPr>
                <w:rFonts w:cs="Times New Roman"/>
                <w:sz w:val="20"/>
              </w:rPr>
              <w:t>資料購入費</w:t>
            </w:r>
          </w:p>
          <w:p w14:paraId="0B1C8769" w14:textId="77777777" w:rsidR="00C3416B" w:rsidRPr="003A6061" w:rsidRDefault="00C3416B" w:rsidP="000A3B65">
            <w:pPr>
              <w:ind w:left="211" w:hangingChars="100" w:hanging="211"/>
              <w:rPr>
                <w:rFonts w:cs="Times New Roman"/>
                <w:sz w:val="20"/>
              </w:rPr>
            </w:pPr>
          </w:p>
        </w:tc>
        <w:tc>
          <w:tcPr>
            <w:tcW w:w="3260" w:type="dxa"/>
            <w:tcBorders>
              <w:top w:val="single" w:sz="4" w:space="0" w:color="auto"/>
              <w:left w:val="single" w:sz="4" w:space="0" w:color="auto"/>
              <w:bottom w:val="single" w:sz="4" w:space="0" w:color="auto"/>
              <w:right w:val="single" w:sz="4" w:space="0" w:color="000000"/>
            </w:tcBorders>
          </w:tcPr>
          <w:p w14:paraId="60837A18" w14:textId="77777777" w:rsidR="00C3416B" w:rsidRPr="0091596E" w:rsidRDefault="00C3416B" w:rsidP="000A3B65">
            <w:pPr>
              <w:spacing w:line="300" w:lineRule="exact"/>
              <w:ind w:left="191" w:hangingChars="100" w:hanging="191"/>
              <w:rPr>
                <w:rFonts w:cs="Times New Roman"/>
                <w:sz w:val="18"/>
                <w:szCs w:val="18"/>
              </w:rPr>
            </w:pPr>
            <w:r w:rsidRPr="0091596E">
              <w:rPr>
                <w:rFonts w:cs="Times New Roman"/>
                <w:sz w:val="18"/>
                <w:szCs w:val="18"/>
              </w:rPr>
              <w:t>・事業を実施するために直接必要な図書、参考文献の購入に要する経費</w:t>
            </w: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tcPr>
          <w:p w14:paraId="2EEFD857" w14:textId="77777777" w:rsidR="00C3416B" w:rsidRPr="0091596E" w:rsidRDefault="00C3416B" w:rsidP="000A3B65">
            <w:pPr>
              <w:spacing w:line="300" w:lineRule="exact"/>
              <w:ind w:left="191" w:hangingChars="100" w:hanging="191"/>
              <w:rPr>
                <w:sz w:val="18"/>
                <w:szCs w:val="18"/>
              </w:rPr>
            </w:pPr>
            <w:r w:rsidRPr="0091596E">
              <w:rPr>
                <w:sz w:val="18"/>
                <w:szCs w:val="18"/>
              </w:rPr>
              <w:t>・新聞、定期刊行物等、広く一般に購読されているものは除く。</w:t>
            </w:r>
          </w:p>
        </w:tc>
      </w:tr>
      <w:tr w:rsidR="00C3416B" w:rsidRPr="001C2691" w14:paraId="6998310F" w14:textId="77777777" w:rsidTr="000A3B65">
        <w:trPr>
          <w:trHeight w:val="345"/>
        </w:trPr>
        <w:tc>
          <w:tcPr>
            <w:tcW w:w="1080" w:type="dxa"/>
            <w:vMerge/>
            <w:tcBorders>
              <w:left w:val="single" w:sz="4" w:space="0" w:color="000000"/>
              <w:right w:val="single" w:sz="4" w:space="0" w:color="auto"/>
            </w:tcBorders>
            <w:tcMar>
              <w:left w:w="49" w:type="dxa"/>
              <w:right w:w="49" w:type="dxa"/>
            </w:tcMar>
          </w:tcPr>
          <w:p w14:paraId="5E81A749" w14:textId="77777777" w:rsidR="00C3416B" w:rsidRPr="003A6061" w:rsidRDefault="00C3416B" w:rsidP="000A3B65">
            <w:pPr>
              <w:ind w:left="211" w:hangingChars="100" w:hanging="211"/>
              <w:rPr>
                <w:rFonts w:cs="Times New Roman"/>
                <w:sz w:val="20"/>
              </w:rPr>
            </w:pPr>
          </w:p>
        </w:tc>
        <w:tc>
          <w:tcPr>
            <w:tcW w:w="1184" w:type="dxa"/>
            <w:tcBorders>
              <w:top w:val="single" w:sz="4" w:space="0" w:color="auto"/>
              <w:left w:val="single" w:sz="4" w:space="0" w:color="auto"/>
              <w:bottom w:val="single" w:sz="4" w:space="0" w:color="auto"/>
              <w:right w:val="single" w:sz="4" w:space="0" w:color="auto"/>
            </w:tcBorders>
          </w:tcPr>
          <w:p w14:paraId="2EFB7FED" w14:textId="77777777" w:rsidR="00C3416B" w:rsidRPr="003A6061" w:rsidRDefault="00C3416B" w:rsidP="000A3B65">
            <w:pPr>
              <w:ind w:left="53" w:firstLine="1"/>
              <w:rPr>
                <w:rFonts w:cs="Times New Roman"/>
                <w:sz w:val="20"/>
              </w:rPr>
            </w:pPr>
            <w:r w:rsidRPr="003A6061">
              <w:rPr>
                <w:rFonts w:cs="Times New Roman"/>
                <w:sz w:val="20"/>
              </w:rPr>
              <w:t>資機材費</w:t>
            </w:r>
          </w:p>
          <w:p w14:paraId="016769DD" w14:textId="77777777" w:rsidR="00C3416B" w:rsidRPr="003A6061" w:rsidRDefault="00C3416B" w:rsidP="000A3B65">
            <w:pPr>
              <w:ind w:left="211" w:hangingChars="100" w:hanging="211"/>
              <w:rPr>
                <w:rFonts w:cs="Times New Roman"/>
                <w:sz w:val="20"/>
              </w:rPr>
            </w:pPr>
          </w:p>
        </w:tc>
        <w:tc>
          <w:tcPr>
            <w:tcW w:w="3260" w:type="dxa"/>
            <w:tcBorders>
              <w:top w:val="single" w:sz="4" w:space="0" w:color="auto"/>
              <w:left w:val="single" w:sz="4" w:space="0" w:color="auto"/>
              <w:bottom w:val="single" w:sz="4" w:space="0" w:color="auto"/>
              <w:right w:val="single" w:sz="4" w:space="0" w:color="000000"/>
            </w:tcBorders>
          </w:tcPr>
          <w:p w14:paraId="7754F0B0" w14:textId="77777777" w:rsidR="00C3416B" w:rsidRPr="0091596E" w:rsidRDefault="00C3416B" w:rsidP="000A3B65">
            <w:pPr>
              <w:spacing w:line="300" w:lineRule="exact"/>
              <w:ind w:left="191" w:hangingChars="100" w:hanging="191"/>
              <w:rPr>
                <w:rFonts w:cs="Times New Roman"/>
                <w:sz w:val="18"/>
                <w:szCs w:val="18"/>
              </w:rPr>
            </w:pPr>
            <w:r w:rsidRPr="0091596E">
              <w:rPr>
                <w:rFonts w:cs="Times New Roman"/>
                <w:sz w:val="18"/>
                <w:szCs w:val="18"/>
              </w:rPr>
              <w:t>・事業を実施するために直接必要な次の経費</w:t>
            </w:r>
          </w:p>
          <w:p w14:paraId="10A292FE" w14:textId="77777777" w:rsidR="00C3416B" w:rsidRPr="0091596E" w:rsidRDefault="00C3416B" w:rsidP="00141125">
            <w:pPr>
              <w:spacing w:line="300" w:lineRule="exact"/>
              <w:ind w:leftChars="100" w:left="422" w:hangingChars="100" w:hanging="191"/>
              <w:rPr>
                <w:rFonts w:cs="Times New Roman"/>
                <w:sz w:val="18"/>
                <w:szCs w:val="18"/>
              </w:rPr>
            </w:pPr>
            <w:r>
              <w:rPr>
                <w:rFonts w:cs="Times New Roman" w:hint="eastAsia"/>
                <w:sz w:val="18"/>
                <w:szCs w:val="18"/>
              </w:rPr>
              <w:t>○</w:t>
            </w:r>
            <w:r w:rsidRPr="0091596E">
              <w:rPr>
                <w:rFonts w:cs="Times New Roman"/>
                <w:sz w:val="18"/>
                <w:szCs w:val="18"/>
              </w:rPr>
              <w:t>検証ほ場の設置、検証や管理等に係る資機材費（通常の営農活動に係るものを除く。）</w:t>
            </w: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tcPr>
          <w:p w14:paraId="47EDCD73" w14:textId="034DC941" w:rsidR="00C3416B" w:rsidRPr="0091596E" w:rsidRDefault="00C3416B" w:rsidP="000A3B65">
            <w:pPr>
              <w:spacing w:line="300" w:lineRule="exact"/>
              <w:rPr>
                <w:sz w:val="18"/>
                <w:szCs w:val="18"/>
              </w:rPr>
            </w:pPr>
            <w:r w:rsidRPr="0091596E">
              <w:rPr>
                <w:sz w:val="18"/>
                <w:szCs w:val="18"/>
              </w:rPr>
              <w:t>・資材は物品受払簿</w:t>
            </w:r>
            <w:r w:rsidR="00CA54A1">
              <w:rPr>
                <w:rFonts w:hint="eastAsia"/>
                <w:sz w:val="18"/>
                <w:szCs w:val="18"/>
              </w:rPr>
              <w:t>（自由様式）</w:t>
            </w:r>
            <w:r w:rsidRPr="0091596E">
              <w:rPr>
                <w:sz w:val="18"/>
                <w:szCs w:val="18"/>
              </w:rPr>
              <w:t>で管理すること。</w:t>
            </w:r>
          </w:p>
          <w:p w14:paraId="08EF90F1" w14:textId="77777777" w:rsidR="00C3416B" w:rsidRPr="0091596E" w:rsidRDefault="00C3416B" w:rsidP="000A3B65">
            <w:pPr>
              <w:spacing w:line="300" w:lineRule="exact"/>
              <w:ind w:left="389"/>
              <w:rPr>
                <w:sz w:val="18"/>
                <w:szCs w:val="18"/>
              </w:rPr>
            </w:pPr>
          </w:p>
        </w:tc>
      </w:tr>
      <w:tr w:rsidR="00C3416B" w:rsidRPr="001C2691" w14:paraId="7576E305" w14:textId="77777777" w:rsidTr="000A3B65">
        <w:trPr>
          <w:trHeight w:val="2826"/>
        </w:trPr>
        <w:tc>
          <w:tcPr>
            <w:tcW w:w="1080" w:type="dxa"/>
            <w:vMerge/>
            <w:tcBorders>
              <w:left w:val="single" w:sz="4" w:space="0" w:color="000000"/>
              <w:right w:val="single" w:sz="4" w:space="0" w:color="auto"/>
            </w:tcBorders>
            <w:tcMar>
              <w:left w:w="49" w:type="dxa"/>
              <w:right w:w="49" w:type="dxa"/>
            </w:tcMar>
          </w:tcPr>
          <w:p w14:paraId="0E9EFF8B" w14:textId="77777777" w:rsidR="00C3416B" w:rsidRPr="003A6061" w:rsidRDefault="00C3416B" w:rsidP="000A3B65">
            <w:pPr>
              <w:ind w:left="211" w:hangingChars="100" w:hanging="211"/>
              <w:rPr>
                <w:rFonts w:cs="Times New Roman"/>
                <w:sz w:val="20"/>
              </w:rPr>
            </w:pPr>
          </w:p>
        </w:tc>
        <w:tc>
          <w:tcPr>
            <w:tcW w:w="1184" w:type="dxa"/>
            <w:tcBorders>
              <w:top w:val="single" w:sz="4" w:space="0" w:color="auto"/>
              <w:left w:val="single" w:sz="4" w:space="0" w:color="auto"/>
              <w:bottom w:val="single" w:sz="4" w:space="0" w:color="auto"/>
              <w:right w:val="single" w:sz="4" w:space="0" w:color="auto"/>
            </w:tcBorders>
          </w:tcPr>
          <w:p w14:paraId="04BE2AFA" w14:textId="77777777" w:rsidR="00C3416B" w:rsidRPr="003A6061" w:rsidRDefault="00C3416B" w:rsidP="008B3557">
            <w:pPr>
              <w:ind w:leftChars="50" w:left="220" w:hangingChars="50" w:hanging="105"/>
              <w:rPr>
                <w:rFonts w:cs="Times New Roman"/>
                <w:sz w:val="20"/>
              </w:rPr>
            </w:pPr>
            <w:r w:rsidRPr="003A6061">
              <w:rPr>
                <w:rFonts w:cs="Times New Roman"/>
                <w:sz w:val="20"/>
              </w:rPr>
              <w:t>消耗品費</w:t>
            </w:r>
          </w:p>
          <w:p w14:paraId="0E836422" w14:textId="77777777" w:rsidR="00C3416B" w:rsidRPr="003A6061" w:rsidRDefault="00C3416B" w:rsidP="000A3B65">
            <w:pPr>
              <w:rPr>
                <w:rFonts w:cs="Times New Roman"/>
                <w:sz w:val="20"/>
              </w:rPr>
            </w:pPr>
          </w:p>
        </w:tc>
        <w:tc>
          <w:tcPr>
            <w:tcW w:w="3260" w:type="dxa"/>
            <w:tcBorders>
              <w:top w:val="single" w:sz="4" w:space="0" w:color="auto"/>
              <w:left w:val="single" w:sz="4" w:space="0" w:color="auto"/>
              <w:bottom w:val="single" w:sz="4" w:space="0" w:color="auto"/>
              <w:right w:val="single" w:sz="4" w:space="0" w:color="000000"/>
            </w:tcBorders>
          </w:tcPr>
          <w:p w14:paraId="61A51F60" w14:textId="77777777" w:rsidR="00C3416B" w:rsidRPr="0091596E" w:rsidRDefault="00C3416B" w:rsidP="007E3584">
            <w:pPr>
              <w:spacing w:line="300" w:lineRule="exact"/>
              <w:ind w:left="191" w:rightChars="61" w:right="141" w:hangingChars="100" w:hanging="191"/>
              <w:rPr>
                <w:rFonts w:cs="Times New Roman"/>
                <w:sz w:val="18"/>
                <w:szCs w:val="18"/>
              </w:rPr>
            </w:pPr>
            <w:r w:rsidRPr="0091596E">
              <w:rPr>
                <w:rFonts w:cs="Times New Roman"/>
                <w:sz w:val="18"/>
                <w:szCs w:val="18"/>
              </w:rPr>
              <w:t>・事業を実施するために直接必要な以下の経費</w:t>
            </w:r>
          </w:p>
          <w:p w14:paraId="16B19A77" w14:textId="05A1DDF4" w:rsidR="00C3416B" w:rsidRPr="0091596E" w:rsidRDefault="00C3416B" w:rsidP="00141125">
            <w:pPr>
              <w:spacing w:line="300" w:lineRule="exact"/>
              <w:ind w:leftChars="100" w:left="422" w:rightChars="61" w:right="141" w:hangingChars="100" w:hanging="191"/>
              <w:rPr>
                <w:rFonts w:cs="Times New Roman"/>
                <w:sz w:val="18"/>
                <w:szCs w:val="18"/>
              </w:rPr>
            </w:pPr>
            <w:r>
              <w:rPr>
                <w:rFonts w:cs="Times New Roman" w:hint="eastAsia"/>
                <w:sz w:val="18"/>
                <w:szCs w:val="18"/>
              </w:rPr>
              <w:t>○</w:t>
            </w:r>
            <w:r w:rsidRPr="0091596E">
              <w:rPr>
                <w:rFonts w:cs="Times New Roman"/>
                <w:sz w:val="18"/>
                <w:szCs w:val="18"/>
              </w:rPr>
              <w:t>短期間（補助事業実施期間内）又は一度の使用によって消費されその効用を失う低廉な物品の経費</w:t>
            </w:r>
            <w:r w:rsidR="009420A0">
              <w:rPr>
                <w:rFonts w:cs="Times New Roman" w:hint="eastAsia"/>
                <w:sz w:val="18"/>
                <w:szCs w:val="18"/>
              </w:rPr>
              <w:t>（</w:t>
            </w:r>
            <w:r w:rsidR="009420A0">
              <w:rPr>
                <w:rFonts w:cs="Times New Roman" w:hint="eastAsia"/>
                <w:sz w:val="18"/>
                <w:szCs w:val="18"/>
              </w:rPr>
              <w:t>3</w:t>
            </w:r>
            <w:r w:rsidR="009420A0">
              <w:rPr>
                <w:rFonts w:cs="Times New Roman" w:hint="eastAsia"/>
                <w:sz w:val="18"/>
                <w:szCs w:val="18"/>
              </w:rPr>
              <w:t>万円未満のものに限る）</w:t>
            </w:r>
          </w:p>
          <w:p w14:paraId="367F92FC" w14:textId="2DCC8EB1" w:rsidR="00C3416B" w:rsidRDefault="00C3416B" w:rsidP="00141125">
            <w:pPr>
              <w:spacing w:line="300" w:lineRule="exact"/>
              <w:ind w:leftChars="100" w:left="422" w:rightChars="61" w:right="141" w:hangingChars="100" w:hanging="191"/>
              <w:rPr>
                <w:rFonts w:cs="Times New Roman"/>
                <w:sz w:val="18"/>
                <w:szCs w:val="18"/>
              </w:rPr>
            </w:pPr>
            <w:r>
              <w:rPr>
                <w:rFonts w:cs="Times New Roman" w:hint="eastAsia"/>
                <w:sz w:val="18"/>
                <w:szCs w:val="18"/>
              </w:rPr>
              <w:t>○</w:t>
            </w:r>
            <w:r w:rsidRPr="0091596E">
              <w:rPr>
                <w:rFonts w:cs="Times New Roman"/>
                <w:sz w:val="18"/>
                <w:szCs w:val="18"/>
              </w:rPr>
              <w:t xml:space="preserve">USB </w:t>
            </w:r>
            <w:r w:rsidRPr="0091596E">
              <w:rPr>
                <w:rFonts w:cs="Times New Roman"/>
                <w:sz w:val="18"/>
                <w:szCs w:val="18"/>
              </w:rPr>
              <w:t>メモリ等の低廉な記録媒体</w:t>
            </w:r>
            <w:r w:rsidR="009420A0">
              <w:rPr>
                <w:rFonts w:cs="Times New Roman" w:hint="eastAsia"/>
                <w:sz w:val="18"/>
                <w:szCs w:val="18"/>
              </w:rPr>
              <w:t>（</w:t>
            </w:r>
            <w:r w:rsidR="009420A0">
              <w:rPr>
                <w:rFonts w:cs="Times New Roman" w:hint="eastAsia"/>
                <w:sz w:val="18"/>
                <w:szCs w:val="18"/>
              </w:rPr>
              <w:t>3</w:t>
            </w:r>
            <w:r w:rsidR="009420A0">
              <w:rPr>
                <w:rFonts w:cs="Times New Roman" w:hint="eastAsia"/>
                <w:sz w:val="18"/>
                <w:szCs w:val="18"/>
              </w:rPr>
              <w:t>万円未満のものに限る）</w:t>
            </w:r>
            <w:r w:rsidRPr="0091596E">
              <w:rPr>
                <w:rFonts w:cs="Times New Roman"/>
                <w:sz w:val="18"/>
                <w:szCs w:val="18"/>
              </w:rPr>
              <w:t xml:space="preserve"> </w:t>
            </w:r>
          </w:p>
          <w:p w14:paraId="57369986" w14:textId="1B8AE6DB" w:rsidR="00C3416B" w:rsidRPr="0091596E" w:rsidRDefault="00C3416B" w:rsidP="00141125">
            <w:pPr>
              <w:spacing w:line="300" w:lineRule="exact"/>
              <w:ind w:leftChars="100" w:left="422" w:rightChars="61" w:right="141" w:hangingChars="100" w:hanging="191"/>
              <w:rPr>
                <w:rFonts w:cs="Times New Roman"/>
                <w:sz w:val="18"/>
                <w:szCs w:val="18"/>
              </w:rPr>
            </w:pPr>
            <w:r>
              <w:rPr>
                <w:rFonts w:cs="Times New Roman" w:hint="eastAsia"/>
                <w:sz w:val="18"/>
                <w:szCs w:val="18"/>
              </w:rPr>
              <w:t>○</w:t>
            </w:r>
            <w:r w:rsidRPr="0091596E">
              <w:rPr>
                <w:rFonts w:cs="Times New Roman"/>
                <w:sz w:val="18"/>
                <w:szCs w:val="18"/>
              </w:rPr>
              <w:t>実証試験等に用いる低廉な器具等</w:t>
            </w:r>
            <w:r w:rsidRPr="0091596E">
              <w:rPr>
                <w:rFonts w:cs="Times New Roman"/>
                <w:sz w:val="18"/>
                <w:szCs w:val="18"/>
              </w:rPr>
              <w:t xml:space="preserve"> </w:t>
            </w:r>
            <w:r w:rsidR="009420A0">
              <w:rPr>
                <w:rFonts w:cs="Times New Roman" w:hint="eastAsia"/>
                <w:sz w:val="18"/>
                <w:szCs w:val="18"/>
              </w:rPr>
              <w:t>（</w:t>
            </w:r>
            <w:r w:rsidR="009420A0">
              <w:rPr>
                <w:rFonts w:cs="Times New Roman" w:hint="eastAsia"/>
                <w:sz w:val="18"/>
                <w:szCs w:val="18"/>
              </w:rPr>
              <w:t>3</w:t>
            </w:r>
            <w:r w:rsidR="009420A0">
              <w:rPr>
                <w:rFonts w:cs="Times New Roman" w:hint="eastAsia"/>
                <w:sz w:val="18"/>
                <w:szCs w:val="18"/>
              </w:rPr>
              <w:t>万円未満のものに限る）</w:t>
            </w:r>
          </w:p>
          <w:p w14:paraId="64AC8A8F" w14:textId="77777777" w:rsidR="00C3416B" w:rsidRPr="0091596E" w:rsidRDefault="00C3416B" w:rsidP="00141125">
            <w:pPr>
              <w:spacing w:line="300" w:lineRule="exact"/>
              <w:ind w:leftChars="100" w:left="422" w:rightChars="61" w:right="141" w:hangingChars="100" w:hanging="191"/>
              <w:rPr>
                <w:rFonts w:cs="Times New Roman"/>
                <w:sz w:val="18"/>
                <w:szCs w:val="18"/>
              </w:rPr>
            </w:pPr>
            <w:r>
              <w:rPr>
                <w:rFonts w:cs="Times New Roman" w:hint="eastAsia"/>
                <w:sz w:val="18"/>
                <w:szCs w:val="18"/>
              </w:rPr>
              <w:t>○</w:t>
            </w:r>
            <w:r w:rsidRPr="0091596E">
              <w:rPr>
                <w:rFonts w:cs="Times New Roman"/>
                <w:sz w:val="18"/>
                <w:szCs w:val="18"/>
              </w:rPr>
              <w:t>本事業の実施のために設置した協議会の協議会公印作成費</w:t>
            </w: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tcPr>
          <w:p w14:paraId="4A4C8AD5" w14:textId="728F7CEB" w:rsidR="00C3416B" w:rsidRPr="0091596E" w:rsidRDefault="00C3416B" w:rsidP="000A3B65">
            <w:pPr>
              <w:spacing w:line="300" w:lineRule="exact"/>
              <w:ind w:left="191" w:hangingChars="100" w:hanging="191"/>
              <w:rPr>
                <w:sz w:val="18"/>
                <w:szCs w:val="18"/>
              </w:rPr>
            </w:pPr>
            <w:r w:rsidRPr="0091596E">
              <w:rPr>
                <w:sz w:val="18"/>
                <w:szCs w:val="18"/>
              </w:rPr>
              <w:t>・消耗品費は物品受払簿</w:t>
            </w:r>
            <w:r w:rsidR="006F0FA1">
              <w:rPr>
                <w:rFonts w:hint="eastAsia"/>
                <w:sz w:val="18"/>
                <w:szCs w:val="18"/>
              </w:rPr>
              <w:t>（自由様式）</w:t>
            </w:r>
            <w:r w:rsidRPr="0091596E">
              <w:rPr>
                <w:sz w:val="18"/>
                <w:szCs w:val="18"/>
              </w:rPr>
              <w:t>で管理すること。</w:t>
            </w:r>
          </w:p>
        </w:tc>
      </w:tr>
      <w:tr w:rsidR="00C3416B" w:rsidRPr="001C2691" w14:paraId="6CCD8B62" w14:textId="77777777" w:rsidTr="000A3B65">
        <w:trPr>
          <w:trHeight w:val="452"/>
        </w:trPr>
        <w:tc>
          <w:tcPr>
            <w:tcW w:w="1080" w:type="dxa"/>
            <w:vMerge/>
            <w:tcBorders>
              <w:left w:val="single" w:sz="4" w:space="0" w:color="000000"/>
              <w:right w:val="single" w:sz="4" w:space="0" w:color="auto"/>
            </w:tcBorders>
            <w:tcMar>
              <w:left w:w="49" w:type="dxa"/>
              <w:right w:w="49" w:type="dxa"/>
            </w:tcMar>
          </w:tcPr>
          <w:p w14:paraId="6CF02841" w14:textId="77777777" w:rsidR="00C3416B" w:rsidRPr="003A6061" w:rsidRDefault="00C3416B" w:rsidP="000A3B65">
            <w:pPr>
              <w:ind w:left="211" w:hangingChars="100" w:hanging="211"/>
              <w:rPr>
                <w:rFonts w:cs="Times New Roman"/>
                <w:sz w:val="20"/>
              </w:rPr>
            </w:pPr>
          </w:p>
        </w:tc>
        <w:tc>
          <w:tcPr>
            <w:tcW w:w="1184" w:type="dxa"/>
            <w:tcBorders>
              <w:top w:val="single" w:sz="4" w:space="0" w:color="auto"/>
              <w:left w:val="single" w:sz="4" w:space="0" w:color="auto"/>
              <w:bottom w:val="single" w:sz="4" w:space="0" w:color="auto"/>
              <w:right w:val="single" w:sz="4" w:space="0" w:color="auto"/>
            </w:tcBorders>
          </w:tcPr>
          <w:p w14:paraId="5445461D" w14:textId="77777777" w:rsidR="00C3416B" w:rsidRPr="003A6061" w:rsidRDefault="00C3416B" w:rsidP="008B3557">
            <w:pPr>
              <w:ind w:leftChars="50" w:left="220" w:hangingChars="50" w:hanging="105"/>
              <w:rPr>
                <w:rFonts w:cs="Times New Roman"/>
                <w:sz w:val="20"/>
              </w:rPr>
            </w:pPr>
            <w:r w:rsidRPr="003A6061">
              <w:rPr>
                <w:rFonts w:cs="Times New Roman"/>
                <w:sz w:val="20"/>
              </w:rPr>
              <w:t>ほ場管理費</w:t>
            </w:r>
          </w:p>
        </w:tc>
        <w:tc>
          <w:tcPr>
            <w:tcW w:w="3260" w:type="dxa"/>
            <w:tcBorders>
              <w:top w:val="single" w:sz="4" w:space="0" w:color="auto"/>
              <w:left w:val="single" w:sz="4" w:space="0" w:color="auto"/>
              <w:bottom w:val="single" w:sz="4" w:space="0" w:color="auto"/>
              <w:right w:val="single" w:sz="4" w:space="0" w:color="000000"/>
            </w:tcBorders>
          </w:tcPr>
          <w:p w14:paraId="009FB429" w14:textId="77777777" w:rsidR="00C3416B" w:rsidRPr="0091596E" w:rsidRDefault="00C3416B" w:rsidP="000A3B65">
            <w:pPr>
              <w:spacing w:line="300" w:lineRule="exact"/>
              <w:ind w:left="191" w:hangingChars="100" w:hanging="191"/>
              <w:rPr>
                <w:rFonts w:cs="Times New Roman"/>
                <w:sz w:val="18"/>
                <w:szCs w:val="18"/>
              </w:rPr>
            </w:pPr>
            <w:r w:rsidRPr="0091596E">
              <w:rPr>
                <w:rFonts w:cs="Times New Roman"/>
                <w:sz w:val="18"/>
                <w:szCs w:val="18"/>
              </w:rPr>
              <w:t>・ほ場管理に必要な経費</w:t>
            </w: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tcPr>
          <w:p w14:paraId="09CF3269" w14:textId="77777777" w:rsidR="00C3416B" w:rsidRPr="0091596E" w:rsidRDefault="00C3416B" w:rsidP="000A3B65">
            <w:pPr>
              <w:spacing w:line="300" w:lineRule="exact"/>
              <w:ind w:left="389"/>
              <w:rPr>
                <w:sz w:val="18"/>
                <w:szCs w:val="18"/>
              </w:rPr>
            </w:pPr>
          </w:p>
        </w:tc>
      </w:tr>
      <w:tr w:rsidR="00C3416B" w:rsidRPr="001C2691" w14:paraId="5CCD53F6" w14:textId="77777777" w:rsidTr="000A3B65">
        <w:trPr>
          <w:trHeight w:val="2116"/>
        </w:trPr>
        <w:tc>
          <w:tcPr>
            <w:tcW w:w="1080" w:type="dxa"/>
            <w:vMerge/>
            <w:tcBorders>
              <w:left w:val="single" w:sz="4" w:space="0" w:color="000000"/>
              <w:right w:val="single" w:sz="4" w:space="0" w:color="auto"/>
            </w:tcBorders>
            <w:tcMar>
              <w:left w:w="49" w:type="dxa"/>
              <w:right w:w="49" w:type="dxa"/>
            </w:tcMar>
          </w:tcPr>
          <w:p w14:paraId="24691E82" w14:textId="77777777" w:rsidR="00C3416B" w:rsidRPr="003A6061" w:rsidRDefault="00C3416B" w:rsidP="000A3B65">
            <w:pPr>
              <w:ind w:left="211" w:hangingChars="100" w:hanging="211"/>
              <w:rPr>
                <w:rFonts w:cs="Times New Roman"/>
                <w:sz w:val="20"/>
              </w:rPr>
            </w:pPr>
          </w:p>
        </w:tc>
        <w:tc>
          <w:tcPr>
            <w:tcW w:w="1184" w:type="dxa"/>
            <w:tcBorders>
              <w:top w:val="single" w:sz="4" w:space="0" w:color="auto"/>
              <w:left w:val="single" w:sz="4" w:space="0" w:color="auto"/>
              <w:bottom w:val="single" w:sz="4" w:space="0" w:color="auto"/>
              <w:right w:val="single" w:sz="4" w:space="0" w:color="auto"/>
            </w:tcBorders>
          </w:tcPr>
          <w:p w14:paraId="6FC432AC" w14:textId="77777777" w:rsidR="00C3416B" w:rsidRPr="003A6061" w:rsidRDefault="00C3416B" w:rsidP="008B3557">
            <w:pPr>
              <w:ind w:leftChars="50" w:left="220" w:hangingChars="50" w:hanging="105"/>
              <w:rPr>
                <w:rFonts w:cs="Times New Roman"/>
                <w:sz w:val="20"/>
              </w:rPr>
            </w:pPr>
            <w:r w:rsidRPr="003A6061">
              <w:rPr>
                <w:rFonts w:cs="Times New Roman"/>
                <w:sz w:val="20"/>
              </w:rPr>
              <w:t>情報発信費</w:t>
            </w:r>
          </w:p>
        </w:tc>
        <w:tc>
          <w:tcPr>
            <w:tcW w:w="3260" w:type="dxa"/>
            <w:tcBorders>
              <w:top w:val="single" w:sz="4" w:space="0" w:color="auto"/>
              <w:left w:val="single" w:sz="4" w:space="0" w:color="auto"/>
              <w:bottom w:val="single" w:sz="4" w:space="0" w:color="auto"/>
              <w:right w:val="single" w:sz="4" w:space="0" w:color="000000"/>
            </w:tcBorders>
          </w:tcPr>
          <w:p w14:paraId="54D8DB55" w14:textId="77777777" w:rsidR="00C3416B" w:rsidRPr="0091596E" w:rsidRDefault="00C3416B" w:rsidP="000A3B65">
            <w:pPr>
              <w:spacing w:line="300" w:lineRule="exact"/>
              <w:ind w:left="191" w:hangingChars="100" w:hanging="191"/>
              <w:rPr>
                <w:rFonts w:cs="Times New Roman"/>
                <w:sz w:val="18"/>
                <w:szCs w:val="18"/>
              </w:rPr>
            </w:pPr>
            <w:r w:rsidRPr="0091596E">
              <w:rPr>
                <w:rFonts w:cs="Times New Roman"/>
                <w:sz w:val="18"/>
                <w:szCs w:val="18"/>
              </w:rPr>
              <w:t>・国内外で情報発信を実施するための経費（調査費、商品の改良費、プロモーション費、研修費、商品代、出展料、保険料、食材等購入費、輸送・保管費（荷積み、通関等に必要な経費含む）、広報費（システム開発費、広告費、ポスター、パンフレット、映像等）等）</w:t>
            </w: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tcPr>
          <w:p w14:paraId="1E63269F" w14:textId="77777777" w:rsidR="00C3416B" w:rsidRPr="0091596E" w:rsidRDefault="00C3416B" w:rsidP="000A3B65">
            <w:pPr>
              <w:spacing w:line="300" w:lineRule="exact"/>
              <w:ind w:left="191" w:hangingChars="100" w:hanging="191"/>
              <w:rPr>
                <w:sz w:val="18"/>
                <w:szCs w:val="18"/>
              </w:rPr>
            </w:pPr>
            <w:r w:rsidRPr="0091596E">
              <w:rPr>
                <w:sz w:val="18"/>
                <w:szCs w:val="18"/>
              </w:rPr>
              <w:t>・海外でプロモーション等の販路開拓の取組みを行う場合は、輸出支援プラットフォーム等と連携し、真に安定的・継続的な販路の開拓に資する取組であって、かつ、販路開拓の効果分析が可能な取組として実施すること。</w:t>
            </w:r>
          </w:p>
        </w:tc>
      </w:tr>
      <w:tr w:rsidR="00C3416B" w:rsidRPr="001C2691" w14:paraId="4977E851" w14:textId="77777777" w:rsidTr="000A3B65">
        <w:trPr>
          <w:trHeight w:val="1104"/>
        </w:trPr>
        <w:tc>
          <w:tcPr>
            <w:tcW w:w="1080" w:type="dxa"/>
            <w:vMerge/>
            <w:tcBorders>
              <w:left w:val="single" w:sz="4" w:space="0" w:color="000000"/>
              <w:right w:val="single" w:sz="4" w:space="0" w:color="auto"/>
            </w:tcBorders>
            <w:tcMar>
              <w:left w:w="49" w:type="dxa"/>
              <w:right w:w="49" w:type="dxa"/>
            </w:tcMar>
          </w:tcPr>
          <w:p w14:paraId="4C1AF908" w14:textId="77777777" w:rsidR="00C3416B" w:rsidRPr="003A6061" w:rsidRDefault="00C3416B" w:rsidP="000A3B65">
            <w:pPr>
              <w:ind w:left="211" w:hangingChars="100" w:hanging="211"/>
              <w:rPr>
                <w:rFonts w:cs="Times New Roman"/>
                <w:sz w:val="20"/>
              </w:rPr>
            </w:pPr>
          </w:p>
        </w:tc>
        <w:tc>
          <w:tcPr>
            <w:tcW w:w="1184" w:type="dxa"/>
            <w:tcBorders>
              <w:top w:val="single" w:sz="4" w:space="0" w:color="auto"/>
              <w:left w:val="single" w:sz="4" w:space="0" w:color="auto"/>
              <w:bottom w:val="single" w:sz="4" w:space="0" w:color="auto"/>
              <w:right w:val="single" w:sz="4" w:space="0" w:color="auto"/>
            </w:tcBorders>
          </w:tcPr>
          <w:p w14:paraId="41D07AA1" w14:textId="77777777" w:rsidR="00C3416B" w:rsidRPr="003A6061" w:rsidRDefault="00C3416B" w:rsidP="008B3557">
            <w:pPr>
              <w:ind w:leftChars="50" w:left="115"/>
              <w:rPr>
                <w:rFonts w:cs="Times New Roman"/>
                <w:sz w:val="20"/>
              </w:rPr>
            </w:pPr>
            <w:r w:rsidRPr="003A6061">
              <w:rPr>
                <w:rFonts w:cs="Times New Roman"/>
                <w:sz w:val="20"/>
              </w:rPr>
              <w:t>研修等参加費</w:t>
            </w:r>
          </w:p>
          <w:p w14:paraId="75FD3A57" w14:textId="77777777" w:rsidR="00C3416B" w:rsidRPr="003A6061" w:rsidRDefault="00C3416B" w:rsidP="008B3557">
            <w:pPr>
              <w:ind w:leftChars="50" w:left="220" w:hangingChars="50" w:hanging="105"/>
              <w:rPr>
                <w:rFonts w:cs="Times New Roman"/>
                <w:sz w:val="20"/>
              </w:rPr>
            </w:pPr>
          </w:p>
        </w:tc>
        <w:tc>
          <w:tcPr>
            <w:tcW w:w="3260" w:type="dxa"/>
            <w:tcBorders>
              <w:top w:val="single" w:sz="4" w:space="0" w:color="auto"/>
              <w:left w:val="single" w:sz="4" w:space="0" w:color="auto"/>
              <w:bottom w:val="single" w:sz="4" w:space="0" w:color="auto"/>
              <w:right w:val="single" w:sz="4" w:space="0" w:color="000000"/>
            </w:tcBorders>
          </w:tcPr>
          <w:p w14:paraId="0EB4233B" w14:textId="77777777" w:rsidR="00C3416B" w:rsidRPr="0091596E" w:rsidRDefault="00C3416B" w:rsidP="000A3B65">
            <w:pPr>
              <w:spacing w:line="300" w:lineRule="exact"/>
              <w:ind w:left="191" w:hangingChars="100" w:hanging="191"/>
              <w:rPr>
                <w:rFonts w:cs="Times New Roman"/>
                <w:sz w:val="18"/>
                <w:szCs w:val="18"/>
              </w:rPr>
            </w:pPr>
            <w:r w:rsidRPr="0091596E">
              <w:rPr>
                <w:rFonts w:cs="Times New Roman"/>
                <w:sz w:val="18"/>
                <w:szCs w:val="18"/>
              </w:rPr>
              <w:t>・事業を実施するために直接必要な研修等の参加に要する経費</w:t>
            </w: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tcPr>
          <w:p w14:paraId="2FB83938" w14:textId="77777777" w:rsidR="00C3416B" w:rsidRPr="0091596E" w:rsidRDefault="00C3416B" w:rsidP="000A3B65">
            <w:pPr>
              <w:spacing w:line="300" w:lineRule="exact"/>
              <w:ind w:left="191" w:hangingChars="100" w:hanging="191"/>
              <w:rPr>
                <w:sz w:val="18"/>
                <w:szCs w:val="18"/>
              </w:rPr>
            </w:pPr>
            <w:r w:rsidRPr="0091596E">
              <w:rPr>
                <w:sz w:val="18"/>
                <w:szCs w:val="18"/>
              </w:rPr>
              <w:t>・補助金の確定額は、補助事業に要した配分経費ごとの実施出額と、配分経費に対応する補助金の額（変更された場合は変更された額とする。）とのいずれか低い額の合計額とする。ただし、実支出額の算出に当たって、本事業により開催した研修会等において徴収した受講料等に補助対象経費が含まれる場合には、当該受講料等のうち補助対象経費に相当する金額を控除するものとする。</w:t>
            </w:r>
          </w:p>
        </w:tc>
      </w:tr>
      <w:tr w:rsidR="00C3416B" w:rsidRPr="001C2691" w14:paraId="2F0795F4" w14:textId="77777777" w:rsidTr="000A3B65">
        <w:trPr>
          <w:trHeight w:val="1188"/>
        </w:trPr>
        <w:tc>
          <w:tcPr>
            <w:tcW w:w="1080" w:type="dxa"/>
            <w:vMerge/>
            <w:tcBorders>
              <w:left w:val="single" w:sz="4" w:space="0" w:color="000000"/>
              <w:right w:val="single" w:sz="4" w:space="0" w:color="auto"/>
            </w:tcBorders>
            <w:tcMar>
              <w:left w:w="49" w:type="dxa"/>
              <w:right w:w="49" w:type="dxa"/>
            </w:tcMar>
          </w:tcPr>
          <w:p w14:paraId="18185680" w14:textId="77777777" w:rsidR="00C3416B" w:rsidRPr="003A6061" w:rsidRDefault="00C3416B" w:rsidP="000A3B65">
            <w:pPr>
              <w:ind w:left="211" w:hangingChars="100" w:hanging="211"/>
              <w:rPr>
                <w:rFonts w:cs="Times New Roman"/>
                <w:sz w:val="20"/>
              </w:rPr>
            </w:pPr>
          </w:p>
        </w:tc>
        <w:tc>
          <w:tcPr>
            <w:tcW w:w="1184" w:type="dxa"/>
            <w:tcBorders>
              <w:top w:val="single" w:sz="4" w:space="0" w:color="auto"/>
              <w:left w:val="single" w:sz="4" w:space="0" w:color="auto"/>
              <w:bottom w:val="single" w:sz="4" w:space="0" w:color="auto"/>
              <w:right w:val="single" w:sz="4" w:space="0" w:color="auto"/>
            </w:tcBorders>
          </w:tcPr>
          <w:p w14:paraId="78BB35A0" w14:textId="77777777" w:rsidR="00C3416B" w:rsidRPr="003A6061" w:rsidRDefault="00C3416B" w:rsidP="008B3557">
            <w:pPr>
              <w:ind w:leftChars="50" w:left="115"/>
              <w:rPr>
                <w:rFonts w:cs="Times New Roman"/>
                <w:sz w:val="20"/>
              </w:rPr>
            </w:pPr>
            <w:r w:rsidRPr="003A6061">
              <w:rPr>
                <w:rFonts w:cs="Times New Roman"/>
                <w:sz w:val="20"/>
              </w:rPr>
              <w:t>輸送・保管費</w:t>
            </w:r>
          </w:p>
        </w:tc>
        <w:tc>
          <w:tcPr>
            <w:tcW w:w="3260" w:type="dxa"/>
            <w:tcBorders>
              <w:top w:val="single" w:sz="4" w:space="0" w:color="auto"/>
              <w:left w:val="single" w:sz="4" w:space="0" w:color="auto"/>
              <w:bottom w:val="single" w:sz="4" w:space="0" w:color="auto"/>
              <w:right w:val="single" w:sz="4" w:space="0" w:color="000000"/>
            </w:tcBorders>
          </w:tcPr>
          <w:p w14:paraId="4105461E" w14:textId="77777777" w:rsidR="00C3416B" w:rsidRPr="0091596E" w:rsidRDefault="00C3416B" w:rsidP="009D19FA">
            <w:pPr>
              <w:spacing w:line="300" w:lineRule="exact"/>
              <w:ind w:leftChars="15" w:left="226" w:hangingChars="100" w:hanging="191"/>
              <w:rPr>
                <w:rFonts w:cs="Times New Roman"/>
                <w:sz w:val="18"/>
                <w:szCs w:val="18"/>
              </w:rPr>
            </w:pPr>
            <w:r w:rsidRPr="0091596E">
              <w:rPr>
                <w:rFonts w:cs="Times New Roman"/>
                <w:sz w:val="18"/>
                <w:szCs w:val="18"/>
              </w:rPr>
              <w:t>・国内</w:t>
            </w:r>
            <w:r>
              <w:rPr>
                <w:rFonts w:cs="Times New Roman" w:hint="eastAsia"/>
                <w:sz w:val="18"/>
                <w:szCs w:val="18"/>
              </w:rPr>
              <w:t>外</w:t>
            </w:r>
            <w:r w:rsidRPr="0091596E">
              <w:rPr>
                <w:rFonts w:cs="Times New Roman"/>
                <w:sz w:val="18"/>
                <w:szCs w:val="18"/>
              </w:rPr>
              <w:t>で事業を実施するために直接必要な資機材や物品の輸送、保管、荷積み、通関等に要する経費</w:t>
            </w: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tcPr>
          <w:p w14:paraId="025FC4A5" w14:textId="77777777" w:rsidR="00C3416B" w:rsidRPr="0091596E" w:rsidRDefault="00C3416B" w:rsidP="000A3B65">
            <w:pPr>
              <w:spacing w:line="300" w:lineRule="exact"/>
              <w:ind w:left="389"/>
              <w:rPr>
                <w:sz w:val="18"/>
                <w:szCs w:val="18"/>
              </w:rPr>
            </w:pPr>
          </w:p>
        </w:tc>
      </w:tr>
      <w:tr w:rsidR="00C3416B" w:rsidRPr="001C2691" w14:paraId="131741A2" w14:textId="77777777" w:rsidTr="000A3B65">
        <w:trPr>
          <w:trHeight w:val="1188"/>
        </w:trPr>
        <w:tc>
          <w:tcPr>
            <w:tcW w:w="1080" w:type="dxa"/>
            <w:tcBorders>
              <w:left w:val="single" w:sz="4" w:space="0" w:color="000000"/>
              <w:right w:val="single" w:sz="4" w:space="0" w:color="auto"/>
            </w:tcBorders>
            <w:tcMar>
              <w:left w:w="49" w:type="dxa"/>
              <w:right w:w="49" w:type="dxa"/>
            </w:tcMar>
          </w:tcPr>
          <w:p w14:paraId="51108B55" w14:textId="77777777" w:rsidR="00C3416B" w:rsidRPr="003A6061" w:rsidRDefault="00C3416B" w:rsidP="000A3B65">
            <w:pPr>
              <w:ind w:left="211" w:hangingChars="100" w:hanging="211"/>
              <w:rPr>
                <w:rFonts w:cs="Times New Roman"/>
                <w:sz w:val="20"/>
              </w:rPr>
            </w:pPr>
          </w:p>
        </w:tc>
        <w:tc>
          <w:tcPr>
            <w:tcW w:w="1184" w:type="dxa"/>
            <w:tcBorders>
              <w:top w:val="single" w:sz="4" w:space="0" w:color="auto"/>
              <w:left w:val="single" w:sz="4" w:space="0" w:color="auto"/>
              <w:bottom w:val="single" w:sz="4" w:space="0" w:color="auto"/>
              <w:right w:val="single" w:sz="4" w:space="0" w:color="auto"/>
            </w:tcBorders>
          </w:tcPr>
          <w:p w14:paraId="02BE169F" w14:textId="77777777" w:rsidR="00C3416B" w:rsidRPr="003A6061" w:rsidRDefault="00C3416B" w:rsidP="006B7AB9">
            <w:pPr>
              <w:snapToGrid w:val="0"/>
              <w:ind w:leftChars="50" w:left="115"/>
              <w:rPr>
                <w:rFonts w:cs="Times New Roman"/>
                <w:sz w:val="20"/>
              </w:rPr>
            </w:pPr>
            <w:r>
              <w:rPr>
                <w:rFonts w:cs="Times New Roman" w:hint="eastAsia"/>
                <w:sz w:val="20"/>
              </w:rPr>
              <w:t>講師・専門家・関係者等の招へい者の国内外における活動費</w:t>
            </w:r>
          </w:p>
        </w:tc>
        <w:tc>
          <w:tcPr>
            <w:tcW w:w="3260" w:type="dxa"/>
            <w:tcBorders>
              <w:top w:val="single" w:sz="4" w:space="0" w:color="auto"/>
              <w:left w:val="single" w:sz="4" w:space="0" w:color="auto"/>
              <w:bottom w:val="single" w:sz="4" w:space="0" w:color="auto"/>
              <w:right w:val="single" w:sz="4" w:space="0" w:color="000000"/>
            </w:tcBorders>
          </w:tcPr>
          <w:p w14:paraId="517683F7" w14:textId="40F07852" w:rsidR="00C3416B" w:rsidRPr="0091596E" w:rsidRDefault="0019430D" w:rsidP="000A3B65">
            <w:pPr>
              <w:spacing w:line="300" w:lineRule="exact"/>
              <w:ind w:left="191" w:hangingChars="100" w:hanging="191"/>
              <w:rPr>
                <w:rFonts w:cs="Times New Roman"/>
                <w:sz w:val="18"/>
                <w:szCs w:val="18"/>
              </w:rPr>
            </w:pPr>
            <w:r>
              <w:rPr>
                <w:rFonts w:cs="Times New Roman" w:hint="eastAsia"/>
                <w:sz w:val="18"/>
                <w:szCs w:val="18"/>
              </w:rPr>
              <w:t>・事業を実施するために必要な講師・専門家・関係者等の招へい者・派遣者の国内外における活動費</w:t>
            </w: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tcPr>
          <w:p w14:paraId="4AB16908" w14:textId="77777777" w:rsidR="00C3416B" w:rsidRPr="0091596E" w:rsidRDefault="00C3416B" w:rsidP="000A3B65">
            <w:pPr>
              <w:spacing w:line="300" w:lineRule="exact"/>
              <w:ind w:left="389"/>
              <w:rPr>
                <w:sz w:val="18"/>
                <w:szCs w:val="18"/>
              </w:rPr>
            </w:pPr>
          </w:p>
        </w:tc>
      </w:tr>
      <w:tr w:rsidR="00C3416B" w:rsidRPr="001C2691" w14:paraId="442518E3" w14:textId="77777777" w:rsidTr="000A3B65">
        <w:trPr>
          <w:trHeight w:val="375"/>
        </w:trPr>
        <w:tc>
          <w:tcPr>
            <w:tcW w:w="1080" w:type="dxa"/>
            <w:vMerge w:val="restart"/>
            <w:tcBorders>
              <w:top w:val="single" w:sz="4" w:space="0" w:color="auto"/>
              <w:left w:val="single" w:sz="4" w:space="0" w:color="000000"/>
              <w:right w:val="single" w:sz="4" w:space="0" w:color="auto"/>
            </w:tcBorders>
            <w:tcMar>
              <w:left w:w="49" w:type="dxa"/>
              <w:right w:w="49" w:type="dxa"/>
            </w:tcMar>
          </w:tcPr>
          <w:p w14:paraId="7E3DA2A3" w14:textId="77777777" w:rsidR="00C3416B" w:rsidRPr="003A6061" w:rsidRDefault="00C3416B" w:rsidP="000A3B65">
            <w:pPr>
              <w:ind w:left="211" w:hangingChars="100" w:hanging="211"/>
              <w:rPr>
                <w:rFonts w:cs="Times New Roman"/>
                <w:sz w:val="20"/>
              </w:rPr>
            </w:pPr>
            <w:r w:rsidRPr="003A6061">
              <w:rPr>
                <w:rFonts w:cs="Times New Roman"/>
                <w:sz w:val="20"/>
              </w:rPr>
              <w:t>旅費</w:t>
            </w:r>
          </w:p>
        </w:tc>
        <w:tc>
          <w:tcPr>
            <w:tcW w:w="1184" w:type="dxa"/>
            <w:tcBorders>
              <w:top w:val="single" w:sz="4" w:space="0" w:color="auto"/>
              <w:left w:val="single" w:sz="4" w:space="0" w:color="auto"/>
              <w:bottom w:val="single" w:sz="4" w:space="0" w:color="auto"/>
              <w:right w:val="single" w:sz="4" w:space="0" w:color="auto"/>
            </w:tcBorders>
          </w:tcPr>
          <w:p w14:paraId="1D954FA9" w14:textId="77777777" w:rsidR="00C3416B" w:rsidRPr="003A6061" w:rsidRDefault="00C3416B" w:rsidP="007E3584">
            <w:pPr>
              <w:ind w:leftChars="50" w:left="220" w:hangingChars="50" w:hanging="105"/>
              <w:rPr>
                <w:rFonts w:cs="Times New Roman"/>
                <w:sz w:val="20"/>
              </w:rPr>
            </w:pPr>
            <w:r w:rsidRPr="003A6061">
              <w:rPr>
                <w:rFonts w:cs="Times New Roman"/>
                <w:sz w:val="20"/>
              </w:rPr>
              <w:t>委員旅費</w:t>
            </w:r>
          </w:p>
        </w:tc>
        <w:tc>
          <w:tcPr>
            <w:tcW w:w="3260" w:type="dxa"/>
            <w:tcBorders>
              <w:top w:val="single" w:sz="4" w:space="0" w:color="auto"/>
              <w:left w:val="single" w:sz="4" w:space="0" w:color="auto"/>
              <w:bottom w:val="single" w:sz="4" w:space="0" w:color="auto"/>
              <w:right w:val="single" w:sz="4" w:space="0" w:color="000000"/>
            </w:tcBorders>
          </w:tcPr>
          <w:p w14:paraId="041DD765" w14:textId="77777777" w:rsidR="00C3416B" w:rsidRPr="0091596E" w:rsidRDefault="00C3416B" w:rsidP="000A3B65">
            <w:pPr>
              <w:spacing w:line="300" w:lineRule="exact"/>
              <w:ind w:left="191" w:hangingChars="100" w:hanging="191"/>
              <w:rPr>
                <w:rFonts w:cs="Times New Roman"/>
                <w:sz w:val="18"/>
                <w:szCs w:val="18"/>
              </w:rPr>
            </w:pPr>
            <w:r w:rsidRPr="0091596E">
              <w:rPr>
                <w:rFonts w:cs="Times New Roman"/>
                <w:sz w:val="18"/>
                <w:szCs w:val="18"/>
              </w:rPr>
              <w:t>・事業を実施するために直接必要な会議の出席、技術指導、商流構築等を行うための旅費として、依頼した専</w:t>
            </w:r>
            <w:r w:rsidRPr="0091596E">
              <w:rPr>
                <w:rFonts w:cs="Times New Roman"/>
                <w:sz w:val="18"/>
                <w:szCs w:val="18"/>
              </w:rPr>
              <w:lastRenderedPageBreak/>
              <w:t>門家や海外から訪れる検査官、海外バイヤー等に支払う経費</w:t>
            </w: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tcPr>
          <w:p w14:paraId="07DCFEBC" w14:textId="77777777" w:rsidR="00C3416B" w:rsidRPr="0091596E" w:rsidRDefault="00C3416B" w:rsidP="000A3B65">
            <w:pPr>
              <w:spacing w:line="300" w:lineRule="exact"/>
              <w:ind w:left="389" w:firstLineChars="100" w:firstLine="191"/>
              <w:rPr>
                <w:sz w:val="18"/>
                <w:szCs w:val="18"/>
              </w:rPr>
            </w:pPr>
          </w:p>
        </w:tc>
      </w:tr>
      <w:tr w:rsidR="00C3416B" w:rsidRPr="001C2691" w14:paraId="095C6168" w14:textId="77777777" w:rsidTr="000A3B65">
        <w:trPr>
          <w:trHeight w:val="195"/>
        </w:trPr>
        <w:tc>
          <w:tcPr>
            <w:tcW w:w="1080" w:type="dxa"/>
            <w:vMerge/>
            <w:tcBorders>
              <w:left w:val="single" w:sz="4" w:space="0" w:color="000000"/>
              <w:bottom w:val="single" w:sz="4" w:space="0" w:color="auto"/>
              <w:right w:val="single" w:sz="4" w:space="0" w:color="auto"/>
            </w:tcBorders>
            <w:tcMar>
              <w:left w:w="49" w:type="dxa"/>
              <w:right w:w="49" w:type="dxa"/>
            </w:tcMar>
          </w:tcPr>
          <w:p w14:paraId="5E3884D8" w14:textId="77777777" w:rsidR="00C3416B" w:rsidRPr="003A6061" w:rsidRDefault="00C3416B" w:rsidP="000A3B65">
            <w:pPr>
              <w:ind w:left="211" w:hangingChars="100" w:hanging="211"/>
              <w:rPr>
                <w:rFonts w:cs="Times New Roman"/>
                <w:sz w:val="20"/>
              </w:rPr>
            </w:pPr>
          </w:p>
        </w:tc>
        <w:tc>
          <w:tcPr>
            <w:tcW w:w="1184" w:type="dxa"/>
            <w:tcBorders>
              <w:top w:val="single" w:sz="4" w:space="0" w:color="auto"/>
              <w:left w:val="single" w:sz="4" w:space="0" w:color="auto"/>
              <w:bottom w:val="single" w:sz="4" w:space="0" w:color="auto"/>
              <w:right w:val="single" w:sz="4" w:space="0" w:color="auto"/>
            </w:tcBorders>
          </w:tcPr>
          <w:p w14:paraId="394D3E24" w14:textId="77777777" w:rsidR="00C3416B" w:rsidRPr="003A6061" w:rsidRDefault="00C3416B" w:rsidP="007E3584">
            <w:pPr>
              <w:ind w:leftChars="50" w:left="220" w:hangingChars="50" w:hanging="105"/>
              <w:rPr>
                <w:rFonts w:cs="Times New Roman"/>
                <w:sz w:val="20"/>
              </w:rPr>
            </w:pPr>
            <w:r w:rsidRPr="003A6061">
              <w:rPr>
                <w:rFonts w:cs="Times New Roman"/>
                <w:sz w:val="20"/>
              </w:rPr>
              <w:t>調査等旅費</w:t>
            </w:r>
          </w:p>
        </w:tc>
        <w:tc>
          <w:tcPr>
            <w:tcW w:w="3260" w:type="dxa"/>
            <w:tcBorders>
              <w:top w:val="single" w:sz="4" w:space="0" w:color="auto"/>
              <w:left w:val="single" w:sz="4" w:space="0" w:color="auto"/>
              <w:bottom w:val="single" w:sz="4" w:space="0" w:color="auto"/>
              <w:right w:val="single" w:sz="4" w:space="0" w:color="000000"/>
            </w:tcBorders>
          </w:tcPr>
          <w:p w14:paraId="6355C597" w14:textId="77777777" w:rsidR="00C3416B" w:rsidRPr="0091596E" w:rsidRDefault="00C3416B" w:rsidP="000A3B65">
            <w:pPr>
              <w:spacing w:line="300" w:lineRule="exact"/>
              <w:ind w:left="191" w:hangingChars="100" w:hanging="191"/>
              <w:rPr>
                <w:rFonts w:cs="Times New Roman"/>
                <w:sz w:val="18"/>
                <w:szCs w:val="18"/>
              </w:rPr>
            </w:pPr>
            <w:r w:rsidRPr="0091596E">
              <w:rPr>
                <w:rFonts w:cs="Times New Roman"/>
                <w:sz w:val="18"/>
                <w:szCs w:val="18"/>
              </w:rPr>
              <w:t>・事業を実施するために直接必要なプロジェクト参加者等が行う資料収集、各種調査・検証、会議、打合せ、技術指導、研修会、成果発表等の実施に必要な経費</w:t>
            </w: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tcPr>
          <w:p w14:paraId="6C8A1BE0" w14:textId="77777777" w:rsidR="00C3416B" w:rsidRPr="0091596E" w:rsidRDefault="00C3416B" w:rsidP="000A3B65">
            <w:pPr>
              <w:spacing w:line="300" w:lineRule="exact"/>
              <w:ind w:left="389" w:firstLineChars="100" w:firstLine="191"/>
              <w:rPr>
                <w:sz w:val="18"/>
                <w:szCs w:val="18"/>
              </w:rPr>
            </w:pPr>
          </w:p>
        </w:tc>
      </w:tr>
      <w:tr w:rsidR="00C3416B" w:rsidRPr="001C2691" w14:paraId="52780504" w14:textId="77777777" w:rsidTr="000A3B65">
        <w:trPr>
          <w:trHeight w:val="330"/>
        </w:trPr>
        <w:tc>
          <w:tcPr>
            <w:tcW w:w="1080" w:type="dxa"/>
            <w:tcBorders>
              <w:top w:val="single" w:sz="4" w:space="0" w:color="auto"/>
              <w:left w:val="single" w:sz="4" w:space="0" w:color="000000"/>
              <w:bottom w:val="single" w:sz="4" w:space="0" w:color="auto"/>
              <w:right w:val="single" w:sz="4" w:space="0" w:color="auto"/>
            </w:tcBorders>
            <w:tcMar>
              <w:left w:w="49" w:type="dxa"/>
              <w:right w:w="49" w:type="dxa"/>
            </w:tcMar>
          </w:tcPr>
          <w:p w14:paraId="38117E2A" w14:textId="77777777" w:rsidR="00C3416B" w:rsidRPr="001C2691" w:rsidRDefault="00C3416B" w:rsidP="000A3B65">
            <w:pPr>
              <w:ind w:left="211" w:hangingChars="100" w:hanging="211"/>
              <w:rPr>
                <w:sz w:val="20"/>
              </w:rPr>
            </w:pPr>
            <w:r w:rsidRPr="001C2691">
              <w:rPr>
                <w:sz w:val="20"/>
              </w:rPr>
              <w:t>謝金</w:t>
            </w:r>
          </w:p>
          <w:p w14:paraId="1221F19E" w14:textId="77777777" w:rsidR="00C3416B" w:rsidRPr="001C2691" w:rsidRDefault="00C3416B" w:rsidP="000A3B65">
            <w:pPr>
              <w:ind w:left="211" w:hangingChars="100" w:hanging="211"/>
              <w:rPr>
                <w:sz w:val="20"/>
              </w:rPr>
            </w:pPr>
          </w:p>
        </w:tc>
        <w:tc>
          <w:tcPr>
            <w:tcW w:w="1184" w:type="dxa"/>
            <w:tcBorders>
              <w:top w:val="single" w:sz="4" w:space="0" w:color="auto"/>
              <w:left w:val="single" w:sz="4" w:space="0" w:color="auto"/>
              <w:bottom w:val="single" w:sz="4" w:space="0" w:color="auto"/>
              <w:right w:val="single" w:sz="4" w:space="0" w:color="auto"/>
            </w:tcBorders>
          </w:tcPr>
          <w:p w14:paraId="3B3F0481" w14:textId="77777777" w:rsidR="00C3416B" w:rsidRPr="003A6061" w:rsidRDefault="00C3416B" w:rsidP="000A3B65">
            <w:pPr>
              <w:ind w:left="211" w:hangingChars="100" w:hanging="211"/>
              <w:rPr>
                <w:rFonts w:cs="Times New Roman"/>
                <w:sz w:val="20"/>
              </w:rPr>
            </w:pPr>
          </w:p>
        </w:tc>
        <w:tc>
          <w:tcPr>
            <w:tcW w:w="3260" w:type="dxa"/>
            <w:tcBorders>
              <w:top w:val="single" w:sz="4" w:space="0" w:color="auto"/>
              <w:left w:val="single" w:sz="4" w:space="0" w:color="auto"/>
              <w:bottom w:val="single" w:sz="4" w:space="0" w:color="auto"/>
              <w:right w:val="single" w:sz="4" w:space="0" w:color="000000"/>
            </w:tcBorders>
          </w:tcPr>
          <w:p w14:paraId="7B9C94FD" w14:textId="77777777" w:rsidR="00C3416B" w:rsidRPr="0091596E" w:rsidRDefault="00C3416B" w:rsidP="000A3B65">
            <w:pPr>
              <w:spacing w:line="300" w:lineRule="exact"/>
              <w:ind w:left="191" w:hangingChars="100" w:hanging="191"/>
              <w:rPr>
                <w:rFonts w:cs="Times New Roman"/>
                <w:sz w:val="18"/>
                <w:szCs w:val="18"/>
              </w:rPr>
            </w:pPr>
            <w:r w:rsidRPr="0091596E">
              <w:rPr>
                <w:rFonts w:cs="Times New Roman"/>
                <w:sz w:val="18"/>
                <w:szCs w:val="18"/>
              </w:rPr>
              <w:t>・事業を実施するために直接必要なプロジェクト参加者等が行う資料整理、補助、専門的知識の提供、マニュアルの作成、原稿の執筆、資料の収集等について協力を得た人に対する謝礼に必要な経費</w:t>
            </w: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tcPr>
          <w:p w14:paraId="410C9CBB" w14:textId="77777777" w:rsidR="00C3416B" w:rsidRPr="0091596E" w:rsidRDefault="00C3416B" w:rsidP="000A3B65">
            <w:pPr>
              <w:spacing w:line="300" w:lineRule="exact"/>
              <w:ind w:left="191" w:hangingChars="100" w:hanging="191"/>
              <w:rPr>
                <w:sz w:val="18"/>
                <w:szCs w:val="18"/>
              </w:rPr>
            </w:pPr>
            <w:r w:rsidRPr="0091596E">
              <w:rPr>
                <w:sz w:val="18"/>
                <w:szCs w:val="18"/>
              </w:rPr>
              <w:t>・謝金の単価の設定根拠となる資料を添付すること。</w:t>
            </w:r>
          </w:p>
          <w:p w14:paraId="1BE57E4A" w14:textId="77777777" w:rsidR="00C3416B" w:rsidRPr="0091596E" w:rsidRDefault="00C3416B" w:rsidP="000A3B65">
            <w:pPr>
              <w:spacing w:line="300" w:lineRule="exact"/>
              <w:ind w:left="191" w:hangingChars="100" w:hanging="191"/>
              <w:rPr>
                <w:sz w:val="18"/>
                <w:szCs w:val="18"/>
              </w:rPr>
            </w:pPr>
            <w:r w:rsidRPr="0091596E">
              <w:rPr>
                <w:sz w:val="18"/>
                <w:szCs w:val="18"/>
              </w:rPr>
              <w:t>・支援対象者、支援対象者の代表者及び支援対象者に従事する者に対する謝金は認めない。</w:t>
            </w:r>
          </w:p>
          <w:p w14:paraId="4E2A93E1" w14:textId="77777777" w:rsidR="00C3416B" w:rsidRPr="0091596E" w:rsidRDefault="00C3416B" w:rsidP="000A3B65">
            <w:pPr>
              <w:spacing w:line="300" w:lineRule="exact"/>
              <w:ind w:left="389" w:firstLineChars="100" w:firstLine="191"/>
              <w:rPr>
                <w:sz w:val="18"/>
                <w:szCs w:val="18"/>
              </w:rPr>
            </w:pPr>
          </w:p>
        </w:tc>
      </w:tr>
      <w:tr w:rsidR="00C3416B" w:rsidRPr="001C2691" w14:paraId="002D2BDD" w14:textId="77777777" w:rsidTr="000A3B65">
        <w:trPr>
          <w:trHeight w:val="405"/>
        </w:trPr>
        <w:tc>
          <w:tcPr>
            <w:tcW w:w="1080" w:type="dxa"/>
            <w:tcBorders>
              <w:top w:val="single" w:sz="4" w:space="0" w:color="auto"/>
              <w:left w:val="single" w:sz="4" w:space="0" w:color="000000"/>
              <w:bottom w:val="single" w:sz="4" w:space="0" w:color="auto"/>
              <w:right w:val="single" w:sz="4" w:space="0" w:color="auto"/>
            </w:tcBorders>
            <w:tcMar>
              <w:left w:w="49" w:type="dxa"/>
              <w:right w:w="49" w:type="dxa"/>
            </w:tcMar>
          </w:tcPr>
          <w:p w14:paraId="616541F8" w14:textId="77777777" w:rsidR="00C3416B" w:rsidRPr="001C2691" w:rsidRDefault="00C3416B" w:rsidP="000A3B65">
            <w:pPr>
              <w:ind w:left="211" w:hangingChars="100" w:hanging="211"/>
              <w:rPr>
                <w:sz w:val="20"/>
              </w:rPr>
            </w:pPr>
            <w:r w:rsidRPr="001C2691">
              <w:rPr>
                <w:sz w:val="20"/>
              </w:rPr>
              <w:t>委託費</w:t>
            </w:r>
          </w:p>
          <w:p w14:paraId="04A0A6EE" w14:textId="77777777" w:rsidR="00C3416B" w:rsidRPr="001C2691" w:rsidRDefault="00C3416B" w:rsidP="000A3B65">
            <w:pPr>
              <w:ind w:left="211" w:hangingChars="100" w:hanging="211"/>
              <w:rPr>
                <w:sz w:val="20"/>
              </w:rPr>
            </w:pPr>
          </w:p>
        </w:tc>
        <w:tc>
          <w:tcPr>
            <w:tcW w:w="1184" w:type="dxa"/>
            <w:tcBorders>
              <w:top w:val="single" w:sz="4" w:space="0" w:color="auto"/>
              <w:left w:val="single" w:sz="4" w:space="0" w:color="auto"/>
              <w:bottom w:val="single" w:sz="4" w:space="0" w:color="auto"/>
              <w:right w:val="single" w:sz="4" w:space="0" w:color="auto"/>
            </w:tcBorders>
          </w:tcPr>
          <w:p w14:paraId="2230B827" w14:textId="77777777" w:rsidR="00C3416B" w:rsidRPr="003A6061" w:rsidRDefault="00C3416B" w:rsidP="000A3B65">
            <w:pPr>
              <w:ind w:left="211" w:hangingChars="100" w:hanging="211"/>
              <w:rPr>
                <w:rFonts w:cs="Times New Roman"/>
                <w:sz w:val="20"/>
              </w:rPr>
            </w:pPr>
          </w:p>
        </w:tc>
        <w:tc>
          <w:tcPr>
            <w:tcW w:w="3260" w:type="dxa"/>
            <w:tcBorders>
              <w:top w:val="single" w:sz="4" w:space="0" w:color="auto"/>
              <w:left w:val="single" w:sz="4" w:space="0" w:color="auto"/>
              <w:bottom w:val="single" w:sz="4" w:space="0" w:color="auto"/>
              <w:right w:val="single" w:sz="4" w:space="0" w:color="000000"/>
            </w:tcBorders>
          </w:tcPr>
          <w:p w14:paraId="421572C8" w14:textId="77777777" w:rsidR="00C3416B" w:rsidRPr="0091596E" w:rsidRDefault="00C3416B" w:rsidP="000A3B65">
            <w:pPr>
              <w:spacing w:line="300" w:lineRule="exact"/>
              <w:ind w:left="191" w:hangingChars="100" w:hanging="191"/>
              <w:rPr>
                <w:rFonts w:cs="Times New Roman"/>
                <w:sz w:val="18"/>
                <w:szCs w:val="18"/>
              </w:rPr>
            </w:pPr>
            <w:r w:rsidRPr="0091596E">
              <w:rPr>
                <w:rFonts w:cs="Times New Roman"/>
                <w:sz w:val="18"/>
                <w:szCs w:val="18"/>
              </w:rPr>
              <w:t>・本事業の交付目的たる事業の一部（例えば、事業の成果の一部を構成する調査の実施、取りまとめ等）を他の者に委託するために必要な経費</w:t>
            </w: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tcPr>
          <w:p w14:paraId="4BE1287D" w14:textId="77777777" w:rsidR="00C3416B" w:rsidRPr="0091596E" w:rsidRDefault="00C3416B" w:rsidP="000A3B65">
            <w:pPr>
              <w:spacing w:line="300" w:lineRule="exact"/>
              <w:ind w:left="191" w:hangingChars="100" w:hanging="191"/>
              <w:rPr>
                <w:sz w:val="18"/>
                <w:szCs w:val="18"/>
              </w:rPr>
            </w:pPr>
            <w:r w:rsidRPr="0091596E">
              <w:rPr>
                <w:sz w:val="18"/>
                <w:szCs w:val="18"/>
              </w:rPr>
              <w:t>・委託を行うに当たっては、第三者に委託することが必要かつ合理的・効果的な業務に限り実施できるものとする。</w:t>
            </w:r>
          </w:p>
          <w:p w14:paraId="17DB2857" w14:textId="77777777" w:rsidR="00C3416B" w:rsidRPr="0091596E" w:rsidRDefault="00C3416B" w:rsidP="000A3B65">
            <w:pPr>
              <w:spacing w:line="300" w:lineRule="exact"/>
              <w:ind w:left="191" w:hangingChars="100" w:hanging="191"/>
              <w:rPr>
                <w:sz w:val="18"/>
                <w:szCs w:val="18"/>
              </w:rPr>
            </w:pPr>
            <w:r w:rsidRPr="0091596E">
              <w:rPr>
                <w:sz w:val="18"/>
                <w:szCs w:val="18"/>
              </w:rPr>
              <w:t>・国庫補助金合計の</w:t>
            </w:r>
            <w:r w:rsidRPr="0091596E">
              <w:rPr>
                <w:sz w:val="18"/>
                <w:szCs w:val="18"/>
              </w:rPr>
              <w:t xml:space="preserve"> 50</w:t>
            </w:r>
            <w:r w:rsidRPr="0091596E">
              <w:rPr>
                <w:sz w:val="18"/>
                <w:szCs w:val="18"/>
              </w:rPr>
              <w:t>％未満とすること。ただし、本事業のうち、海外で実施する事業の遂行等、特殊な知識・経験を必要とするなどやむを得ない事情があると認められる場合には、事業の主たる部分を除き、この限りではない。</w:t>
            </w:r>
          </w:p>
          <w:p w14:paraId="4DA75EC8" w14:textId="77777777" w:rsidR="00C3416B" w:rsidRPr="0091596E" w:rsidRDefault="00C3416B" w:rsidP="000A3B65">
            <w:pPr>
              <w:spacing w:line="300" w:lineRule="exact"/>
              <w:ind w:left="191" w:hangingChars="100" w:hanging="191"/>
              <w:rPr>
                <w:sz w:val="18"/>
                <w:szCs w:val="18"/>
              </w:rPr>
            </w:pPr>
            <w:r w:rsidRPr="0091596E">
              <w:rPr>
                <w:sz w:val="18"/>
                <w:szCs w:val="18"/>
              </w:rPr>
              <w:t>・海外で実施する事業の遂行に当たっては、輸出支援プラットフォームや</w:t>
            </w:r>
            <w:r w:rsidRPr="0091596E">
              <w:rPr>
                <w:sz w:val="18"/>
                <w:szCs w:val="18"/>
              </w:rPr>
              <w:t>JETRO</w:t>
            </w:r>
            <w:r w:rsidRPr="0091596E">
              <w:rPr>
                <w:sz w:val="18"/>
                <w:szCs w:val="18"/>
              </w:rPr>
              <w:t>海外事務所に相談・連携の上実施すること。</w:t>
            </w:r>
          </w:p>
          <w:p w14:paraId="28EBFBF2" w14:textId="77777777" w:rsidR="00C3416B" w:rsidRPr="0091596E" w:rsidRDefault="00C3416B" w:rsidP="000A3B65">
            <w:pPr>
              <w:spacing w:line="300" w:lineRule="exact"/>
              <w:ind w:left="191" w:hangingChars="100" w:hanging="191"/>
              <w:rPr>
                <w:sz w:val="18"/>
                <w:szCs w:val="18"/>
              </w:rPr>
            </w:pPr>
            <w:r w:rsidRPr="0091596E">
              <w:rPr>
                <w:sz w:val="18"/>
                <w:szCs w:val="18"/>
              </w:rPr>
              <w:t>・民間企業内部で社内発注を行う場合は、利潤を除外した実費弁済の経費に限るものとする。</w:t>
            </w:r>
          </w:p>
        </w:tc>
      </w:tr>
      <w:tr w:rsidR="00C3416B" w:rsidRPr="001C2691" w14:paraId="629705D7" w14:textId="77777777" w:rsidTr="000A3B65">
        <w:trPr>
          <w:trHeight w:val="435"/>
        </w:trPr>
        <w:tc>
          <w:tcPr>
            <w:tcW w:w="1080" w:type="dxa"/>
            <w:tcBorders>
              <w:top w:val="single" w:sz="4" w:space="0" w:color="auto"/>
              <w:left w:val="single" w:sz="4" w:space="0" w:color="000000"/>
              <w:bottom w:val="single" w:sz="4" w:space="0" w:color="auto"/>
              <w:right w:val="single" w:sz="4" w:space="0" w:color="auto"/>
            </w:tcBorders>
            <w:tcMar>
              <w:left w:w="49" w:type="dxa"/>
              <w:right w:w="49" w:type="dxa"/>
            </w:tcMar>
          </w:tcPr>
          <w:p w14:paraId="5FF8728F" w14:textId="77777777" w:rsidR="00C3416B" w:rsidRPr="001C2691" w:rsidRDefault="00C3416B" w:rsidP="000A3B65">
            <w:pPr>
              <w:ind w:left="211" w:hangingChars="100" w:hanging="211"/>
              <w:rPr>
                <w:sz w:val="20"/>
              </w:rPr>
            </w:pPr>
            <w:r w:rsidRPr="001C2691">
              <w:rPr>
                <w:sz w:val="20"/>
              </w:rPr>
              <w:t>役務費</w:t>
            </w:r>
          </w:p>
          <w:p w14:paraId="594FB768" w14:textId="77777777" w:rsidR="00C3416B" w:rsidRPr="001C2691" w:rsidRDefault="00C3416B" w:rsidP="000A3B65">
            <w:pPr>
              <w:ind w:left="211" w:hangingChars="100" w:hanging="211"/>
              <w:rPr>
                <w:sz w:val="20"/>
              </w:rPr>
            </w:pPr>
          </w:p>
        </w:tc>
        <w:tc>
          <w:tcPr>
            <w:tcW w:w="1184" w:type="dxa"/>
            <w:tcBorders>
              <w:top w:val="single" w:sz="4" w:space="0" w:color="auto"/>
              <w:left w:val="single" w:sz="4" w:space="0" w:color="auto"/>
              <w:bottom w:val="single" w:sz="4" w:space="0" w:color="auto"/>
              <w:right w:val="single" w:sz="4" w:space="0" w:color="auto"/>
            </w:tcBorders>
          </w:tcPr>
          <w:p w14:paraId="623C08BD" w14:textId="77777777" w:rsidR="00C3416B" w:rsidRPr="003A6061" w:rsidRDefault="00C3416B" w:rsidP="000A3B65">
            <w:pPr>
              <w:ind w:left="211" w:hangingChars="100" w:hanging="211"/>
              <w:rPr>
                <w:rFonts w:cs="Times New Roman"/>
                <w:sz w:val="20"/>
              </w:rPr>
            </w:pPr>
          </w:p>
        </w:tc>
        <w:tc>
          <w:tcPr>
            <w:tcW w:w="3260" w:type="dxa"/>
            <w:tcBorders>
              <w:top w:val="single" w:sz="4" w:space="0" w:color="auto"/>
              <w:left w:val="single" w:sz="4" w:space="0" w:color="auto"/>
              <w:bottom w:val="single" w:sz="4" w:space="0" w:color="auto"/>
              <w:right w:val="single" w:sz="4" w:space="0" w:color="000000"/>
            </w:tcBorders>
          </w:tcPr>
          <w:p w14:paraId="34283372" w14:textId="77777777" w:rsidR="00C3416B" w:rsidRPr="0091596E" w:rsidRDefault="00C3416B" w:rsidP="000A3B65">
            <w:pPr>
              <w:spacing w:line="300" w:lineRule="exact"/>
              <w:ind w:left="191" w:hangingChars="100" w:hanging="191"/>
              <w:rPr>
                <w:rFonts w:cs="Times New Roman"/>
                <w:sz w:val="18"/>
                <w:szCs w:val="18"/>
              </w:rPr>
            </w:pPr>
            <w:r w:rsidRPr="0091596E">
              <w:rPr>
                <w:rFonts w:cs="Times New Roman"/>
                <w:sz w:val="18"/>
                <w:szCs w:val="18"/>
              </w:rPr>
              <w:t>・事業を実施するために直接必要かつそれだけでは本事業の成果とは成り得ない分析、試験、実証、検証、調査、制作、加工、改良、通訳、翻訳、研修、デザイン等を専ら行う経費</w:t>
            </w:r>
          </w:p>
          <w:p w14:paraId="054A6EC4" w14:textId="77777777" w:rsidR="00C3416B" w:rsidRPr="0091596E" w:rsidRDefault="00C3416B" w:rsidP="000A3B65">
            <w:pPr>
              <w:spacing w:line="300" w:lineRule="exact"/>
              <w:ind w:left="191" w:hangingChars="100" w:hanging="191"/>
              <w:rPr>
                <w:rFonts w:cs="Times New Roman"/>
                <w:sz w:val="18"/>
                <w:szCs w:val="18"/>
              </w:rPr>
            </w:pP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tcPr>
          <w:p w14:paraId="1387FA39" w14:textId="77777777" w:rsidR="00C3416B" w:rsidRPr="00EF1E74" w:rsidRDefault="00C3416B" w:rsidP="007E3584">
            <w:pPr>
              <w:spacing w:line="300" w:lineRule="exact"/>
              <w:ind w:leftChars="-53" w:left="-122" w:firstLineChars="100" w:firstLine="191"/>
              <w:rPr>
                <w:sz w:val="18"/>
                <w:szCs w:val="18"/>
              </w:rPr>
            </w:pPr>
          </w:p>
        </w:tc>
      </w:tr>
      <w:tr w:rsidR="00C3416B" w:rsidRPr="001C2691" w14:paraId="7AEA636D" w14:textId="77777777" w:rsidTr="000A3B65">
        <w:trPr>
          <w:trHeight w:val="298"/>
        </w:trPr>
        <w:tc>
          <w:tcPr>
            <w:tcW w:w="1080" w:type="dxa"/>
            <w:vMerge w:val="restart"/>
            <w:tcBorders>
              <w:top w:val="single" w:sz="4" w:space="0" w:color="auto"/>
              <w:left w:val="single" w:sz="4" w:space="0" w:color="000000"/>
              <w:right w:val="single" w:sz="4" w:space="0" w:color="auto"/>
            </w:tcBorders>
            <w:tcMar>
              <w:left w:w="49" w:type="dxa"/>
              <w:right w:w="49" w:type="dxa"/>
            </w:tcMar>
          </w:tcPr>
          <w:p w14:paraId="56C7FE98" w14:textId="77777777" w:rsidR="00C3416B" w:rsidRPr="001C2691" w:rsidRDefault="00C3416B" w:rsidP="000A3B65">
            <w:pPr>
              <w:ind w:left="211" w:hangingChars="100" w:hanging="211"/>
              <w:rPr>
                <w:sz w:val="20"/>
              </w:rPr>
            </w:pPr>
            <w:r w:rsidRPr="001C2691">
              <w:rPr>
                <w:sz w:val="20"/>
              </w:rPr>
              <w:t>雑役務費</w:t>
            </w:r>
          </w:p>
        </w:tc>
        <w:tc>
          <w:tcPr>
            <w:tcW w:w="1184" w:type="dxa"/>
            <w:tcBorders>
              <w:top w:val="single" w:sz="4" w:space="0" w:color="auto"/>
              <w:left w:val="single" w:sz="4" w:space="0" w:color="auto"/>
              <w:bottom w:val="single" w:sz="4" w:space="0" w:color="auto"/>
              <w:right w:val="single" w:sz="4" w:space="0" w:color="auto"/>
            </w:tcBorders>
          </w:tcPr>
          <w:p w14:paraId="517EDFDD" w14:textId="77777777" w:rsidR="00C3416B" w:rsidRPr="003A6061" w:rsidRDefault="00C3416B" w:rsidP="007E3584">
            <w:pPr>
              <w:ind w:leftChars="50" w:left="220" w:hangingChars="50" w:hanging="105"/>
              <w:rPr>
                <w:rFonts w:cs="Times New Roman"/>
                <w:sz w:val="20"/>
              </w:rPr>
            </w:pPr>
            <w:r w:rsidRPr="003A6061">
              <w:rPr>
                <w:rFonts w:cs="Times New Roman"/>
                <w:sz w:val="20"/>
              </w:rPr>
              <w:t>手数料</w:t>
            </w:r>
          </w:p>
        </w:tc>
        <w:tc>
          <w:tcPr>
            <w:tcW w:w="3260" w:type="dxa"/>
            <w:tcBorders>
              <w:top w:val="single" w:sz="4" w:space="0" w:color="auto"/>
              <w:left w:val="single" w:sz="4" w:space="0" w:color="auto"/>
              <w:bottom w:val="single" w:sz="4" w:space="0" w:color="auto"/>
              <w:right w:val="single" w:sz="4" w:space="0" w:color="000000"/>
            </w:tcBorders>
          </w:tcPr>
          <w:p w14:paraId="0B5F088A" w14:textId="77777777" w:rsidR="00C3416B" w:rsidRPr="0091596E" w:rsidRDefault="00C3416B" w:rsidP="000A3B65">
            <w:pPr>
              <w:tabs>
                <w:tab w:val="left" w:pos="1230"/>
              </w:tabs>
              <w:spacing w:line="300" w:lineRule="exact"/>
              <w:ind w:left="191" w:hangingChars="100" w:hanging="191"/>
              <w:rPr>
                <w:rFonts w:cs="Times New Roman"/>
                <w:sz w:val="18"/>
                <w:szCs w:val="18"/>
              </w:rPr>
            </w:pPr>
            <w:r w:rsidRPr="0091596E">
              <w:rPr>
                <w:rFonts w:cs="Times New Roman"/>
                <w:sz w:val="18"/>
                <w:szCs w:val="18"/>
              </w:rPr>
              <w:t>・事業を実施するために直接必要な謝金等の振込手数料</w:t>
            </w: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tcPr>
          <w:p w14:paraId="57D75525" w14:textId="77777777" w:rsidR="00C3416B" w:rsidRPr="00EF1E74" w:rsidRDefault="00C3416B" w:rsidP="007E3584">
            <w:pPr>
              <w:spacing w:line="300" w:lineRule="exact"/>
              <w:ind w:leftChars="-53" w:left="-122" w:firstLineChars="100" w:firstLine="191"/>
              <w:rPr>
                <w:sz w:val="18"/>
                <w:szCs w:val="18"/>
              </w:rPr>
            </w:pPr>
          </w:p>
        </w:tc>
      </w:tr>
      <w:tr w:rsidR="00C3416B" w:rsidRPr="001C2691" w14:paraId="477BE078" w14:textId="77777777" w:rsidTr="000A3B65">
        <w:trPr>
          <w:trHeight w:val="345"/>
        </w:trPr>
        <w:tc>
          <w:tcPr>
            <w:tcW w:w="1080" w:type="dxa"/>
            <w:vMerge/>
            <w:tcBorders>
              <w:left w:val="single" w:sz="4" w:space="0" w:color="000000"/>
              <w:bottom w:val="single" w:sz="4" w:space="0" w:color="auto"/>
              <w:right w:val="single" w:sz="4" w:space="0" w:color="auto"/>
            </w:tcBorders>
            <w:tcMar>
              <w:left w:w="49" w:type="dxa"/>
              <w:right w:w="49" w:type="dxa"/>
            </w:tcMar>
          </w:tcPr>
          <w:p w14:paraId="0CF53786" w14:textId="77777777" w:rsidR="00C3416B" w:rsidRPr="001C2691" w:rsidRDefault="00C3416B" w:rsidP="000A3B65">
            <w:pPr>
              <w:ind w:left="211" w:hangingChars="100" w:hanging="211"/>
              <w:rPr>
                <w:sz w:val="20"/>
              </w:rPr>
            </w:pPr>
          </w:p>
        </w:tc>
        <w:tc>
          <w:tcPr>
            <w:tcW w:w="1184" w:type="dxa"/>
            <w:tcBorders>
              <w:top w:val="single" w:sz="4" w:space="0" w:color="auto"/>
              <w:left w:val="single" w:sz="4" w:space="0" w:color="auto"/>
              <w:bottom w:val="single" w:sz="4" w:space="0" w:color="auto"/>
              <w:right w:val="single" w:sz="4" w:space="0" w:color="auto"/>
            </w:tcBorders>
          </w:tcPr>
          <w:p w14:paraId="365FCAF3" w14:textId="77777777" w:rsidR="00C3416B" w:rsidRPr="003A6061" w:rsidRDefault="00C3416B" w:rsidP="007E3584">
            <w:pPr>
              <w:ind w:leftChars="50" w:left="220" w:hangingChars="50" w:hanging="105"/>
              <w:rPr>
                <w:rFonts w:cs="Times New Roman"/>
                <w:sz w:val="20"/>
              </w:rPr>
            </w:pPr>
            <w:r w:rsidRPr="003A6061">
              <w:rPr>
                <w:rFonts w:cs="Times New Roman"/>
                <w:sz w:val="20"/>
              </w:rPr>
              <w:t>租税公課</w:t>
            </w:r>
          </w:p>
        </w:tc>
        <w:tc>
          <w:tcPr>
            <w:tcW w:w="3260" w:type="dxa"/>
            <w:tcBorders>
              <w:top w:val="single" w:sz="4" w:space="0" w:color="auto"/>
              <w:left w:val="single" w:sz="4" w:space="0" w:color="auto"/>
              <w:bottom w:val="single" w:sz="4" w:space="0" w:color="auto"/>
              <w:right w:val="single" w:sz="4" w:space="0" w:color="000000"/>
            </w:tcBorders>
          </w:tcPr>
          <w:p w14:paraId="13F999C2" w14:textId="77777777" w:rsidR="00C3416B" w:rsidRPr="0091596E" w:rsidRDefault="00C3416B" w:rsidP="000A3B65">
            <w:pPr>
              <w:spacing w:line="300" w:lineRule="exact"/>
              <w:ind w:left="191" w:hangingChars="100" w:hanging="191"/>
              <w:rPr>
                <w:rFonts w:cs="Times New Roman"/>
                <w:sz w:val="18"/>
                <w:szCs w:val="18"/>
              </w:rPr>
            </w:pPr>
            <w:r w:rsidRPr="0091596E">
              <w:rPr>
                <w:rFonts w:cs="Times New Roman"/>
                <w:sz w:val="18"/>
                <w:szCs w:val="18"/>
              </w:rPr>
              <w:t>・事業を実施するために直接必要な委託の契約書に貼付する印紙に係る経費</w:t>
            </w: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tcPr>
          <w:p w14:paraId="698C53E8" w14:textId="77777777" w:rsidR="00C3416B" w:rsidRPr="00EF1E74" w:rsidRDefault="00C3416B" w:rsidP="007E3584">
            <w:pPr>
              <w:spacing w:line="300" w:lineRule="exact"/>
              <w:ind w:leftChars="-53" w:left="-122" w:firstLineChars="100" w:firstLine="191"/>
              <w:rPr>
                <w:sz w:val="18"/>
                <w:szCs w:val="18"/>
              </w:rPr>
            </w:pPr>
          </w:p>
        </w:tc>
      </w:tr>
      <w:tr w:rsidR="00C3416B" w:rsidRPr="001C2691" w14:paraId="575C110E" w14:textId="77777777" w:rsidTr="000A3B65">
        <w:trPr>
          <w:trHeight w:val="525"/>
        </w:trPr>
        <w:tc>
          <w:tcPr>
            <w:tcW w:w="1080" w:type="dxa"/>
            <w:tcBorders>
              <w:top w:val="single" w:sz="4" w:space="0" w:color="auto"/>
              <w:left w:val="single" w:sz="4" w:space="0" w:color="000000"/>
              <w:bottom w:val="single" w:sz="4" w:space="0" w:color="auto"/>
              <w:right w:val="single" w:sz="4" w:space="0" w:color="auto"/>
            </w:tcBorders>
            <w:tcMar>
              <w:left w:w="49" w:type="dxa"/>
              <w:right w:w="49" w:type="dxa"/>
            </w:tcMar>
          </w:tcPr>
          <w:p w14:paraId="765F38BA" w14:textId="77777777" w:rsidR="00C3416B" w:rsidRPr="001C2691" w:rsidRDefault="00C3416B" w:rsidP="000A3B65">
            <w:pPr>
              <w:ind w:left="211" w:hangingChars="100" w:hanging="211"/>
              <w:rPr>
                <w:sz w:val="20"/>
              </w:rPr>
            </w:pPr>
            <w:r w:rsidRPr="001C2691">
              <w:rPr>
                <w:sz w:val="20"/>
              </w:rPr>
              <w:t>転換等</w:t>
            </w:r>
          </w:p>
          <w:p w14:paraId="3E102F4E" w14:textId="77777777" w:rsidR="00C3416B" w:rsidRPr="001C2691" w:rsidRDefault="00C3416B" w:rsidP="000A3B65">
            <w:pPr>
              <w:ind w:left="211" w:hangingChars="100" w:hanging="211"/>
              <w:rPr>
                <w:sz w:val="20"/>
              </w:rPr>
            </w:pPr>
            <w:r w:rsidRPr="001C2691">
              <w:rPr>
                <w:sz w:val="20"/>
              </w:rPr>
              <w:t>助成費</w:t>
            </w:r>
          </w:p>
        </w:tc>
        <w:tc>
          <w:tcPr>
            <w:tcW w:w="1184" w:type="dxa"/>
            <w:tcBorders>
              <w:top w:val="single" w:sz="4" w:space="0" w:color="auto"/>
              <w:left w:val="single" w:sz="4" w:space="0" w:color="auto"/>
              <w:bottom w:val="single" w:sz="4" w:space="0" w:color="auto"/>
              <w:right w:val="single" w:sz="4" w:space="0" w:color="auto"/>
            </w:tcBorders>
          </w:tcPr>
          <w:p w14:paraId="0DF3A75E" w14:textId="77777777" w:rsidR="00C3416B" w:rsidRPr="003A6061" w:rsidRDefault="00C3416B" w:rsidP="000A3B65">
            <w:pPr>
              <w:ind w:left="211" w:hangingChars="100" w:hanging="211"/>
              <w:rPr>
                <w:rFonts w:cs="Times New Roman"/>
                <w:sz w:val="20"/>
              </w:rPr>
            </w:pPr>
          </w:p>
        </w:tc>
        <w:tc>
          <w:tcPr>
            <w:tcW w:w="3260" w:type="dxa"/>
            <w:tcBorders>
              <w:top w:val="single" w:sz="4" w:space="0" w:color="auto"/>
              <w:left w:val="single" w:sz="4" w:space="0" w:color="auto"/>
              <w:bottom w:val="single" w:sz="4" w:space="0" w:color="auto"/>
              <w:right w:val="single" w:sz="4" w:space="0" w:color="000000"/>
            </w:tcBorders>
          </w:tcPr>
          <w:p w14:paraId="5768876E" w14:textId="77777777" w:rsidR="00C3416B" w:rsidRPr="0091596E" w:rsidRDefault="00C3416B" w:rsidP="000A3B65">
            <w:pPr>
              <w:spacing w:line="300" w:lineRule="exact"/>
              <w:ind w:left="191" w:hangingChars="100" w:hanging="191"/>
              <w:rPr>
                <w:rFonts w:cs="Times New Roman"/>
                <w:sz w:val="18"/>
                <w:szCs w:val="18"/>
              </w:rPr>
            </w:pPr>
            <w:r w:rsidRPr="0091596E">
              <w:rPr>
                <w:rFonts w:cs="Times New Roman"/>
                <w:sz w:val="18"/>
                <w:szCs w:val="18"/>
              </w:rPr>
              <w:t>・生産者が転換先品目や栽培法を導入するために新たに必要となる種子・種苗、農薬及び肥料、生産資材等の経費（本事業による生産の転換が実施された後、事業実施期間において未収益となる期間に要する経費の一部も支援）</w:t>
            </w: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tcPr>
          <w:p w14:paraId="60206F56" w14:textId="77777777" w:rsidR="00C3416B" w:rsidRPr="00EF1E74" w:rsidRDefault="00C3416B" w:rsidP="000A3B65">
            <w:pPr>
              <w:spacing w:line="300" w:lineRule="exact"/>
              <w:ind w:left="191" w:hangingChars="100" w:hanging="191"/>
              <w:rPr>
                <w:sz w:val="18"/>
                <w:szCs w:val="18"/>
              </w:rPr>
            </w:pPr>
          </w:p>
        </w:tc>
      </w:tr>
    </w:tbl>
    <w:p w14:paraId="020725A0" w14:textId="77777777" w:rsidR="00C3416B" w:rsidRPr="0091596E" w:rsidRDefault="00C3416B" w:rsidP="00141125">
      <w:pPr>
        <w:ind w:leftChars="99" w:left="706" w:hangingChars="250" w:hanging="477"/>
        <w:rPr>
          <w:sz w:val="18"/>
          <w:szCs w:val="18"/>
        </w:rPr>
      </w:pPr>
      <w:r w:rsidRPr="0091596E">
        <w:rPr>
          <w:sz w:val="18"/>
          <w:szCs w:val="18"/>
        </w:rPr>
        <w:t>注１</w:t>
      </w:r>
      <w:r w:rsidRPr="0091596E">
        <w:rPr>
          <w:sz w:val="18"/>
          <w:szCs w:val="18"/>
        </w:rPr>
        <w:t xml:space="preserve"> </w:t>
      </w:r>
      <w:r w:rsidRPr="0091596E">
        <w:rPr>
          <w:sz w:val="18"/>
          <w:szCs w:val="18"/>
        </w:rPr>
        <w:t>補助対象経費は、事業の対象として明確に区分できるもので、かつ、証拠書類によって金額や掛かり増し経費であること、輸出のために新たに導入したものであること等が確認できるもののみとする。なお、その経理に当たっては、費目ごとに整理するとともに他の事業等の会計と区分することとする。</w:t>
      </w:r>
      <w:r w:rsidRPr="0091596E">
        <w:rPr>
          <w:sz w:val="18"/>
          <w:szCs w:val="18"/>
        </w:rPr>
        <w:t xml:space="preserve"> </w:t>
      </w:r>
    </w:p>
    <w:p w14:paraId="673B0EF0" w14:textId="77777777" w:rsidR="00C3416B" w:rsidRPr="0091596E" w:rsidRDefault="00C3416B" w:rsidP="007E3584">
      <w:pPr>
        <w:ind w:leftChars="100" w:left="231"/>
        <w:rPr>
          <w:sz w:val="18"/>
          <w:szCs w:val="18"/>
        </w:rPr>
      </w:pPr>
      <w:r w:rsidRPr="0091596E">
        <w:rPr>
          <w:sz w:val="18"/>
          <w:szCs w:val="18"/>
        </w:rPr>
        <w:lastRenderedPageBreak/>
        <w:t>注２</w:t>
      </w:r>
      <w:r w:rsidRPr="0091596E">
        <w:rPr>
          <w:sz w:val="18"/>
          <w:szCs w:val="18"/>
        </w:rPr>
        <w:t xml:space="preserve"> </w:t>
      </w:r>
      <w:r w:rsidRPr="0091596E">
        <w:rPr>
          <w:sz w:val="18"/>
          <w:szCs w:val="18"/>
        </w:rPr>
        <w:t>表に掲げる経費であっても、以下の場合にあっては補助対象外とする。</w:t>
      </w:r>
    </w:p>
    <w:p w14:paraId="5FB906A6" w14:textId="77777777" w:rsidR="00C3416B" w:rsidRPr="0091596E" w:rsidRDefault="00C3416B" w:rsidP="00C3416B">
      <w:pPr>
        <w:pStyle w:val="a8"/>
        <w:numPr>
          <w:ilvl w:val="0"/>
          <w:numId w:val="6"/>
        </w:numPr>
        <w:ind w:leftChars="0" w:left="1140" w:hanging="298"/>
        <w:rPr>
          <w:sz w:val="18"/>
          <w:szCs w:val="18"/>
        </w:rPr>
      </w:pPr>
      <w:r w:rsidRPr="0091596E">
        <w:rPr>
          <w:sz w:val="18"/>
          <w:szCs w:val="18"/>
        </w:rPr>
        <w:t>本事業で得られた試作品や成果物を有償で配布した場合（ただし、農林水産物・食品を除く。）</w:t>
      </w:r>
    </w:p>
    <w:p w14:paraId="5840E9A4" w14:textId="0B8E39F3" w:rsidR="00C3416B" w:rsidRPr="0091596E" w:rsidRDefault="00C3416B" w:rsidP="00C3416B">
      <w:pPr>
        <w:pStyle w:val="a8"/>
        <w:numPr>
          <w:ilvl w:val="0"/>
          <w:numId w:val="6"/>
        </w:numPr>
        <w:ind w:leftChars="0" w:left="1140" w:hanging="298"/>
        <w:jc w:val="left"/>
        <w:rPr>
          <w:sz w:val="18"/>
          <w:szCs w:val="18"/>
        </w:rPr>
      </w:pPr>
      <w:r w:rsidRPr="0091596E">
        <w:rPr>
          <w:sz w:val="18"/>
          <w:szCs w:val="18"/>
        </w:rPr>
        <w:t>補助事業の有無にかかわらず補助事業者で具備すべき備品・物品等の購入及びリースの場合</w:t>
      </w:r>
    </w:p>
    <w:p w14:paraId="4D502287" w14:textId="77777777" w:rsidR="00C3416B" w:rsidRPr="0091596E" w:rsidRDefault="00C3416B" w:rsidP="007E3584">
      <w:pPr>
        <w:widowControl/>
        <w:ind w:leftChars="100" w:left="231"/>
        <w:jc w:val="left"/>
        <w:rPr>
          <w:sz w:val="18"/>
          <w:szCs w:val="18"/>
        </w:rPr>
      </w:pPr>
      <w:r w:rsidRPr="0091596E">
        <w:rPr>
          <w:sz w:val="18"/>
          <w:szCs w:val="18"/>
        </w:rPr>
        <w:t>注３</w:t>
      </w:r>
      <w:r w:rsidRPr="0091596E">
        <w:rPr>
          <w:sz w:val="18"/>
          <w:szCs w:val="18"/>
        </w:rPr>
        <w:t xml:space="preserve"> </w:t>
      </w:r>
      <w:r w:rsidRPr="0091596E">
        <w:rPr>
          <w:sz w:val="18"/>
          <w:szCs w:val="18"/>
        </w:rPr>
        <w:t>次の取組に係る経費は、補助対象外とする。</w:t>
      </w:r>
    </w:p>
    <w:p w14:paraId="164968BE" w14:textId="77777777" w:rsidR="00C3416B" w:rsidRPr="0091596E" w:rsidRDefault="00C3416B" w:rsidP="00C3416B">
      <w:pPr>
        <w:pStyle w:val="a8"/>
        <w:widowControl/>
        <w:numPr>
          <w:ilvl w:val="0"/>
          <w:numId w:val="7"/>
        </w:numPr>
        <w:ind w:leftChars="0" w:left="1140" w:hanging="298"/>
        <w:jc w:val="left"/>
        <w:rPr>
          <w:sz w:val="18"/>
          <w:szCs w:val="18"/>
        </w:rPr>
      </w:pPr>
      <w:r w:rsidRPr="0091596E">
        <w:rPr>
          <w:sz w:val="18"/>
          <w:szCs w:val="18"/>
        </w:rPr>
        <w:t>国等の他の助成事業で支援を受け、又は受ける予定となっている取組</w:t>
      </w:r>
    </w:p>
    <w:p w14:paraId="1943F061" w14:textId="77777777" w:rsidR="00C3416B" w:rsidRPr="0091596E" w:rsidRDefault="00C3416B" w:rsidP="00C3416B">
      <w:pPr>
        <w:pStyle w:val="a8"/>
        <w:widowControl/>
        <w:numPr>
          <w:ilvl w:val="0"/>
          <w:numId w:val="7"/>
        </w:numPr>
        <w:ind w:leftChars="0" w:left="1140" w:hanging="298"/>
        <w:jc w:val="left"/>
        <w:rPr>
          <w:sz w:val="18"/>
          <w:szCs w:val="18"/>
        </w:rPr>
      </w:pPr>
      <w:r w:rsidRPr="0091596E">
        <w:rPr>
          <w:sz w:val="18"/>
          <w:szCs w:val="18"/>
        </w:rPr>
        <w:t>農産物等の輸出の際の販売価格支持</w:t>
      </w:r>
    </w:p>
    <w:p w14:paraId="5E698B49" w14:textId="77777777" w:rsidR="00C3416B" w:rsidRPr="0091596E" w:rsidRDefault="00C3416B" w:rsidP="00C3416B">
      <w:pPr>
        <w:pStyle w:val="a8"/>
        <w:widowControl/>
        <w:numPr>
          <w:ilvl w:val="0"/>
          <w:numId w:val="7"/>
        </w:numPr>
        <w:ind w:leftChars="0" w:left="1140" w:hanging="298"/>
        <w:jc w:val="left"/>
        <w:rPr>
          <w:sz w:val="18"/>
          <w:szCs w:val="18"/>
        </w:rPr>
      </w:pPr>
      <w:r w:rsidRPr="0091596E">
        <w:rPr>
          <w:sz w:val="18"/>
          <w:szCs w:val="18"/>
        </w:rPr>
        <w:t>事業の期間中に発生した事故又は災害の処理のための経費</w:t>
      </w:r>
    </w:p>
    <w:p w14:paraId="12114564" w14:textId="77777777" w:rsidR="00C3416B" w:rsidRPr="0091596E" w:rsidRDefault="00C3416B" w:rsidP="00C3416B">
      <w:pPr>
        <w:pStyle w:val="a8"/>
        <w:widowControl/>
        <w:numPr>
          <w:ilvl w:val="0"/>
          <w:numId w:val="7"/>
        </w:numPr>
        <w:ind w:leftChars="0" w:left="1140" w:hanging="298"/>
        <w:jc w:val="left"/>
        <w:rPr>
          <w:sz w:val="18"/>
          <w:szCs w:val="18"/>
        </w:rPr>
      </w:pPr>
      <w:r w:rsidRPr="0091596E">
        <w:rPr>
          <w:sz w:val="18"/>
          <w:szCs w:val="18"/>
        </w:rPr>
        <w:t>その他本事業を実施する上で必要とは認められない経費及び本事業の実施に要したことを証明できない経費</w:t>
      </w:r>
    </w:p>
    <w:p w14:paraId="3B9FC6F3" w14:textId="77777777" w:rsidR="00C3416B" w:rsidRPr="00DD558C" w:rsidRDefault="00C3416B" w:rsidP="007E3584">
      <w:pPr>
        <w:ind w:leftChars="128" w:left="296"/>
        <w:rPr>
          <w:sz w:val="18"/>
          <w:szCs w:val="18"/>
        </w:rPr>
      </w:pPr>
      <w:r w:rsidRPr="00DD558C">
        <w:rPr>
          <w:rFonts w:hint="eastAsia"/>
          <w:sz w:val="18"/>
          <w:szCs w:val="18"/>
        </w:rPr>
        <w:t>注４　原則、直接経費として計上できない経費</w:t>
      </w:r>
    </w:p>
    <w:p w14:paraId="7BA025E6" w14:textId="77777777" w:rsidR="00C3416B" w:rsidRPr="0091596E" w:rsidRDefault="00C3416B" w:rsidP="00C3416B">
      <w:pPr>
        <w:pStyle w:val="a8"/>
        <w:numPr>
          <w:ilvl w:val="0"/>
          <w:numId w:val="3"/>
        </w:numPr>
        <w:ind w:leftChars="0" w:left="1140" w:hanging="298"/>
        <w:rPr>
          <w:sz w:val="18"/>
          <w:szCs w:val="18"/>
        </w:rPr>
      </w:pPr>
      <w:r w:rsidRPr="0091596E">
        <w:rPr>
          <w:sz w:val="18"/>
          <w:szCs w:val="18"/>
        </w:rPr>
        <w:t>土地・建物等施設に関する経費</w:t>
      </w:r>
    </w:p>
    <w:p w14:paraId="49DAEFA6" w14:textId="77777777" w:rsidR="00C3416B" w:rsidRPr="0091596E" w:rsidRDefault="00C3416B" w:rsidP="00C3416B">
      <w:pPr>
        <w:pStyle w:val="a8"/>
        <w:numPr>
          <w:ilvl w:val="0"/>
          <w:numId w:val="3"/>
        </w:numPr>
        <w:ind w:leftChars="0" w:left="1140" w:hanging="298"/>
        <w:rPr>
          <w:sz w:val="18"/>
          <w:szCs w:val="18"/>
        </w:rPr>
      </w:pPr>
      <w:r w:rsidRPr="0091596E">
        <w:rPr>
          <w:sz w:val="18"/>
          <w:szCs w:val="18"/>
        </w:rPr>
        <w:t>実証場所以外に係る家賃、保証金敷金、仲介手数料、光熱水費</w:t>
      </w:r>
    </w:p>
    <w:p w14:paraId="6F28A053" w14:textId="77777777" w:rsidR="00C3416B" w:rsidRPr="0091596E" w:rsidRDefault="00C3416B" w:rsidP="00C3416B">
      <w:pPr>
        <w:pStyle w:val="a8"/>
        <w:numPr>
          <w:ilvl w:val="0"/>
          <w:numId w:val="3"/>
        </w:numPr>
        <w:ind w:leftChars="0" w:left="1140" w:hanging="298"/>
        <w:rPr>
          <w:sz w:val="18"/>
          <w:szCs w:val="18"/>
        </w:rPr>
      </w:pPr>
      <w:r w:rsidRPr="0091596E">
        <w:rPr>
          <w:sz w:val="18"/>
          <w:szCs w:val="18"/>
        </w:rPr>
        <w:t>商品券等の金券</w:t>
      </w:r>
    </w:p>
    <w:p w14:paraId="049B7503" w14:textId="77777777" w:rsidR="00C3416B" w:rsidRPr="0091596E" w:rsidRDefault="00C3416B" w:rsidP="00C3416B">
      <w:pPr>
        <w:pStyle w:val="a8"/>
        <w:numPr>
          <w:ilvl w:val="0"/>
          <w:numId w:val="3"/>
        </w:numPr>
        <w:ind w:leftChars="0" w:left="1140" w:hanging="298"/>
        <w:rPr>
          <w:sz w:val="18"/>
          <w:szCs w:val="18"/>
        </w:rPr>
      </w:pPr>
      <w:r w:rsidRPr="0091596E">
        <w:rPr>
          <w:sz w:val="18"/>
          <w:szCs w:val="18"/>
        </w:rPr>
        <w:t>文房具などの事務用品等の消耗品代、雑誌購読料、新聞代、団体等の会費</w:t>
      </w:r>
    </w:p>
    <w:p w14:paraId="5AE49415" w14:textId="77777777" w:rsidR="00C3416B" w:rsidRPr="0091596E" w:rsidRDefault="00C3416B" w:rsidP="00C3416B">
      <w:pPr>
        <w:pStyle w:val="a8"/>
        <w:numPr>
          <w:ilvl w:val="0"/>
          <w:numId w:val="3"/>
        </w:numPr>
        <w:ind w:leftChars="0" w:left="1140" w:hanging="298"/>
        <w:rPr>
          <w:sz w:val="18"/>
          <w:szCs w:val="18"/>
        </w:rPr>
      </w:pPr>
      <w:r w:rsidRPr="0091596E">
        <w:rPr>
          <w:sz w:val="18"/>
          <w:szCs w:val="18"/>
        </w:rPr>
        <w:t>飲食、奢侈、娯楽、接待等の費用</w:t>
      </w:r>
    </w:p>
    <w:p w14:paraId="0E11D8FA" w14:textId="77777777" w:rsidR="00C3416B" w:rsidRPr="0091596E" w:rsidRDefault="00C3416B" w:rsidP="00C3416B">
      <w:pPr>
        <w:pStyle w:val="a8"/>
        <w:numPr>
          <w:ilvl w:val="0"/>
          <w:numId w:val="3"/>
        </w:numPr>
        <w:ind w:leftChars="0" w:left="1140" w:hanging="298"/>
        <w:rPr>
          <w:sz w:val="18"/>
          <w:szCs w:val="18"/>
        </w:rPr>
      </w:pPr>
      <w:r w:rsidRPr="0091596E">
        <w:rPr>
          <w:sz w:val="18"/>
          <w:szCs w:val="18"/>
        </w:rPr>
        <w:t>自動車等車両（事業所や作業所内のみで走行し、自動車登録番号がなく、公道を自走することができないものを除く。）の購入費・修理費・車検費用</w:t>
      </w:r>
    </w:p>
    <w:p w14:paraId="5DBD9F26" w14:textId="77777777" w:rsidR="00C3416B" w:rsidRPr="0091596E" w:rsidRDefault="00C3416B" w:rsidP="00C3416B">
      <w:pPr>
        <w:pStyle w:val="a8"/>
        <w:numPr>
          <w:ilvl w:val="0"/>
          <w:numId w:val="3"/>
        </w:numPr>
        <w:ind w:leftChars="0" w:left="1140" w:hanging="298"/>
        <w:rPr>
          <w:sz w:val="18"/>
          <w:szCs w:val="18"/>
        </w:rPr>
      </w:pPr>
      <w:r w:rsidRPr="0091596E">
        <w:rPr>
          <w:sz w:val="18"/>
          <w:szCs w:val="18"/>
        </w:rPr>
        <w:t>収入印紙</w:t>
      </w:r>
      <w:r w:rsidRPr="0091596E">
        <w:rPr>
          <w:sz w:val="18"/>
          <w:szCs w:val="18"/>
        </w:rPr>
        <w:t xml:space="preserve"> </w:t>
      </w:r>
      <w:r w:rsidRPr="0091596E">
        <w:rPr>
          <w:sz w:val="18"/>
          <w:szCs w:val="18"/>
        </w:rPr>
        <w:t>・借入金などの支払利息及び遅延損害金</w:t>
      </w:r>
    </w:p>
    <w:p w14:paraId="4E8F54B6" w14:textId="77777777" w:rsidR="00C3416B" w:rsidRPr="0091596E" w:rsidRDefault="00C3416B" w:rsidP="00C3416B">
      <w:pPr>
        <w:pStyle w:val="a8"/>
        <w:numPr>
          <w:ilvl w:val="0"/>
          <w:numId w:val="3"/>
        </w:numPr>
        <w:ind w:leftChars="0" w:left="1140" w:hanging="298"/>
        <w:rPr>
          <w:sz w:val="18"/>
          <w:szCs w:val="18"/>
        </w:rPr>
      </w:pPr>
      <w:r w:rsidRPr="0091596E">
        <w:rPr>
          <w:sz w:val="18"/>
          <w:szCs w:val="18"/>
        </w:rPr>
        <w:t>汎用性があり、目的外使用になり得るもの（例えば、事務用のパソコン・プリンタ・文書作成ソフト・タブレット端末・スマートフォン及びデジタル複合機など）の購入費</w:t>
      </w:r>
    </w:p>
    <w:p w14:paraId="6BB1B723" w14:textId="77777777" w:rsidR="00C3416B" w:rsidRPr="0091596E" w:rsidRDefault="00C3416B" w:rsidP="00C3416B">
      <w:pPr>
        <w:pStyle w:val="a8"/>
        <w:numPr>
          <w:ilvl w:val="0"/>
          <w:numId w:val="3"/>
        </w:numPr>
        <w:ind w:leftChars="0" w:left="1140" w:hanging="298"/>
        <w:rPr>
          <w:sz w:val="18"/>
          <w:szCs w:val="18"/>
        </w:rPr>
      </w:pPr>
      <w:r w:rsidRPr="0091596E">
        <w:rPr>
          <w:sz w:val="18"/>
          <w:szCs w:val="18"/>
        </w:rPr>
        <w:t>中古市場において広く流通していない中古機械設備など、その価格設定の適正性が明確でない中古品の購入費（３者以上の中古品流通事業者から型式や年式が記載された相見積りを取得している場合等を除く）</w:t>
      </w:r>
    </w:p>
    <w:p w14:paraId="1BCB9E92" w14:textId="77777777" w:rsidR="00C3416B" w:rsidRPr="0091596E" w:rsidRDefault="00C3416B" w:rsidP="00C3416B">
      <w:pPr>
        <w:pStyle w:val="a8"/>
        <w:numPr>
          <w:ilvl w:val="0"/>
          <w:numId w:val="3"/>
        </w:numPr>
        <w:ind w:leftChars="0" w:left="1140" w:hanging="298"/>
        <w:rPr>
          <w:sz w:val="18"/>
          <w:szCs w:val="18"/>
        </w:rPr>
      </w:pPr>
      <w:r w:rsidRPr="0091596E">
        <w:rPr>
          <w:sz w:val="18"/>
          <w:szCs w:val="18"/>
        </w:rPr>
        <w:t>事業内容に照らして当然備えているべき機器・備品等（机、椅子、書棚等の什器類、事務機器等）</w:t>
      </w:r>
    </w:p>
    <w:p w14:paraId="6D8F0D65" w14:textId="77777777" w:rsidR="00C3416B" w:rsidRPr="0091596E" w:rsidRDefault="00C3416B" w:rsidP="00C3416B">
      <w:pPr>
        <w:pStyle w:val="a8"/>
        <w:numPr>
          <w:ilvl w:val="0"/>
          <w:numId w:val="3"/>
        </w:numPr>
        <w:ind w:leftChars="0" w:left="1140" w:hanging="298"/>
        <w:rPr>
          <w:sz w:val="18"/>
          <w:szCs w:val="18"/>
        </w:rPr>
      </w:pPr>
      <w:r w:rsidRPr="0091596E">
        <w:rPr>
          <w:sz w:val="18"/>
          <w:szCs w:val="18"/>
        </w:rPr>
        <w:t>事業実施中に発生した事故・災害の処理のための経費</w:t>
      </w:r>
    </w:p>
    <w:p w14:paraId="2401CB09" w14:textId="77777777" w:rsidR="00C3416B" w:rsidRPr="001B7D73" w:rsidRDefault="00C3416B" w:rsidP="00C3416B">
      <w:pPr>
        <w:pStyle w:val="a8"/>
        <w:numPr>
          <w:ilvl w:val="0"/>
          <w:numId w:val="3"/>
        </w:numPr>
        <w:ind w:leftChars="0" w:left="1140" w:hanging="298"/>
        <w:rPr>
          <w:sz w:val="18"/>
          <w:szCs w:val="18"/>
        </w:rPr>
      </w:pPr>
      <w:r w:rsidRPr="0091596E">
        <w:rPr>
          <w:sz w:val="18"/>
          <w:szCs w:val="18"/>
        </w:rPr>
        <w:t>事業に関係</w:t>
      </w:r>
      <w:r w:rsidRPr="001B7D73">
        <w:rPr>
          <w:sz w:val="18"/>
          <w:szCs w:val="18"/>
        </w:rPr>
        <w:t>無い経費</w:t>
      </w:r>
    </w:p>
    <w:p w14:paraId="73D6EF1C" w14:textId="77777777" w:rsidR="00C3416B" w:rsidRDefault="00C3416B" w:rsidP="007E3584">
      <w:pPr>
        <w:ind w:leftChars="192" w:left="443"/>
      </w:pPr>
      <w:r w:rsidRPr="0091596E">
        <w:rPr>
          <w:sz w:val="18"/>
          <w:szCs w:val="18"/>
        </w:rPr>
        <w:t>上記のほか、公的な資金の用途として社会通念上、不適切と認められる</w:t>
      </w:r>
      <w:r w:rsidRPr="0091596E">
        <w:rPr>
          <w:rFonts w:hint="eastAsia"/>
          <w:sz w:val="18"/>
          <w:szCs w:val="18"/>
        </w:rPr>
        <w:t>経費</w:t>
      </w:r>
    </w:p>
    <w:p w14:paraId="179FF305" w14:textId="77777777" w:rsidR="00C3416B" w:rsidRDefault="00C3416B" w:rsidP="00C3416B">
      <w:pPr>
        <w:widowControl/>
        <w:ind w:left="389"/>
        <w:jc w:val="left"/>
        <w:rPr>
          <w:rFonts w:ascii="ＭＳ 明朝" w:hAnsi="ＭＳ 明朝"/>
        </w:rPr>
      </w:pPr>
      <w:r>
        <w:rPr>
          <w:rFonts w:ascii="ＭＳ 明朝" w:hAnsi="ＭＳ 明朝"/>
        </w:rPr>
        <w:br w:type="page"/>
      </w:r>
    </w:p>
    <w:p w14:paraId="6E3AC561" w14:textId="77777777" w:rsidR="00C3416B" w:rsidRDefault="00C3416B" w:rsidP="00C3416B">
      <w:pPr>
        <w:widowControl/>
        <w:ind w:left="389"/>
        <w:jc w:val="left"/>
        <w:rPr>
          <w:rFonts w:ascii="ＭＳ 明朝" w:hAnsi="ＭＳ 明朝"/>
        </w:rPr>
      </w:pPr>
      <w:r>
        <w:rPr>
          <w:rFonts w:ascii="ＭＳ 明朝" w:hAnsi="ＭＳ 明朝" w:hint="eastAsia"/>
        </w:rPr>
        <w:lastRenderedPageBreak/>
        <w:t>別表３</w:t>
      </w:r>
    </w:p>
    <w:tbl>
      <w:tblPr>
        <w:tblW w:w="8926" w:type="dxa"/>
        <w:tblInd w:w="141" w:type="dxa"/>
        <w:tblLayout w:type="fixed"/>
        <w:tblCellMar>
          <w:left w:w="0" w:type="dxa"/>
          <w:right w:w="0" w:type="dxa"/>
        </w:tblCellMar>
        <w:tblLook w:val="0000" w:firstRow="0" w:lastRow="0" w:firstColumn="0" w:lastColumn="0" w:noHBand="0" w:noVBand="0"/>
      </w:tblPr>
      <w:tblGrid>
        <w:gridCol w:w="4816"/>
        <w:gridCol w:w="4110"/>
      </w:tblGrid>
      <w:tr w:rsidR="00C3416B" w:rsidRPr="001C2691" w14:paraId="56D294D1" w14:textId="77777777" w:rsidTr="000A3B65">
        <w:trPr>
          <w:trHeight w:val="667"/>
        </w:trPr>
        <w:tc>
          <w:tcPr>
            <w:tcW w:w="481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FB30DC7" w14:textId="77777777" w:rsidR="00C3416B" w:rsidRPr="001C2691" w:rsidRDefault="00C3416B" w:rsidP="000A3B65">
            <w:pPr>
              <w:ind w:left="599"/>
              <w:jc w:val="center"/>
              <w:rPr>
                <w:sz w:val="20"/>
              </w:rPr>
            </w:pPr>
            <w:r w:rsidRPr="001C2691">
              <w:rPr>
                <w:sz w:val="20"/>
              </w:rPr>
              <w:t>事業内容</w:t>
            </w:r>
          </w:p>
        </w:tc>
        <w:tc>
          <w:tcPr>
            <w:tcW w:w="4110" w:type="dxa"/>
            <w:tcBorders>
              <w:top w:val="single" w:sz="4" w:space="0" w:color="000000"/>
              <w:left w:val="single" w:sz="4" w:space="0" w:color="000000"/>
              <w:bottom w:val="single" w:sz="4" w:space="0" w:color="000000"/>
              <w:right w:val="single" w:sz="4" w:space="0" w:color="000000"/>
            </w:tcBorders>
            <w:vAlign w:val="center"/>
          </w:tcPr>
          <w:p w14:paraId="732468BA" w14:textId="77777777" w:rsidR="00C3416B" w:rsidRDefault="00C3416B" w:rsidP="000A3B65">
            <w:pPr>
              <w:ind w:left="389"/>
              <w:jc w:val="center"/>
              <w:rPr>
                <w:sz w:val="20"/>
              </w:rPr>
            </w:pPr>
            <w:r>
              <w:rPr>
                <w:rFonts w:hint="eastAsia"/>
                <w:sz w:val="20"/>
              </w:rPr>
              <w:t>補助率</w:t>
            </w:r>
          </w:p>
        </w:tc>
      </w:tr>
      <w:tr w:rsidR="00C3416B" w:rsidRPr="001C2691" w14:paraId="451942D8" w14:textId="77777777" w:rsidTr="000A3B65">
        <w:trPr>
          <w:trHeight w:val="2469"/>
        </w:trPr>
        <w:tc>
          <w:tcPr>
            <w:tcW w:w="48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A3E978" w14:textId="77777777" w:rsidR="00C3416B" w:rsidRPr="001C2691" w:rsidRDefault="00C3416B" w:rsidP="000A3B65">
            <w:pPr>
              <w:spacing w:line="320" w:lineRule="exact"/>
              <w:ind w:left="211" w:hangingChars="100" w:hanging="211"/>
              <w:rPr>
                <w:sz w:val="20"/>
              </w:rPr>
            </w:pPr>
          </w:p>
          <w:p w14:paraId="16408EBE" w14:textId="77777777" w:rsidR="00C3416B" w:rsidRPr="001C2691" w:rsidRDefault="00C3416B" w:rsidP="000A3B65">
            <w:pPr>
              <w:spacing w:line="320" w:lineRule="exact"/>
              <w:ind w:left="211" w:hangingChars="100" w:hanging="211"/>
              <w:rPr>
                <w:sz w:val="20"/>
              </w:rPr>
            </w:pPr>
            <w:r w:rsidRPr="001C2691">
              <w:rPr>
                <w:sz w:val="20"/>
              </w:rPr>
              <w:t xml:space="preserve">１　</w:t>
            </w:r>
            <w:r>
              <w:rPr>
                <w:rFonts w:hint="eastAsia"/>
              </w:rPr>
              <w:t>プロジェクト推進等支援</w:t>
            </w:r>
          </w:p>
          <w:p w14:paraId="45B0C2F3" w14:textId="77777777" w:rsidR="00C3416B" w:rsidRDefault="00C3416B" w:rsidP="000A3B65">
            <w:pPr>
              <w:spacing w:line="320" w:lineRule="exact"/>
              <w:ind w:left="211" w:hangingChars="100" w:hanging="211"/>
              <w:rPr>
                <w:sz w:val="20"/>
              </w:rPr>
            </w:pPr>
          </w:p>
          <w:p w14:paraId="2933B966" w14:textId="77777777" w:rsidR="00C3416B" w:rsidRDefault="00C3416B" w:rsidP="000A3B65">
            <w:pPr>
              <w:spacing w:line="320" w:lineRule="exact"/>
              <w:ind w:left="211" w:hangingChars="100" w:hanging="211"/>
              <w:rPr>
                <w:sz w:val="20"/>
              </w:rPr>
            </w:pPr>
          </w:p>
          <w:p w14:paraId="405C3EB8" w14:textId="77777777" w:rsidR="00C3416B" w:rsidRDefault="00C3416B" w:rsidP="000A3B65">
            <w:pPr>
              <w:spacing w:line="320" w:lineRule="exact"/>
              <w:ind w:left="211" w:hangingChars="100" w:hanging="211"/>
              <w:rPr>
                <w:sz w:val="20"/>
              </w:rPr>
            </w:pPr>
          </w:p>
          <w:p w14:paraId="2DDEE951" w14:textId="77777777" w:rsidR="00C3416B" w:rsidRPr="001C2691" w:rsidRDefault="00C3416B" w:rsidP="000A3B65">
            <w:pPr>
              <w:spacing w:line="320" w:lineRule="exact"/>
              <w:ind w:left="211" w:hangingChars="100" w:hanging="211"/>
              <w:rPr>
                <w:sz w:val="20"/>
              </w:rPr>
            </w:pPr>
          </w:p>
          <w:p w14:paraId="5BA9A569" w14:textId="77777777" w:rsidR="00C3416B" w:rsidRPr="001C2691" w:rsidRDefault="00C3416B" w:rsidP="000A3B65">
            <w:pPr>
              <w:spacing w:line="320" w:lineRule="exact"/>
              <w:ind w:left="211" w:hangingChars="100" w:hanging="211"/>
              <w:rPr>
                <w:sz w:val="20"/>
              </w:rPr>
            </w:pPr>
            <w:r w:rsidRPr="001C2691">
              <w:rPr>
                <w:sz w:val="20"/>
              </w:rPr>
              <w:t xml:space="preserve">２　</w:t>
            </w:r>
            <w:r>
              <w:rPr>
                <w:rFonts w:hint="eastAsia"/>
              </w:rPr>
              <w:t>サプライチェーンの課題解決実証支援</w:t>
            </w:r>
          </w:p>
          <w:p w14:paraId="163B96F2" w14:textId="77777777" w:rsidR="00C3416B" w:rsidRPr="002409EA" w:rsidRDefault="00C3416B" w:rsidP="007E3584">
            <w:pPr>
              <w:spacing w:line="320" w:lineRule="exact"/>
              <w:ind w:left="536" w:hangingChars="232" w:hanging="536"/>
              <w:rPr>
                <w:rFonts w:cs="Times New Roman"/>
                <w:sz w:val="20"/>
              </w:rPr>
            </w:pPr>
            <w:r>
              <w:rPr>
                <w:rFonts w:hint="eastAsia"/>
                <w:szCs w:val="21"/>
              </w:rPr>
              <w:t>（１）</w:t>
            </w:r>
            <w:r w:rsidRPr="00141125">
              <w:rPr>
                <w:rFonts w:hint="eastAsia"/>
                <w:sz w:val="20"/>
                <w:szCs w:val="18"/>
              </w:rPr>
              <w:t>交付等要綱別表１の区分の欄の４に係る補助率の欄の輸出・国際局長が別に定める農林漁業者又は農林漁業者の組織する団体の取組※</w:t>
            </w:r>
            <w:r w:rsidRPr="009D19FA">
              <w:rPr>
                <w:rFonts w:cs="Times New Roman" w:hint="eastAsia"/>
                <w:sz w:val="20"/>
              </w:rPr>
              <w:t>に係る実証</w:t>
            </w:r>
          </w:p>
          <w:p w14:paraId="071A87AD" w14:textId="77777777" w:rsidR="00C3416B" w:rsidRPr="0091596E" w:rsidRDefault="00C3416B" w:rsidP="000A3B65">
            <w:pPr>
              <w:pStyle w:val="a8"/>
              <w:spacing w:line="320" w:lineRule="exact"/>
              <w:ind w:leftChars="0" w:left="190"/>
              <w:rPr>
                <w:rFonts w:cs="Times New Roman"/>
                <w:sz w:val="20"/>
              </w:rPr>
            </w:pPr>
          </w:p>
          <w:p w14:paraId="1FD3AF72" w14:textId="77777777" w:rsidR="00C3416B" w:rsidRDefault="00C3416B" w:rsidP="000A3B65">
            <w:pPr>
              <w:spacing w:line="320" w:lineRule="exact"/>
              <w:ind w:left="211" w:hangingChars="100" w:hanging="211"/>
              <w:rPr>
                <w:rFonts w:cs="Times New Roman"/>
                <w:sz w:val="20"/>
              </w:rPr>
            </w:pPr>
            <w:r>
              <w:rPr>
                <w:rFonts w:cs="Times New Roman" w:hint="eastAsia"/>
                <w:sz w:val="20"/>
              </w:rPr>
              <w:t>（２）（１）以外の取組に係る実証</w:t>
            </w:r>
          </w:p>
          <w:p w14:paraId="16FE79B7" w14:textId="77777777" w:rsidR="00C3416B" w:rsidRDefault="00C3416B" w:rsidP="000A3B65">
            <w:pPr>
              <w:spacing w:line="320" w:lineRule="exact"/>
              <w:ind w:left="211" w:hangingChars="100" w:hanging="211"/>
              <w:rPr>
                <w:rFonts w:cs="Times New Roman"/>
                <w:sz w:val="20"/>
              </w:rPr>
            </w:pPr>
          </w:p>
          <w:p w14:paraId="3B901807" w14:textId="77777777" w:rsidR="00C3416B" w:rsidRDefault="00C3416B" w:rsidP="000A3B65">
            <w:pPr>
              <w:spacing w:line="320" w:lineRule="exact"/>
              <w:ind w:left="211" w:hangingChars="100" w:hanging="211"/>
              <w:rPr>
                <w:rFonts w:cs="Times New Roman"/>
                <w:sz w:val="20"/>
              </w:rPr>
            </w:pPr>
          </w:p>
          <w:p w14:paraId="21F6A760" w14:textId="77777777" w:rsidR="00C3416B" w:rsidRDefault="00C3416B" w:rsidP="000A3B65">
            <w:pPr>
              <w:spacing w:line="320" w:lineRule="exact"/>
              <w:ind w:left="211" w:hangingChars="100" w:hanging="211"/>
              <w:rPr>
                <w:rFonts w:cs="Times New Roman"/>
                <w:sz w:val="20"/>
              </w:rPr>
            </w:pPr>
          </w:p>
          <w:p w14:paraId="0E7FD7C2" w14:textId="77777777" w:rsidR="00C3416B" w:rsidRPr="004C4154" w:rsidRDefault="00C3416B" w:rsidP="000A3B65">
            <w:pPr>
              <w:spacing w:line="320" w:lineRule="exact"/>
              <w:ind w:left="211" w:hangingChars="100" w:hanging="211"/>
              <w:rPr>
                <w:rFonts w:cs="Times New Roman"/>
                <w:sz w:val="20"/>
              </w:rPr>
            </w:pPr>
            <w:r>
              <w:rPr>
                <w:rFonts w:cs="Times New Roman" w:hint="eastAsia"/>
                <w:sz w:val="20"/>
              </w:rPr>
              <w:t>（３）（１）及び（２）における機器購入</w:t>
            </w:r>
          </w:p>
        </w:tc>
        <w:tc>
          <w:tcPr>
            <w:tcW w:w="4110" w:type="dxa"/>
            <w:tcBorders>
              <w:top w:val="single" w:sz="4" w:space="0" w:color="000000"/>
              <w:left w:val="single" w:sz="4" w:space="0" w:color="000000"/>
              <w:bottom w:val="single" w:sz="4" w:space="0" w:color="000000"/>
              <w:right w:val="single" w:sz="4" w:space="0" w:color="000000"/>
            </w:tcBorders>
          </w:tcPr>
          <w:p w14:paraId="5984E4B3" w14:textId="77777777" w:rsidR="00C3416B" w:rsidRDefault="00C3416B" w:rsidP="007E3584">
            <w:pPr>
              <w:spacing w:line="320" w:lineRule="exact"/>
              <w:ind w:leftChars="95" w:left="219"/>
              <w:rPr>
                <w:sz w:val="20"/>
              </w:rPr>
            </w:pPr>
          </w:p>
          <w:p w14:paraId="5A467BD8" w14:textId="77777777" w:rsidR="00C3416B" w:rsidRDefault="00C3416B" w:rsidP="007E3584">
            <w:pPr>
              <w:spacing w:line="320" w:lineRule="exact"/>
              <w:ind w:leftChars="95" w:left="219" w:rightChars="127" w:right="293"/>
              <w:rPr>
                <w:sz w:val="20"/>
              </w:rPr>
            </w:pPr>
            <w:r>
              <w:rPr>
                <w:rFonts w:hint="eastAsia"/>
                <w:sz w:val="20"/>
              </w:rPr>
              <w:t>原則１／２以内</w:t>
            </w:r>
          </w:p>
          <w:p w14:paraId="5D09FEFC" w14:textId="77777777" w:rsidR="00C3416B" w:rsidRDefault="00C3416B" w:rsidP="007E3584">
            <w:pPr>
              <w:spacing w:line="320" w:lineRule="exact"/>
              <w:ind w:leftChars="95" w:left="219" w:rightChars="127" w:right="293"/>
              <w:rPr>
                <w:sz w:val="20"/>
              </w:rPr>
            </w:pPr>
            <w:r>
              <w:rPr>
                <w:rFonts w:hint="eastAsia"/>
                <w:sz w:val="20"/>
              </w:rPr>
              <w:t>（協議会の事務局が中小企業等の場合は２／３以内）</w:t>
            </w:r>
          </w:p>
          <w:p w14:paraId="6387EA81" w14:textId="77777777" w:rsidR="00C3416B" w:rsidRDefault="00C3416B" w:rsidP="000A3B65">
            <w:pPr>
              <w:spacing w:line="320" w:lineRule="exact"/>
              <w:ind w:left="190"/>
              <w:rPr>
                <w:sz w:val="20"/>
              </w:rPr>
            </w:pPr>
          </w:p>
          <w:p w14:paraId="703C3259" w14:textId="77777777" w:rsidR="00C3416B" w:rsidRDefault="00C3416B" w:rsidP="007E3584">
            <w:pPr>
              <w:spacing w:line="320" w:lineRule="exact"/>
              <w:ind w:leftChars="95" w:left="219"/>
              <w:rPr>
                <w:sz w:val="20"/>
              </w:rPr>
            </w:pPr>
          </w:p>
          <w:p w14:paraId="4E25F1D4" w14:textId="77777777" w:rsidR="00686251" w:rsidRDefault="00686251" w:rsidP="007E3584">
            <w:pPr>
              <w:spacing w:line="320" w:lineRule="exact"/>
              <w:ind w:leftChars="95" w:left="219"/>
              <w:rPr>
                <w:sz w:val="20"/>
              </w:rPr>
            </w:pPr>
          </w:p>
          <w:p w14:paraId="50647837" w14:textId="77777777" w:rsidR="00C3416B" w:rsidRDefault="00C3416B" w:rsidP="007E3584">
            <w:pPr>
              <w:spacing w:line="320" w:lineRule="exact"/>
              <w:ind w:leftChars="95" w:left="219"/>
              <w:rPr>
                <w:sz w:val="20"/>
              </w:rPr>
            </w:pPr>
            <w:r>
              <w:rPr>
                <w:rFonts w:hint="eastAsia"/>
                <w:sz w:val="20"/>
              </w:rPr>
              <w:t>定額</w:t>
            </w:r>
          </w:p>
          <w:p w14:paraId="3964C7CC" w14:textId="77777777" w:rsidR="00C3416B" w:rsidRDefault="00C3416B" w:rsidP="000A3B65">
            <w:pPr>
              <w:spacing w:line="320" w:lineRule="exact"/>
              <w:ind w:left="190"/>
              <w:rPr>
                <w:sz w:val="20"/>
              </w:rPr>
            </w:pPr>
          </w:p>
          <w:p w14:paraId="6A51B393" w14:textId="77777777" w:rsidR="00C3416B" w:rsidRDefault="00C3416B" w:rsidP="000A3B65">
            <w:pPr>
              <w:spacing w:line="320" w:lineRule="exact"/>
              <w:ind w:left="190"/>
              <w:rPr>
                <w:sz w:val="20"/>
              </w:rPr>
            </w:pPr>
          </w:p>
          <w:p w14:paraId="7FFAFB95" w14:textId="77777777" w:rsidR="00C3416B" w:rsidRDefault="00C3416B" w:rsidP="00686251">
            <w:pPr>
              <w:spacing w:line="320" w:lineRule="exact"/>
              <w:rPr>
                <w:sz w:val="20"/>
              </w:rPr>
            </w:pPr>
          </w:p>
          <w:p w14:paraId="5A928D38" w14:textId="77777777" w:rsidR="00C3416B" w:rsidRDefault="00C3416B" w:rsidP="000A3B65">
            <w:pPr>
              <w:spacing w:line="320" w:lineRule="exact"/>
              <w:ind w:left="190"/>
              <w:rPr>
                <w:sz w:val="20"/>
              </w:rPr>
            </w:pPr>
          </w:p>
          <w:p w14:paraId="4340948E" w14:textId="77777777" w:rsidR="00C3416B" w:rsidRDefault="00C3416B" w:rsidP="007E3584">
            <w:pPr>
              <w:spacing w:line="320" w:lineRule="exact"/>
              <w:ind w:leftChars="95" w:left="219"/>
              <w:rPr>
                <w:sz w:val="20"/>
              </w:rPr>
            </w:pPr>
            <w:r>
              <w:rPr>
                <w:rFonts w:hint="eastAsia"/>
                <w:sz w:val="20"/>
              </w:rPr>
              <w:t>原則１／２以内</w:t>
            </w:r>
          </w:p>
          <w:p w14:paraId="1F8FE50D" w14:textId="77777777" w:rsidR="00C3416B" w:rsidRDefault="00C3416B" w:rsidP="007E3584">
            <w:pPr>
              <w:spacing w:line="320" w:lineRule="exact"/>
              <w:ind w:leftChars="95" w:left="219"/>
              <w:rPr>
                <w:sz w:val="20"/>
              </w:rPr>
            </w:pPr>
            <w:r>
              <w:rPr>
                <w:rFonts w:hint="eastAsia"/>
                <w:sz w:val="20"/>
              </w:rPr>
              <w:t>（実証の取組主体が中小企業等の場合は２／３以内）</w:t>
            </w:r>
          </w:p>
          <w:p w14:paraId="6E52F8EA" w14:textId="77777777" w:rsidR="00C3416B" w:rsidRDefault="00C3416B" w:rsidP="007E3584">
            <w:pPr>
              <w:spacing w:line="320" w:lineRule="exact"/>
              <w:ind w:leftChars="95" w:left="219"/>
              <w:rPr>
                <w:sz w:val="20"/>
              </w:rPr>
            </w:pPr>
          </w:p>
          <w:p w14:paraId="00241702" w14:textId="77777777" w:rsidR="00C3416B" w:rsidRDefault="00C3416B" w:rsidP="007E3584">
            <w:pPr>
              <w:spacing w:line="320" w:lineRule="exact"/>
              <w:ind w:leftChars="95" w:left="219"/>
              <w:rPr>
                <w:sz w:val="20"/>
              </w:rPr>
            </w:pPr>
            <w:r>
              <w:rPr>
                <w:rFonts w:hint="eastAsia"/>
                <w:sz w:val="20"/>
              </w:rPr>
              <w:t>１／２以内</w:t>
            </w:r>
          </w:p>
          <w:p w14:paraId="03934DB8" w14:textId="77777777" w:rsidR="00C3416B" w:rsidRDefault="00C3416B" w:rsidP="007E3584">
            <w:pPr>
              <w:spacing w:line="320" w:lineRule="exact"/>
              <w:ind w:leftChars="95" w:left="219"/>
              <w:rPr>
                <w:sz w:val="20"/>
              </w:rPr>
            </w:pPr>
          </w:p>
        </w:tc>
      </w:tr>
    </w:tbl>
    <w:p w14:paraId="752626C0" w14:textId="77777777" w:rsidR="00C3416B" w:rsidRPr="00F2498A" w:rsidRDefault="00C3416B" w:rsidP="00C3416B">
      <w:pPr>
        <w:pStyle w:val="a8"/>
        <w:numPr>
          <w:ilvl w:val="0"/>
          <w:numId w:val="8"/>
        </w:numPr>
        <w:tabs>
          <w:tab w:val="left" w:pos="426"/>
        </w:tabs>
        <w:ind w:leftChars="0" w:left="747"/>
        <w:rPr>
          <w:szCs w:val="21"/>
        </w:rPr>
      </w:pPr>
      <w:r>
        <w:rPr>
          <w:rFonts w:hint="eastAsia"/>
          <w:szCs w:val="21"/>
        </w:rPr>
        <w:t>交付等要綱別表１の区分の欄の４に係る補助率の欄の輸出・国際局長が別に定める農林漁業者又は農林漁業者の組織する団体の取組</w:t>
      </w:r>
      <w:r w:rsidRPr="00F2498A">
        <w:rPr>
          <w:rFonts w:hint="eastAsia"/>
          <w:szCs w:val="21"/>
        </w:rPr>
        <w:t>とは、農林漁業者</w:t>
      </w:r>
      <w:r>
        <w:rPr>
          <w:rFonts w:hint="eastAsia"/>
          <w:szCs w:val="21"/>
        </w:rPr>
        <w:t>又は</w:t>
      </w:r>
      <w:r w:rsidRPr="00F2498A">
        <w:rPr>
          <w:rFonts w:hint="eastAsia"/>
          <w:szCs w:val="21"/>
        </w:rPr>
        <w:t>農林漁業者の組織する団体が行う</w:t>
      </w:r>
      <w:r>
        <w:rPr>
          <w:rFonts w:hint="eastAsia"/>
          <w:szCs w:val="21"/>
        </w:rPr>
        <w:t>もの</w:t>
      </w:r>
      <w:r w:rsidRPr="00F2498A">
        <w:rPr>
          <w:rFonts w:hint="eastAsia"/>
          <w:szCs w:val="21"/>
        </w:rPr>
        <w:t>であって、生産から、収穫、収集、選果、調整、包装、出荷、保管までの段階</w:t>
      </w:r>
      <w:r>
        <w:rPr>
          <w:rFonts w:hint="eastAsia"/>
          <w:szCs w:val="21"/>
        </w:rPr>
        <w:t>に係る取組</w:t>
      </w:r>
      <w:r w:rsidRPr="00F2498A">
        <w:rPr>
          <w:rFonts w:hint="eastAsia"/>
          <w:szCs w:val="21"/>
        </w:rPr>
        <w:t>とする。</w:t>
      </w:r>
    </w:p>
    <w:p w14:paraId="53A99C58" w14:textId="77777777" w:rsidR="00C3416B" w:rsidRDefault="00C3416B" w:rsidP="00C3416B">
      <w:pPr>
        <w:ind w:left="389"/>
        <w:rPr>
          <w:szCs w:val="21"/>
        </w:rPr>
      </w:pPr>
    </w:p>
    <w:p w14:paraId="2CDFBAE8" w14:textId="77777777" w:rsidR="00C3416B" w:rsidRPr="0091596E" w:rsidRDefault="00C3416B" w:rsidP="00C3416B">
      <w:pPr>
        <w:pStyle w:val="a8"/>
        <w:numPr>
          <w:ilvl w:val="0"/>
          <w:numId w:val="4"/>
        </w:numPr>
        <w:ind w:leftChars="0" w:left="1048" w:hanging="346"/>
        <w:rPr>
          <w:sz w:val="18"/>
          <w:szCs w:val="18"/>
        </w:rPr>
      </w:pPr>
      <w:r w:rsidRPr="0091596E">
        <w:rPr>
          <w:rFonts w:hint="eastAsia"/>
          <w:sz w:val="18"/>
          <w:szCs w:val="18"/>
        </w:rPr>
        <w:t>この事業において中小企業</w:t>
      </w:r>
      <w:r>
        <w:rPr>
          <w:rFonts w:hint="eastAsia"/>
          <w:sz w:val="18"/>
          <w:szCs w:val="18"/>
        </w:rPr>
        <w:t>等</w:t>
      </w:r>
      <w:r w:rsidRPr="0091596E">
        <w:rPr>
          <w:rFonts w:hint="eastAsia"/>
          <w:sz w:val="18"/>
          <w:szCs w:val="18"/>
        </w:rPr>
        <w:t>とは、中小企業基本法（昭和</w:t>
      </w:r>
      <w:r w:rsidRPr="0091596E">
        <w:rPr>
          <w:rFonts w:hint="eastAsia"/>
          <w:sz w:val="18"/>
          <w:szCs w:val="18"/>
        </w:rPr>
        <w:t>38</w:t>
      </w:r>
      <w:r w:rsidRPr="0091596E">
        <w:rPr>
          <w:rFonts w:hint="eastAsia"/>
          <w:sz w:val="18"/>
          <w:szCs w:val="18"/>
        </w:rPr>
        <w:t>年法律第</w:t>
      </w:r>
      <w:r w:rsidRPr="0091596E">
        <w:rPr>
          <w:rFonts w:hint="eastAsia"/>
          <w:sz w:val="18"/>
          <w:szCs w:val="18"/>
        </w:rPr>
        <w:t>154</w:t>
      </w:r>
      <w:r w:rsidRPr="0091596E">
        <w:rPr>
          <w:rFonts w:hint="eastAsia"/>
          <w:sz w:val="18"/>
          <w:szCs w:val="18"/>
        </w:rPr>
        <w:t>号）第２条</w:t>
      </w:r>
      <w:r w:rsidRPr="006445D7">
        <w:rPr>
          <w:rFonts w:hint="eastAsia"/>
          <w:sz w:val="18"/>
          <w:szCs w:val="18"/>
        </w:rPr>
        <w:t>第１項</w:t>
      </w:r>
      <w:r w:rsidRPr="0091596E">
        <w:rPr>
          <w:rFonts w:hint="eastAsia"/>
          <w:sz w:val="18"/>
          <w:szCs w:val="18"/>
        </w:rPr>
        <w:t>に規定する中小企業者</w:t>
      </w:r>
      <w:r>
        <w:rPr>
          <w:rFonts w:hint="eastAsia"/>
          <w:sz w:val="18"/>
          <w:szCs w:val="18"/>
        </w:rPr>
        <w:t>、農林漁業者及び農林漁業者が組織する団体</w:t>
      </w:r>
      <w:r w:rsidRPr="0091596E">
        <w:rPr>
          <w:rFonts w:hint="eastAsia"/>
          <w:sz w:val="18"/>
          <w:szCs w:val="18"/>
        </w:rPr>
        <w:t>をいう。ただし、次のいずれかに該当する者は、１／２以内の補助率を適用する。</w:t>
      </w:r>
    </w:p>
    <w:p w14:paraId="742BAD03" w14:textId="0011BCAD" w:rsidR="00AD5192" w:rsidRDefault="00C3416B" w:rsidP="007E3584">
      <w:pPr>
        <w:pStyle w:val="a8"/>
        <w:numPr>
          <w:ilvl w:val="0"/>
          <w:numId w:val="4"/>
        </w:numPr>
        <w:ind w:leftChars="0" w:left="1048" w:hanging="346"/>
        <w:rPr>
          <w:sz w:val="18"/>
          <w:szCs w:val="18"/>
        </w:rPr>
      </w:pPr>
      <w:r w:rsidRPr="0091596E">
        <w:rPr>
          <w:rFonts w:hint="eastAsia"/>
          <w:sz w:val="18"/>
          <w:szCs w:val="18"/>
        </w:rPr>
        <w:t>資本金又は出資金が５億円以上の法人（中小企業を除く）に直接又は間接に</w:t>
      </w:r>
      <w:r w:rsidRPr="0091596E">
        <w:rPr>
          <w:rFonts w:hint="eastAsia"/>
          <w:sz w:val="18"/>
          <w:szCs w:val="18"/>
        </w:rPr>
        <w:t>100</w:t>
      </w:r>
      <w:r w:rsidRPr="0091596E">
        <w:rPr>
          <w:rFonts w:hint="eastAsia"/>
          <w:sz w:val="18"/>
          <w:szCs w:val="18"/>
        </w:rPr>
        <w:t>％株式を保有される中小・小規模事業者。</w:t>
      </w:r>
    </w:p>
    <w:p w14:paraId="35D93FF8" w14:textId="77777777" w:rsidR="00C3416B" w:rsidRPr="00DD558C" w:rsidRDefault="00C3416B" w:rsidP="006B7AB9">
      <w:pPr>
        <w:pStyle w:val="a8"/>
        <w:numPr>
          <w:ilvl w:val="0"/>
          <w:numId w:val="4"/>
        </w:numPr>
        <w:ind w:leftChars="0" w:left="1048" w:hanging="346"/>
        <w:rPr>
          <w:sz w:val="18"/>
          <w:szCs w:val="18"/>
        </w:rPr>
      </w:pPr>
      <w:r w:rsidRPr="00DD558C">
        <w:rPr>
          <w:rFonts w:hint="eastAsia"/>
          <w:sz w:val="18"/>
          <w:szCs w:val="18"/>
        </w:rPr>
        <w:t>交付申請時において、確定している（申告済みの）直近過去３年分の各年又は各事業年度の課税所得の年平均額が</w:t>
      </w:r>
      <w:r w:rsidRPr="00DD558C">
        <w:rPr>
          <w:rFonts w:hint="eastAsia"/>
          <w:sz w:val="18"/>
          <w:szCs w:val="18"/>
        </w:rPr>
        <w:t>15</w:t>
      </w:r>
      <w:r w:rsidRPr="00DD558C">
        <w:rPr>
          <w:rFonts w:hint="eastAsia"/>
          <w:sz w:val="18"/>
          <w:szCs w:val="18"/>
        </w:rPr>
        <w:t>億円を超える中小・小規模事業者。</w:t>
      </w:r>
    </w:p>
    <w:p w14:paraId="6A77CE6E" w14:textId="77777777" w:rsidR="00C3416B" w:rsidRPr="00BF784B" w:rsidRDefault="00C3416B" w:rsidP="00C3416B">
      <w:pPr>
        <w:widowControl/>
        <w:ind w:left="1820"/>
        <w:jc w:val="left"/>
        <w:rPr>
          <w:rFonts w:ascii="ＭＳ 明朝" w:hAnsi="ＭＳ 明朝"/>
        </w:rPr>
      </w:pPr>
    </w:p>
    <w:p w14:paraId="11373ACA" w14:textId="77777777" w:rsidR="00C3416B" w:rsidRDefault="00C3416B" w:rsidP="00C3416B">
      <w:pPr>
        <w:widowControl/>
        <w:ind w:left="1820"/>
        <w:jc w:val="left"/>
        <w:rPr>
          <w:rFonts w:ascii="ＭＳ 明朝" w:hAnsi="ＭＳ 明朝" w:cs="ＭＳ 明朝"/>
          <w:kern w:val="0"/>
          <w:sz w:val="24"/>
          <w:szCs w:val="20"/>
        </w:rPr>
      </w:pPr>
      <w:r>
        <w:rPr>
          <w:rFonts w:ascii="ＭＳ 明朝" w:hAnsi="ＭＳ 明朝"/>
        </w:rPr>
        <w:br w:type="page"/>
      </w:r>
    </w:p>
    <w:p w14:paraId="086F6F16" w14:textId="101E87D6" w:rsidR="00521C10" w:rsidRPr="00B05445" w:rsidRDefault="00521C10" w:rsidP="00903AC1">
      <w:pPr>
        <w:pStyle w:val="Word"/>
        <w:rPr>
          <w:rFonts w:ascii="ＭＳ 明朝" w:hAnsi="ＭＳ 明朝" w:hint="default"/>
          <w:color w:val="auto"/>
          <w:sz w:val="21"/>
          <w:szCs w:val="21"/>
        </w:rPr>
      </w:pPr>
      <w:r w:rsidRPr="00B05445">
        <w:rPr>
          <w:rFonts w:ascii="ＭＳ 明朝" w:hAnsi="ＭＳ 明朝"/>
          <w:color w:val="auto"/>
          <w:sz w:val="21"/>
          <w:szCs w:val="21"/>
        </w:rPr>
        <w:lastRenderedPageBreak/>
        <w:t>別記様式</w:t>
      </w:r>
      <w:r w:rsidR="00BA6C43" w:rsidRPr="00B05445">
        <w:rPr>
          <w:rFonts w:ascii="ＭＳ 明朝" w:hAnsi="ＭＳ 明朝"/>
          <w:color w:val="auto"/>
          <w:sz w:val="21"/>
          <w:szCs w:val="21"/>
        </w:rPr>
        <w:t>１</w:t>
      </w:r>
      <w:r w:rsidRPr="00B05445">
        <w:rPr>
          <w:rFonts w:ascii="ＭＳ 明朝" w:hAnsi="ＭＳ 明朝"/>
          <w:color w:val="auto"/>
          <w:sz w:val="21"/>
          <w:szCs w:val="21"/>
        </w:rPr>
        <w:t>（第</w:t>
      </w:r>
      <w:r w:rsidR="00903AC1" w:rsidRPr="00384CBF">
        <w:rPr>
          <w:rFonts w:ascii="ＭＳ 明朝" w:hAnsi="ＭＳ 明朝"/>
          <w:color w:val="auto"/>
          <w:sz w:val="21"/>
          <w:szCs w:val="21"/>
        </w:rPr>
        <w:t>７</w:t>
      </w:r>
      <w:r w:rsidR="003431F7" w:rsidRPr="00384CBF">
        <w:rPr>
          <w:rFonts w:ascii="ＭＳ 明朝" w:hAnsi="ＭＳ 明朝"/>
          <w:color w:val="auto"/>
          <w:sz w:val="21"/>
          <w:szCs w:val="21"/>
        </w:rPr>
        <w:t>の</w:t>
      </w:r>
      <w:r w:rsidRPr="00B05445">
        <w:rPr>
          <w:rFonts w:ascii="ＭＳ 明朝" w:hAnsi="ＭＳ 明朝" w:hint="default"/>
          <w:color w:val="auto"/>
          <w:sz w:val="21"/>
          <w:szCs w:val="21"/>
        </w:rPr>
        <w:t>1関係）</w:t>
      </w:r>
    </w:p>
    <w:p w14:paraId="36054608" w14:textId="77777777" w:rsidR="00521C10" w:rsidRPr="00F867A3" w:rsidRDefault="00521C10" w:rsidP="00521C10">
      <w:pPr>
        <w:pStyle w:val="Word"/>
        <w:ind w:left="190"/>
        <w:rPr>
          <w:rFonts w:ascii="ＭＳ 明朝" w:hAnsi="ＭＳ 明朝" w:hint="default"/>
          <w:color w:val="auto"/>
        </w:rPr>
      </w:pPr>
    </w:p>
    <w:p w14:paraId="035C6CBD" w14:textId="21886999" w:rsidR="00521C10" w:rsidRPr="00B05445" w:rsidRDefault="00521C10" w:rsidP="006B7AB9">
      <w:pPr>
        <w:pStyle w:val="Word"/>
        <w:ind w:left="190"/>
        <w:jc w:val="right"/>
        <w:rPr>
          <w:rFonts w:ascii="ＭＳ 明朝" w:hAnsi="ＭＳ 明朝" w:hint="default"/>
          <w:color w:val="auto"/>
          <w:sz w:val="21"/>
          <w:szCs w:val="21"/>
        </w:rPr>
      </w:pPr>
      <w:r w:rsidRPr="00B05445">
        <w:rPr>
          <w:rFonts w:ascii="ＭＳ 明朝" w:hAnsi="ＭＳ 明朝"/>
          <w:color w:val="auto"/>
          <w:sz w:val="21"/>
          <w:szCs w:val="21"/>
        </w:rPr>
        <w:t>番　　　号</w:t>
      </w:r>
      <w:r w:rsidR="00A27307">
        <w:rPr>
          <w:rFonts w:ascii="ＭＳ 明朝" w:hAnsi="ＭＳ 明朝"/>
          <w:color w:val="auto"/>
          <w:sz w:val="21"/>
          <w:szCs w:val="21"/>
        </w:rPr>
        <w:t xml:space="preserve">　</w:t>
      </w:r>
    </w:p>
    <w:p w14:paraId="0BC43B3F" w14:textId="0947C77C" w:rsidR="00521C10" w:rsidRPr="00B05445" w:rsidRDefault="00521C10" w:rsidP="006B7AB9">
      <w:pPr>
        <w:pStyle w:val="Word"/>
        <w:ind w:left="190"/>
        <w:jc w:val="right"/>
        <w:rPr>
          <w:rFonts w:ascii="ＭＳ 明朝" w:hAnsi="ＭＳ 明朝" w:hint="default"/>
          <w:color w:val="auto"/>
          <w:sz w:val="21"/>
          <w:szCs w:val="21"/>
        </w:rPr>
      </w:pPr>
      <w:r w:rsidRPr="00B05445">
        <w:rPr>
          <w:rFonts w:ascii="ＭＳ 明朝" w:hAnsi="ＭＳ 明朝"/>
          <w:color w:val="auto"/>
          <w:sz w:val="21"/>
          <w:szCs w:val="21"/>
        </w:rPr>
        <w:t>年　月　日</w:t>
      </w:r>
      <w:r w:rsidR="00A27307">
        <w:rPr>
          <w:rFonts w:ascii="ＭＳ 明朝" w:hAnsi="ＭＳ 明朝"/>
          <w:color w:val="auto"/>
          <w:sz w:val="21"/>
          <w:szCs w:val="21"/>
        </w:rPr>
        <w:t xml:space="preserve">　</w:t>
      </w:r>
    </w:p>
    <w:p w14:paraId="0221964A" w14:textId="77777777" w:rsidR="00521C10" w:rsidRPr="00B05445" w:rsidRDefault="00521C10" w:rsidP="00521C10">
      <w:pPr>
        <w:pStyle w:val="Word"/>
        <w:ind w:left="190"/>
        <w:rPr>
          <w:rFonts w:ascii="ＭＳ 明朝" w:hAnsi="ＭＳ 明朝" w:hint="default"/>
          <w:color w:val="auto"/>
          <w:sz w:val="21"/>
          <w:szCs w:val="21"/>
        </w:rPr>
      </w:pPr>
    </w:p>
    <w:p w14:paraId="5D8F4369" w14:textId="6C7D0C5E" w:rsidR="00521C10" w:rsidRPr="00B05445" w:rsidRDefault="000A2988" w:rsidP="00903AC1">
      <w:pPr>
        <w:pStyle w:val="Word"/>
        <w:ind w:firstLineChars="100" w:firstLine="221"/>
        <w:rPr>
          <w:rFonts w:ascii="ＭＳ 明朝" w:hAnsi="ＭＳ 明朝" w:hint="default"/>
          <w:color w:val="auto"/>
          <w:sz w:val="21"/>
          <w:szCs w:val="21"/>
        </w:rPr>
      </w:pPr>
      <w:r w:rsidRPr="00B05445">
        <w:rPr>
          <w:rFonts w:ascii="ＭＳ 明朝" w:hAnsi="ＭＳ 明朝"/>
          <w:color w:val="auto"/>
          <w:sz w:val="21"/>
          <w:szCs w:val="21"/>
        </w:rPr>
        <w:t>輸出・国際局長</w:t>
      </w:r>
      <w:r w:rsidR="00521C10" w:rsidRPr="00B05445">
        <w:rPr>
          <w:rFonts w:ascii="ＭＳ 明朝" w:hAnsi="ＭＳ 明朝"/>
          <w:color w:val="auto"/>
          <w:sz w:val="21"/>
          <w:szCs w:val="21"/>
        </w:rPr>
        <w:t xml:space="preserve">　殿</w:t>
      </w:r>
    </w:p>
    <w:p w14:paraId="5C1A0BA1" w14:textId="77777777" w:rsidR="00521C10" w:rsidRPr="00B05445" w:rsidRDefault="00521C10" w:rsidP="00521C10">
      <w:pPr>
        <w:pStyle w:val="Word"/>
        <w:rPr>
          <w:rFonts w:ascii="ＭＳ 明朝" w:hAnsi="ＭＳ 明朝" w:hint="default"/>
          <w:color w:val="auto"/>
          <w:sz w:val="21"/>
          <w:szCs w:val="21"/>
        </w:rPr>
      </w:pPr>
    </w:p>
    <w:p w14:paraId="6E3D1353" w14:textId="77777777" w:rsidR="00521C10" w:rsidRPr="00B05445" w:rsidRDefault="00521C10" w:rsidP="00834A69">
      <w:pPr>
        <w:pStyle w:val="Word"/>
        <w:ind w:left="5529"/>
        <w:rPr>
          <w:rFonts w:ascii="ＭＳ 明朝" w:hAnsi="ＭＳ 明朝" w:hint="default"/>
          <w:color w:val="auto"/>
          <w:sz w:val="21"/>
          <w:szCs w:val="21"/>
        </w:rPr>
      </w:pPr>
      <w:r w:rsidRPr="00B05445">
        <w:rPr>
          <w:rFonts w:ascii="ＭＳ 明朝" w:hAnsi="ＭＳ 明朝"/>
          <w:color w:val="auto"/>
          <w:spacing w:val="219"/>
          <w:sz w:val="21"/>
          <w:szCs w:val="21"/>
          <w:fitText w:val="1506" w:id="-881530366"/>
        </w:rPr>
        <w:t>所在</w:t>
      </w:r>
      <w:r w:rsidRPr="00B05445">
        <w:rPr>
          <w:rFonts w:ascii="ＭＳ 明朝" w:hAnsi="ＭＳ 明朝"/>
          <w:color w:val="auto"/>
          <w:sz w:val="21"/>
          <w:szCs w:val="21"/>
          <w:fitText w:val="1506" w:id="-881530366"/>
        </w:rPr>
        <w:t>地</w:t>
      </w:r>
    </w:p>
    <w:p w14:paraId="381B5050" w14:textId="77777777" w:rsidR="00521C10" w:rsidRPr="00B05445" w:rsidRDefault="00521C10" w:rsidP="00834A69">
      <w:pPr>
        <w:pStyle w:val="Word"/>
        <w:ind w:left="5529"/>
        <w:rPr>
          <w:rFonts w:ascii="ＭＳ 明朝" w:hAnsi="ＭＳ 明朝" w:hint="default"/>
          <w:color w:val="auto"/>
          <w:sz w:val="21"/>
          <w:szCs w:val="21"/>
          <w:lang w:eastAsia="zh-TW"/>
        </w:rPr>
      </w:pPr>
      <w:r w:rsidRPr="00B05445">
        <w:rPr>
          <w:rFonts w:ascii="ＭＳ 明朝" w:hAnsi="ＭＳ 明朝"/>
          <w:color w:val="auto"/>
          <w:sz w:val="21"/>
          <w:szCs w:val="21"/>
          <w:lang w:eastAsia="zh-TW"/>
        </w:rPr>
        <w:t>補助事業者名</w:t>
      </w:r>
    </w:p>
    <w:p w14:paraId="0AE4DBF7" w14:textId="77777777" w:rsidR="00521C10" w:rsidRPr="00B05445" w:rsidRDefault="00521C10" w:rsidP="00834A69">
      <w:pPr>
        <w:pStyle w:val="Word"/>
        <w:ind w:left="5529"/>
        <w:rPr>
          <w:rFonts w:ascii="ＭＳ 明朝" w:hAnsi="ＭＳ 明朝" w:hint="default"/>
          <w:color w:val="auto"/>
          <w:sz w:val="21"/>
          <w:szCs w:val="21"/>
          <w:lang w:eastAsia="zh-TW"/>
        </w:rPr>
      </w:pPr>
      <w:r w:rsidRPr="00E3200A">
        <w:rPr>
          <w:rFonts w:ascii="ＭＳ 明朝" w:hAnsi="ＭＳ 明朝"/>
          <w:color w:val="auto"/>
          <w:spacing w:val="72"/>
          <w:w w:val="89"/>
          <w:sz w:val="21"/>
          <w:szCs w:val="21"/>
          <w:fitText w:val="1506" w:id="-881530365"/>
          <w:lang w:eastAsia="zh-TW"/>
        </w:rPr>
        <w:t>代表者氏</w:t>
      </w:r>
      <w:r w:rsidRPr="00E3200A">
        <w:rPr>
          <w:rFonts w:ascii="ＭＳ 明朝" w:hAnsi="ＭＳ 明朝"/>
          <w:color w:val="auto"/>
          <w:spacing w:val="2"/>
          <w:w w:val="89"/>
          <w:sz w:val="21"/>
          <w:szCs w:val="21"/>
          <w:fitText w:val="1506" w:id="-881530365"/>
          <w:lang w:eastAsia="zh-TW"/>
        </w:rPr>
        <w:t>名</w:t>
      </w:r>
    </w:p>
    <w:p w14:paraId="08D7507A" w14:textId="77777777" w:rsidR="00521C10" w:rsidRPr="00B05445" w:rsidRDefault="00521C10" w:rsidP="00521C10">
      <w:pPr>
        <w:pStyle w:val="Word"/>
        <w:ind w:left="190"/>
        <w:rPr>
          <w:rFonts w:ascii="ＭＳ 明朝" w:hAnsi="ＭＳ 明朝" w:hint="default"/>
          <w:color w:val="auto"/>
          <w:sz w:val="21"/>
          <w:szCs w:val="21"/>
          <w:lang w:eastAsia="zh-TW"/>
        </w:rPr>
      </w:pPr>
    </w:p>
    <w:p w14:paraId="4736FF35" w14:textId="7CB88181" w:rsidR="00521C10" w:rsidRPr="00B05445" w:rsidRDefault="00521C10" w:rsidP="00903AC1">
      <w:pPr>
        <w:pStyle w:val="Word"/>
        <w:ind w:right="403" w:firstLineChars="300" w:firstLine="663"/>
        <w:rPr>
          <w:rFonts w:ascii="ＭＳ 明朝" w:hAnsi="ＭＳ 明朝" w:hint="default"/>
          <w:color w:val="auto"/>
          <w:sz w:val="21"/>
          <w:szCs w:val="21"/>
        </w:rPr>
      </w:pPr>
      <w:r w:rsidRPr="00B05445">
        <w:rPr>
          <w:rFonts w:ascii="ＭＳ 明朝" w:hAnsi="ＭＳ 明朝"/>
          <w:color w:val="auto"/>
          <w:sz w:val="21"/>
          <w:szCs w:val="21"/>
        </w:rPr>
        <w:t>令和</w:t>
      </w:r>
      <w:r w:rsidR="008472E6">
        <w:rPr>
          <w:rFonts w:ascii="ＭＳ 明朝" w:hAnsi="ＭＳ 明朝"/>
          <w:color w:val="000000" w:themeColor="text1"/>
          <w:sz w:val="21"/>
          <w:szCs w:val="21"/>
        </w:rPr>
        <w:t>〇</w:t>
      </w:r>
      <w:r w:rsidRPr="006B7AB9">
        <w:rPr>
          <w:rFonts w:ascii="ＭＳ 明朝" w:hAnsi="ＭＳ 明朝"/>
          <w:color w:val="000000" w:themeColor="text1"/>
          <w:sz w:val="21"/>
          <w:szCs w:val="21"/>
        </w:rPr>
        <w:t>年</w:t>
      </w:r>
      <w:r w:rsidRPr="00B05445">
        <w:rPr>
          <w:rFonts w:ascii="ＭＳ 明朝" w:hAnsi="ＭＳ 明朝"/>
          <w:color w:val="auto"/>
          <w:sz w:val="21"/>
          <w:szCs w:val="21"/>
        </w:rPr>
        <w:t>度</w:t>
      </w:r>
      <w:r w:rsidR="00623691" w:rsidRPr="00B05445">
        <w:rPr>
          <w:rFonts w:ascii="ＭＳ 明朝" w:hAnsi="ＭＳ 明朝"/>
          <w:color w:val="auto"/>
          <w:sz w:val="21"/>
          <w:szCs w:val="21"/>
        </w:rPr>
        <w:t>サプライチェーン連結強化緊急対策</w:t>
      </w:r>
      <w:r w:rsidR="002F7937" w:rsidRPr="00B05445">
        <w:rPr>
          <w:rFonts w:ascii="ＭＳ 明朝" w:hAnsi="ＭＳ 明朝" w:hint="default"/>
          <w:color w:val="auto"/>
          <w:sz w:val="21"/>
          <w:szCs w:val="21"/>
        </w:rPr>
        <w:t xml:space="preserve"> </w:t>
      </w:r>
      <w:r w:rsidR="00331EE6" w:rsidRPr="00B05445">
        <w:rPr>
          <w:rFonts w:ascii="ＭＳ 明朝" w:hAnsi="ＭＳ 明朝"/>
          <w:color w:val="auto"/>
          <w:sz w:val="21"/>
          <w:szCs w:val="21"/>
        </w:rPr>
        <w:t>事業実施</w:t>
      </w:r>
      <w:r w:rsidRPr="00B05445">
        <w:rPr>
          <w:rFonts w:ascii="ＭＳ 明朝" w:hAnsi="ＭＳ 明朝"/>
          <w:color w:val="auto"/>
          <w:sz w:val="21"/>
          <w:szCs w:val="21"/>
        </w:rPr>
        <w:t>計画の提出について</w:t>
      </w:r>
    </w:p>
    <w:p w14:paraId="23E97883" w14:textId="77777777" w:rsidR="00521C10" w:rsidRPr="00CC0C5B" w:rsidRDefault="00521C10" w:rsidP="00521C10">
      <w:pPr>
        <w:pStyle w:val="Word"/>
        <w:ind w:left="190"/>
        <w:rPr>
          <w:rFonts w:ascii="ＭＳ 明朝" w:hAnsi="ＭＳ 明朝" w:hint="default"/>
          <w:color w:val="auto"/>
          <w:sz w:val="21"/>
          <w:szCs w:val="21"/>
        </w:rPr>
      </w:pPr>
    </w:p>
    <w:p w14:paraId="4EC0EE6A" w14:textId="24C8D076" w:rsidR="00521C10" w:rsidRPr="00B05445" w:rsidRDefault="00521C10" w:rsidP="00521C10">
      <w:pPr>
        <w:pStyle w:val="Word"/>
        <w:rPr>
          <w:rFonts w:ascii="ＭＳ 明朝" w:hAnsi="ＭＳ 明朝" w:hint="default"/>
          <w:color w:val="auto"/>
          <w:sz w:val="21"/>
          <w:szCs w:val="21"/>
        </w:rPr>
      </w:pPr>
      <w:r w:rsidRPr="00B05445">
        <w:rPr>
          <w:rFonts w:ascii="ＭＳ 明朝" w:hAnsi="ＭＳ 明朝" w:hint="default"/>
          <w:color w:val="auto"/>
          <w:spacing w:val="-2"/>
          <w:sz w:val="21"/>
          <w:szCs w:val="21"/>
        </w:rPr>
        <w:t xml:space="preserve">  </w:t>
      </w:r>
      <w:r w:rsidRPr="00B05445">
        <w:rPr>
          <w:rFonts w:ascii="ＭＳ 明朝" w:hAnsi="ＭＳ 明朝"/>
          <w:color w:val="auto"/>
          <w:sz w:val="21"/>
          <w:szCs w:val="21"/>
        </w:rPr>
        <w:t>農林水産物・食品輸出促進緊急対策事業補助金交付等要綱（令和</w:t>
      </w:r>
      <w:r w:rsidR="00972F0F" w:rsidRPr="00B05445">
        <w:rPr>
          <w:rFonts w:ascii="ＭＳ 明朝" w:hAnsi="ＭＳ 明朝"/>
          <w:color w:val="auto"/>
          <w:sz w:val="21"/>
          <w:szCs w:val="21"/>
        </w:rPr>
        <w:t>４</w:t>
      </w:r>
      <w:r w:rsidRPr="00B05445">
        <w:rPr>
          <w:rFonts w:ascii="ＭＳ 明朝" w:hAnsi="ＭＳ 明朝"/>
          <w:color w:val="auto"/>
          <w:sz w:val="21"/>
          <w:szCs w:val="21"/>
        </w:rPr>
        <w:t>年</w:t>
      </w:r>
      <w:r w:rsidR="00FF6775" w:rsidRPr="00B05445">
        <w:rPr>
          <w:rFonts w:ascii="ＭＳ 明朝" w:hAnsi="ＭＳ 明朝" w:hint="default"/>
          <w:color w:val="auto"/>
          <w:sz w:val="21"/>
          <w:szCs w:val="21"/>
        </w:rPr>
        <w:t>12</w:t>
      </w:r>
      <w:r w:rsidRPr="00B05445">
        <w:rPr>
          <w:rFonts w:ascii="ＭＳ 明朝" w:hAnsi="ＭＳ 明朝" w:hint="default"/>
          <w:color w:val="auto"/>
          <w:sz w:val="21"/>
          <w:szCs w:val="21"/>
        </w:rPr>
        <w:t>月</w:t>
      </w:r>
      <w:r w:rsidR="00255C34" w:rsidRPr="00B05445">
        <w:rPr>
          <w:rFonts w:ascii="ＭＳ 明朝" w:hAnsi="ＭＳ 明朝"/>
          <w:color w:val="auto"/>
          <w:sz w:val="21"/>
          <w:szCs w:val="21"/>
        </w:rPr>
        <w:t>２</w:t>
      </w:r>
      <w:r w:rsidRPr="00B05445">
        <w:rPr>
          <w:rFonts w:ascii="ＭＳ 明朝" w:hAnsi="ＭＳ 明朝" w:hint="default"/>
          <w:color w:val="auto"/>
          <w:sz w:val="21"/>
          <w:szCs w:val="21"/>
        </w:rPr>
        <w:t>日</w:t>
      </w:r>
      <w:r w:rsidR="00101BAA" w:rsidRPr="00B05445">
        <w:rPr>
          <w:rFonts w:ascii="ＭＳ 明朝" w:hAnsi="ＭＳ 明朝"/>
          <w:color w:val="auto"/>
          <w:sz w:val="21"/>
          <w:szCs w:val="21"/>
        </w:rPr>
        <w:t>４</w:t>
      </w:r>
      <w:r w:rsidRPr="00B05445">
        <w:rPr>
          <w:rFonts w:ascii="ＭＳ 明朝" w:hAnsi="ＭＳ 明朝" w:hint="default"/>
          <w:color w:val="auto"/>
          <w:sz w:val="21"/>
          <w:szCs w:val="21"/>
        </w:rPr>
        <w:t>輸国第3</w:t>
      </w:r>
      <w:r w:rsidR="00101BAA" w:rsidRPr="00B05445">
        <w:rPr>
          <w:rFonts w:ascii="ＭＳ 明朝" w:hAnsi="ＭＳ 明朝" w:hint="default"/>
          <w:color w:val="auto"/>
          <w:sz w:val="21"/>
          <w:szCs w:val="21"/>
        </w:rPr>
        <w:t>859</w:t>
      </w:r>
      <w:r w:rsidRPr="00B05445">
        <w:rPr>
          <w:rFonts w:ascii="ＭＳ 明朝" w:hAnsi="ＭＳ 明朝" w:hint="default"/>
          <w:color w:val="auto"/>
          <w:sz w:val="21"/>
          <w:szCs w:val="21"/>
        </w:rPr>
        <w:t>号農林水産事務次官依命通知。以下「要綱」という。）</w:t>
      </w:r>
      <w:r w:rsidRPr="006B7AB9">
        <w:rPr>
          <w:rFonts w:ascii="ＭＳ 明朝" w:hAnsi="ＭＳ 明朝" w:hint="default"/>
          <w:color w:val="auto"/>
          <w:sz w:val="21"/>
          <w:szCs w:val="21"/>
        </w:rPr>
        <w:t>第</w:t>
      </w:r>
      <w:r w:rsidR="00AF7C42">
        <w:rPr>
          <w:rFonts w:ascii="ＭＳ 明朝" w:hAnsi="ＭＳ 明朝"/>
          <w:color w:val="auto"/>
          <w:sz w:val="21"/>
          <w:szCs w:val="21"/>
        </w:rPr>
        <w:t>６</w:t>
      </w:r>
      <w:r w:rsidR="00D32F5C" w:rsidRPr="006B7AB9">
        <w:rPr>
          <w:rFonts w:ascii="ＭＳ 明朝" w:hAnsi="ＭＳ 明朝"/>
          <w:color w:val="auto"/>
          <w:sz w:val="21"/>
          <w:szCs w:val="21"/>
        </w:rPr>
        <w:t>の</w:t>
      </w:r>
      <w:r w:rsidR="00E4188D" w:rsidRPr="006B7AB9">
        <w:rPr>
          <w:rFonts w:ascii="ＭＳ 明朝" w:hAnsi="ＭＳ 明朝"/>
          <w:color w:val="auto"/>
          <w:sz w:val="21"/>
          <w:szCs w:val="21"/>
        </w:rPr>
        <w:t>１</w:t>
      </w:r>
      <w:r w:rsidRPr="00B05445">
        <w:rPr>
          <w:rFonts w:ascii="ＭＳ 明朝" w:hAnsi="ＭＳ 明朝" w:hint="default"/>
          <w:color w:val="auto"/>
          <w:sz w:val="21"/>
          <w:szCs w:val="21"/>
        </w:rPr>
        <w:t>の規定に基づき、関係書類を添えて、実施計画を提出する。</w:t>
      </w:r>
    </w:p>
    <w:p w14:paraId="5A873485" w14:textId="77777777" w:rsidR="00521C10" w:rsidRPr="00D443DE" w:rsidRDefault="00521C10" w:rsidP="00521C10">
      <w:pPr>
        <w:pStyle w:val="Word"/>
        <w:rPr>
          <w:rFonts w:ascii="ＭＳ 明朝" w:hAnsi="ＭＳ 明朝" w:hint="default"/>
          <w:color w:val="auto"/>
          <w:sz w:val="21"/>
          <w:szCs w:val="21"/>
        </w:rPr>
      </w:pPr>
    </w:p>
    <w:p w14:paraId="0FF6AE42" w14:textId="46F1FC4F" w:rsidR="00521C10" w:rsidRPr="00B05445" w:rsidRDefault="00521C10" w:rsidP="00521C10">
      <w:pPr>
        <w:pStyle w:val="Word"/>
        <w:ind w:left="883" w:hangingChars="400" w:hanging="883"/>
        <w:rPr>
          <w:rFonts w:ascii="ＭＳ 明朝" w:hAnsi="ＭＳ 明朝" w:hint="default"/>
          <w:color w:val="auto"/>
          <w:sz w:val="21"/>
          <w:szCs w:val="21"/>
        </w:rPr>
      </w:pPr>
      <w:r w:rsidRPr="00B05445">
        <w:rPr>
          <w:rFonts w:ascii="ＭＳ 明朝" w:hAnsi="ＭＳ 明朝"/>
          <w:color w:val="auto"/>
          <w:sz w:val="21"/>
          <w:szCs w:val="21"/>
        </w:rPr>
        <w:t>（注）１．関係書類として、別紙のうち実施事業に係るもの並びに別添１及び２を添付</w:t>
      </w:r>
      <w:r w:rsidR="00A07A0B">
        <w:rPr>
          <w:rFonts w:ascii="ＭＳ 明朝" w:hAnsi="ＭＳ 明朝"/>
          <w:color w:val="auto"/>
          <w:sz w:val="21"/>
          <w:szCs w:val="21"/>
        </w:rPr>
        <w:t>すること</w:t>
      </w:r>
      <w:r w:rsidRPr="00B05445">
        <w:rPr>
          <w:rFonts w:ascii="ＭＳ 明朝" w:hAnsi="ＭＳ 明朝"/>
          <w:color w:val="auto"/>
          <w:sz w:val="21"/>
          <w:szCs w:val="21"/>
        </w:rPr>
        <w:t>。</w:t>
      </w:r>
    </w:p>
    <w:p w14:paraId="0587C896" w14:textId="53696249" w:rsidR="00521C10" w:rsidRPr="006B7AB9" w:rsidRDefault="00521C10" w:rsidP="007E3584">
      <w:pPr>
        <w:pStyle w:val="Word"/>
        <w:ind w:leftChars="300" w:left="914" w:hangingChars="100" w:hanging="221"/>
        <w:rPr>
          <w:rFonts w:ascii="ＭＳ 明朝" w:hAnsi="ＭＳ 明朝" w:hint="default"/>
          <w:color w:val="auto"/>
          <w:sz w:val="21"/>
          <w:szCs w:val="21"/>
        </w:rPr>
      </w:pPr>
      <w:r w:rsidRPr="00B05445">
        <w:rPr>
          <w:rFonts w:ascii="ＭＳ 明朝" w:hAnsi="ＭＳ 明朝"/>
          <w:color w:val="auto"/>
          <w:sz w:val="21"/>
          <w:szCs w:val="21"/>
        </w:rPr>
        <w:t>２．要綱第</w:t>
      </w:r>
      <w:r w:rsidRPr="00B05445">
        <w:rPr>
          <w:rFonts w:ascii="ＭＳ 明朝" w:hAnsi="ＭＳ 明朝" w:hint="default"/>
          <w:color w:val="auto"/>
          <w:sz w:val="21"/>
          <w:szCs w:val="21"/>
        </w:rPr>
        <w:t>33の規定に基づく事業の実施状況に係る報告書として本様式を用いる場合には、件名のうち「実施計画の提出について」とあるのを「事業実施状況に係る報告」とし、別紙のうち実施事業に係るもの並びに別添１及び２に実績を記載</w:t>
      </w:r>
      <w:r w:rsidR="00A07A0B">
        <w:rPr>
          <w:rFonts w:ascii="ＭＳ 明朝" w:hAnsi="ＭＳ 明朝"/>
          <w:color w:val="auto"/>
          <w:sz w:val="21"/>
          <w:szCs w:val="21"/>
        </w:rPr>
        <w:t>すること</w:t>
      </w:r>
      <w:r w:rsidRPr="00B05445">
        <w:rPr>
          <w:rFonts w:ascii="ＭＳ 明朝" w:hAnsi="ＭＳ 明朝" w:hint="default"/>
          <w:color w:val="auto"/>
          <w:sz w:val="21"/>
          <w:szCs w:val="21"/>
        </w:rPr>
        <w:t>。また、</w:t>
      </w:r>
      <w:r w:rsidRPr="006B7AB9">
        <w:rPr>
          <w:rFonts w:ascii="ＭＳ 明朝" w:hAnsi="ＭＳ 明朝" w:hint="default"/>
          <w:color w:val="auto"/>
          <w:sz w:val="21"/>
          <w:szCs w:val="21"/>
        </w:rPr>
        <w:t>「第</w:t>
      </w:r>
      <w:r w:rsidR="00D443DE">
        <w:rPr>
          <w:rFonts w:ascii="ＭＳ 明朝" w:hAnsi="ＭＳ 明朝"/>
          <w:color w:val="auto"/>
          <w:sz w:val="21"/>
          <w:szCs w:val="21"/>
        </w:rPr>
        <w:t>７</w:t>
      </w:r>
      <w:r w:rsidR="00EA35E9">
        <w:rPr>
          <w:rFonts w:ascii="ＭＳ 明朝" w:hAnsi="ＭＳ 明朝"/>
          <w:color w:val="auto"/>
          <w:sz w:val="21"/>
          <w:szCs w:val="21"/>
        </w:rPr>
        <w:t>の</w:t>
      </w:r>
      <w:r w:rsidRPr="006B7AB9">
        <w:rPr>
          <w:rFonts w:ascii="ＭＳ 明朝" w:hAnsi="ＭＳ 明朝" w:hint="default"/>
          <w:color w:val="auto"/>
          <w:sz w:val="21"/>
          <w:szCs w:val="21"/>
        </w:rPr>
        <w:t>１」</w:t>
      </w:r>
      <w:r w:rsidRPr="00B05445">
        <w:rPr>
          <w:rFonts w:ascii="ＭＳ 明朝" w:hAnsi="ＭＳ 明朝" w:hint="default"/>
          <w:color w:val="auto"/>
          <w:sz w:val="21"/>
          <w:szCs w:val="21"/>
        </w:rPr>
        <w:t>とあるのは「第33」と</w:t>
      </w:r>
      <w:r w:rsidR="00A07A0B">
        <w:rPr>
          <w:rFonts w:ascii="ＭＳ 明朝" w:hAnsi="ＭＳ 明朝"/>
          <w:color w:val="auto"/>
          <w:sz w:val="21"/>
          <w:szCs w:val="21"/>
        </w:rPr>
        <w:t>すること</w:t>
      </w:r>
      <w:r w:rsidRPr="00B05445">
        <w:rPr>
          <w:rFonts w:ascii="ＭＳ 明朝" w:hAnsi="ＭＳ 明朝" w:hint="default"/>
          <w:color w:val="auto"/>
          <w:sz w:val="21"/>
          <w:szCs w:val="21"/>
        </w:rPr>
        <w:t>。</w:t>
      </w:r>
    </w:p>
    <w:p w14:paraId="4526D538" w14:textId="77777777" w:rsidR="00521C10" w:rsidRPr="00B05445" w:rsidRDefault="00521C10" w:rsidP="007E3584">
      <w:pPr>
        <w:pStyle w:val="Word"/>
        <w:ind w:leftChars="300" w:left="914" w:hangingChars="100" w:hanging="221"/>
        <w:rPr>
          <w:rFonts w:ascii="ＭＳ 明朝" w:hAnsi="ＭＳ 明朝" w:hint="default"/>
          <w:color w:val="auto"/>
          <w:sz w:val="21"/>
          <w:szCs w:val="21"/>
        </w:rPr>
      </w:pPr>
      <w:r w:rsidRPr="00B05445">
        <w:rPr>
          <w:rFonts w:ascii="ＭＳ 明朝" w:hAnsi="ＭＳ 明朝"/>
          <w:color w:val="auto"/>
          <w:sz w:val="21"/>
          <w:szCs w:val="21"/>
        </w:rPr>
        <w:t>３．記載事項及び添付資料が既に提出している資料の内容と重複する場合には、その重複する部分については省略できることとし、省略するに当たっては、提出済の資料の名称その他の資料の特定に必要な情報を記載の上、当該資料と同じ旨を記載することとする。</w:t>
      </w:r>
    </w:p>
    <w:p w14:paraId="7DCE9E0E" w14:textId="77777777" w:rsidR="00521C10" w:rsidRPr="00B05445" w:rsidRDefault="00521C10" w:rsidP="007E3584">
      <w:pPr>
        <w:pStyle w:val="Word"/>
        <w:ind w:leftChars="300" w:left="914" w:hangingChars="100" w:hanging="221"/>
        <w:rPr>
          <w:rFonts w:ascii="ＭＳ 明朝" w:hAnsi="ＭＳ 明朝" w:hint="default"/>
          <w:color w:val="auto"/>
          <w:sz w:val="21"/>
          <w:szCs w:val="21"/>
        </w:rPr>
      </w:pPr>
      <w:r w:rsidRPr="00B05445">
        <w:rPr>
          <w:rFonts w:ascii="ＭＳ 明朝" w:hAnsi="ＭＳ 明朝"/>
          <w:color w:val="auto"/>
          <w:sz w:val="21"/>
          <w:szCs w:val="21"/>
        </w:rPr>
        <w:t>４．添付資料が申請者のウェブサイトにおいて閲覧が可能な場合は、当該ウェブサイトの</w:t>
      </w:r>
      <w:r w:rsidRPr="00B05445">
        <w:rPr>
          <w:rFonts w:ascii="ＭＳ 明朝" w:hAnsi="ＭＳ 明朝" w:hint="default"/>
          <w:color w:val="auto"/>
          <w:sz w:val="21"/>
          <w:szCs w:val="21"/>
        </w:rPr>
        <w:t>URLを記載することにより当該資料の添付を省略することができる。</w:t>
      </w:r>
    </w:p>
    <w:p w14:paraId="7A9281AF" w14:textId="70229996" w:rsidR="00521C10" w:rsidRPr="00B05445" w:rsidRDefault="00521C10" w:rsidP="007E3584">
      <w:pPr>
        <w:pStyle w:val="Word"/>
        <w:ind w:leftChars="300" w:left="914" w:hangingChars="100" w:hanging="221"/>
        <w:rPr>
          <w:rFonts w:ascii="ＭＳ 明朝" w:hAnsi="ＭＳ 明朝" w:hint="default"/>
          <w:color w:val="auto"/>
          <w:sz w:val="21"/>
          <w:szCs w:val="21"/>
        </w:rPr>
      </w:pPr>
      <w:r w:rsidRPr="00B05445">
        <w:rPr>
          <w:rFonts w:ascii="ＭＳ 明朝" w:hAnsi="ＭＳ 明朝"/>
          <w:color w:val="auto"/>
          <w:sz w:val="21"/>
          <w:szCs w:val="21"/>
        </w:rPr>
        <w:t>５．その他参考資料については、</w:t>
      </w:r>
      <w:r w:rsidR="00DC1A2B" w:rsidRPr="00B05445">
        <w:rPr>
          <w:rFonts w:ascii="ＭＳ 明朝" w:hAnsi="ＭＳ 明朝"/>
          <w:color w:val="auto"/>
          <w:sz w:val="21"/>
          <w:szCs w:val="21"/>
        </w:rPr>
        <w:t>輸出・国際局</w:t>
      </w:r>
      <w:r w:rsidR="00D83C2C" w:rsidRPr="00B05445">
        <w:rPr>
          <w:rFonts w:ascii="ＭＳ 明朝" w:hAnsi="ＭＳ 明朝"/>
          <w:color w:val="auto"/>
          <w:sz w:val="21"/>
          <w:szCs w:val="21"/>
        </w:rPr>
        <w:t>長</w:t>
      </w:r>
      <w:r w:rsidRPr="00B05445">
        <w:rPr>
          <w:rFonts w:ascii="ＭＳ 明朝" w:hAnsi="ＭＳ 明朝"/>
          <w:color w:val="auto"/>
          <w:sz w:val="21"/>
          <w:szCs w:val="21"/>
        </w:rPr>
        <w:t>の求めに応じ、遅滞なく提出しなければならない。</w:t>
      </w:r>
    </w:p>
    <w:p w14:paraId="478A2D08" w14:textId="7DBE5FEF" w:rsidR="00E9470A" w:rsidRPr="001C2691" w:rsidRDefault="00521C10" w:rsidP="00E9470A">
      <w:pPr>
        <w:ind w:left="190"/>
        <w:rPr>
          <w:szCs w:val="24"/>
        </w:rPr>
      </w:pPr>
      <w:r w:rsidRPr="009E7A85">
        <w:rPr>
          <w:rFonts w:ascii="ＭＳ 明朝" w:hAnsi="ＭＳ 明朝"/>
          <w:szCs w:val="21"/>
        </w:rPr>
        <w:br w:type="page"/>
      </w:r>
      <w:r w:rsidR="005E0C41">
        <w:rPr>
          <w:rFonts w:hint="eastAsia"/>
          <w:szCs w:val="24"/>
        </w:rPr>
        <w:lastRenderedPageBreak/>
        <w:t>別</w:t>
      </w:r>
      <w:r w:rsidR="007D3139">
        <w:rPr>
          <w:rFonts w:hint="eastAsia"/>
          <w:szCs w:val="24"/>
        </w:rPr>
        <w:t>紙</w:t>
      </w:r>
      <w:r w:rsidR="00E9470A" w:rsidRPr="001C2691">
        <w:rPr>
          <w:szCs w:val="24"/>
        </w:rPr>
        <w:t xml:space="preserve">　実施計画</w:t>
      </w:r>
      <w:r w:rsidR="00D4035C">
        <w:rPr>
          <w:rFonts w:hint="eastAsia"/>
          <w:szCs w:val="24"/>
        </w:rPr>
        <w:t>書</w:t>
      </w:r>
    </w:p>
    <w:p w14:paraId="1AEE6C57" w14:textId="77777777" w:rsidR="00E9470A" w:rsidRPr="001C2691" w:rsidRDefault="00E9470A" w:rsidP="00E9470A">
      <w:pPr>
        <w:rPr>
          <w:spacing w:val="2"/>
          <w:szCs w:val="24"/>
        </w:rPr>
      </w:pPr>
      <w:r w:rsidRPr="001C2691">
        <w:rPr>
          <w:spacing w:val="2"/>
          <w:szCs w:val="24"/>
        </w:rPr>
        <w:t>１．補助事業者の概要</w:t>
      </w:r>
    </w:p>
    <w:tbl>
      <w:tblPr>
        <w:tblW w:w="9193"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674"/>
        <w:gridCol w:w="567"/>
        <w:gridCol w:w="6464"/>
      </w:tblGrid>
      <w:tr w:rsidR="00E9470A" w:rsidRPr="001C2691" w14:paraId="63262A97" w14:textId="77777777">
        <w:trPr>
          <w:trHeight w:val="792"/>
        </w:trPr>
        <w:tc>
          <w:tcPr>
            <w:tcW w:w="425" w:type="dxa"/>
            <w:vMerge w:val="restart"/>
            <w:tcBorders>
              <w:top w:val="single" w:sz="4" w:space="0" w:color="000000"/>
              <w:left w:val="single" w:sz="4" w:space="0" w:color="000000"/>
              <w:right w:val="single" w:sz="4" w:space="0" w:color="000000"/>
            </w:tcBorders>
          </w:tcPr>
          <w:p w14:paraId="68C16A98" w14:textId="77777777" w:rsidR="00E9470A" w:rsidRPr="001C2691" w:rsidRDefault="00E9470A">
            <w:pPr>
              <w:suppressAutoHyphens/>
              <w:kinsoku w:val="0"/>
              <w:spacing w:line="336" w:lineRule="atLeast"/>
              <w:ind w:left="190"/>
              <w:jc w:val="left"/>
              <w:rPr>
                <w:spacing w:val="2"/>
                <w:szCs w:val="24"/>
              </w:rPr>
            </w:pPr>
          </w:p>
          <w:p w14:paraId="5F23357D" w14:textId="77777777" w:rsidR="00E9470A" w:rsidRPr="001C2691" w:rsidRDefault="00E9470A">
            <w:pPr>
              <w:suppressAutoHyphens/>
              <w:kinsoku w:val="0"/>
              <w:spacing w:line="336" w:lineRule="exact"/>
              <w:jc w:val="left"/>
              <w:rPr>
                <w:spacing w:val="2"/>
                <w:szCs w:val="24"/>
              </w:rPr>
            </w:pPr>
          </w:p>
          <w:p w14:paraId="64C7E84E" w14:textId="77777777" w:rsidR="00E9470A" w:rsidRPr="001C2691" w:rsidRDefault="00E9470A">
            <w:pPr>
              <w:suppressAutoHyphens/>
              <w:kinsoku w:val="0"/>
              <w:spacing w:line="252" w:lineRule="exact"/>
              <w:jc w:val="left"/>
              <w:rPr>
                <w:spacing w:val="2"/>
                <w:szCs w:val="24"/>
              </w:rPr>
            </w:pPr>
          </w:p>
          <w:p w14:paraId="6427E7C1" w14:textId="77777777" w:rsidR="00E9470A" w:rsidRPr="001C2691" w:rsidRDefault="00E9470A">
            <w:pPr>
              <w:suppressAutoHyphens/>
              <w:kinsoku w:val="0"/>
              <w:spacing w:line="252" w:lineRule="exact"/>
              <w:jc w:val="left"/>
              <w:rPr>
                <w:spacing w:val="2"/>
                <w:szCs w:val="24"/>
              </w:rPr>
            </w:pPr>
            <w:r w:rsidRPr="001C2691">
              <w:rPr>
                <w:szCs w:val="24"/>
              </w:rPr>
              <w:t>事業担当者名及び</w:t>
            </w:r>
          </w:p>
          <w:p w14:paraId="69F2B4C5" w14:textId="77777777" w:rsidR="00E9470A" w:rsidRPr="001C2691" w:rsidRDefault="00E9470A">
            <w:pPr>
              <w:suppressAutoHyphens/>
              <w:kinsoku w:val="0"/>
              <w:spacing w:line="252" w:lineRule="exact"/>
              <w:jc w:val="left"/>
              <w:rPr>
                <w:spacing w:val="2"/>
                <w:szCs w:val="24"/>
              </w:rPr>
            </w:pPr>
            <w:r w:rsidRPr="001C2691">
              <w:rPr>
                <w:szCs w:val="24"/>
              </w:rPr>
              <w:t>連絡先</w:t>
            </w:r>
          </w:p>
          <w:p w14:paraId="1F0DEBB8" w14:textId="77777777" w:rsidR="00E9470A" w:rsidRPr="001C2691" w:rsidRDefault="00E9470A">
            <w:pPr>
              <w:suppressAutoHyphens/>
              <w:kinsoku w:val="0"/>
              <w:spacing w:line="252" w:lineRule="exact"/>
              <w:jc w:val="left"/>
              <w:rPr>
                <w:spacing w:val="2"/>
                <w:szCs w:val="24"/>
              </w:rPr>
            </w:pPr>
          </w:p>
          <w:p w14:paraId="7418B8DF" w14:textId="77777777" w:rsidR="00E9470A" w:rsidRPr="001C2691" w:rsidRDefault="00E9470A">
            <w:pPr>
              <w:suppressAutoHyphens/>
              <w:kinsoku w:val="0"/>
              <w:spacing w:line="336" w:lineRule="exact"/>
              <w:jc w:val="left"/>
              <w:rPr>
                <w:spacing w:val="2"/>
                <w:szCs w:val="24"/>
              </w:rPr>
            </w:pPr>
          </w:p>
          <w:p w14:paraId="73794AB4" w14:textId="77777777" w:rsidR="00E9470A" w:rsidRPr="001C2691" w:rsidRDefault="00E9470A">
            <w:pPr>
              <w:suppressAutoHyphens/>
              <w:kinsoku w:val="0"/>
              <w:spacing w:line="252" w:lineRule="exact"/>
              <w:jc w:val="left"/>
              <w:rPr>
                <w:spacing w:val="2"/>
                <w:szCs w:val="24"/>
              </w:rPr>
            </w:pPr>
          </w:p>
          <w:p w14:paraId="0F33D9CC" w14:textId="77777777" w:rsidR="00E9470A" w:rsidRPr="001C2691" w:rsidRDefault="00E9470A">
            <w:pPr>
              <w:suppressAutoHyphens/>
              <w:kinsoku w:val="0"/>
              <w:spacing w:line="252" w:lineRule="exact"/>
              <w:jc w:val="left"/>
              <w:rPr>
                <w:spacing w:val="2"/>
                <w:szCs w:val="24"/>
              </w:rPr>
            </w:pPr>
          </w:p>
          <w:p w14:paraId="53372B12" w14:textId="77777777" w:rsidR="00E9470A" w:rsidRPr="001C2691" w:rsidRDefault="00E9470A">
            <w:pPr>
              <w:suppressAutoHyphens/>
              <w:kinsoku w:val="0"/>
              <w:spacing w:line="336" w:lineRule="exact"/>
              <w:jc w:val="left"/>
              <w:rPr>
                <w:spacing w:val="2"/>
                <w:szCs w:val="24"/>
              </w:rPr>
            </w:pPr>
          </w:p>
        </w:tc>
        <w:tc>
          <w:tcPr>
            <w:tcW w:w="8768" w:type="dxa"/>
            <w:gridSpan w:val="4"/>
            <w:tcBorders>
              <w:top w:val="single" w:sz="4" w:space="0" w:color="000000"/>
              <w:left w:val="single" w:sz="4" w:space="0" w:color="000000"/>
              <w:bottom w:val="nil"/>
              <w:right w:val="single" w:sz="4" w:space="0" w:color="000000"/>
            </w:tcBorders>
            <w:vAlign w:val="center"/>
          </w:tcPr>
          <w:p w14:paraId="067C21B7" w14:textId="77777777" w:rsidR="00E9470A" w:rsidRPr="001C2691" w:rsidRDefault="00E9470A">
            <w:pPr>
              <w:suppressAutoHyphens/>
              <w:kinsoku w:val="0"/>
              <w:spacing w:line="336" w:lineRule="exact"/>
              <w:jc w:val="left"/>
              <w:rPr>
                <w:spacing w:val="2"/>
                <w:szCs w:val="24"/>
              </w:rPr>
            </w:pPr>
            <w:r w:rsidRPr="001C2691">
              <w:rPr>
                <w:szCs w:val="24"/>
              </w:rPr>
              <w:t>団体名</w:t>
            </w:r>
          </w:p>
        </w:tc>
      </w:tr>
      <w:tr w:rsidR="00E9470A" w:rsidRPr="001C2691" w14:paraId="3EBB394A" w14:textId="77777777">
        <w:trPr>
          <w:trHeight w:val="540"/>
        </w:trPr>
        <w:tc>
          <w:tcPr>
            <w:tcW w:w="425" w:type="dxa"/>
            <w:vMerge/>
            <w:tcBorders>
              <w:left w:val="single" w:sz="4" w:space="0" w:color="000000"/>
              <w:right w:val="single" w:sz="4" w:space="0" w:color="000000"/>
            </w:tcBorders>
          </w:tcPr>
          <w:p w14:paraId="4A3CDD23" w14:textId="77777777" w:rsidR="00E9470A" w:rsidRPr="001C2691" w:rsidRDefault="00E9470A">
            <w:pPr>
              <w:jc w:val="left"/>
              <w:rPr>
                <w:spacing w:val="2"/>
                <w:szCs w:val="24"/>
              </w:rPr>
            </w:pPr>
          </w:p>
        </w:tc>
        <w:tc>
          <w:tcPr>
            <w:tcW w:w="8768" w:type="dxa"/>
            <w:gridSpan w:val="4"/>
            <w:tcBorders>
              <w:top w:val="single" w:sz="4" w:space="0" w:color="000000"/>
              <w:left w:val="single" w:sz="4" w:space="0" w:color="000000"/>
              <w:bottom w:val="nil"/>
              <w:right w:val="single" w:sz="4" w:space="0" w:color="000000"/>
            </w:tcBorders>
            <w:vAlign w:val="center"/>
          </w:tcPr>
          <w:p w14:paraId="1BFC7257" w14:textId="77777777" w:rsidR="00E9470A" w:rsidRPr="001C2691" w:rsidRDefault="00E9470A">
            <w:pPr>
              <w:suppressAutoHyphens/>
              <w:kinsoku w:val="0"/>
              <w:spacing w:line="252" w:lineRule="exact"/>
              <w:jc w:val="left"/>
              <w:rPr>
                <w:spacing w:val="2"/>
                <w:szCs w:val="24"/>
              </w:rPr>
            </w:pPr>
            <w:r w:rsidRPr="001C2691">
              <w:rPr>
                <w:szCs w:val="24"/>
              </w:rPr>
              <w:t>氏名（ふりがな）</w:t>
            </w:r>
          </w:p>
        </w:tc>
      </w:tr>
      <w:tr w:rsidR="00E9470A" w:rsidRPr="001C2691" w14:paraId="1A1C8849" w14:textId="77777777">
        <w:trPr>
          <w:trHeight w:val="512"/>
        </w:trPr>
        <w:tc>
          <w:tcPr>
            <w:tcW w:w="425" w:type="dxa"/>
            <w:vMerge/>
            <w:tcBorders>
              <w:left w:val="single" w:sz="4" w:space="0" w:color="000000"/>
              <w:right w:val="single" w:sz="4" w:space="0" w:color="000000"/>
            </w:tcBorders>
          </w:tcPr>
          <w:p w14:paraId="2F91A2E0" w14:textId="77777777" w:rsidR="00E9470A" w:rsidRPr="001C2691" w:rsidRDefault="00E9470A">
            <w:pPr>
              <w:jc w:val="left"/>
              <w:rPr>
                <w:spacing w:val="2"/>
                <w:szCs w:val="24"/>
              </w:rPr>
            </w:pPr>
          </w:p>
        </w:tc>
        <w:tc>
          <w:tcPr>
            <w:tcW w:w="8768" w:type="dxa"/>
            <w:gridSpan w:val="4"/>
            <w:tcBorders>
              <w:top w:val="single" w:sz="4" w:space="0" w:color="000000"/>
              <w:left w:val="single" w:sz="4" w:space="0" w:color="000000"/>
              <w:bottom w:val="nil"/>
              <w:right w:val="single" w:sz="4" w:space="0" w:color="000000"/>
            </w:tcBorders>
            <w:vAlign w:val="center"/>
          </w:tcPr>
          <w:p w14:paraId="012240CC" w14:textId="77777777" w:rsidR="00E9470A" w:rsidRPr="001C2691" w:rsidRDefault="00E9470A">
            <w:pPr>
              <w:suppressAutoHyphens/>
              <w:kinsoku w:val="0"/>
              <w:spacing w:line="252" w:lineRule="exact"/>
              <w:jc w:val="left"/>
              <w:rPr>
                <w:spacing w:val="2"/>
                <w:szCs w:val="24"/>
              </w:rPr>
            </w:pPr>
            <w:r w:rsidRPr="001C2691">
              <w:rPr>
                <w:szCs w:val="24"/>
              </w:rPr>
              <w:t>所属（部署名等）</w:t>
            </w:r>
          </w:p>
        </w:tc>
      </w:tr>
      <w:tr w:rsidR="00E9470A" w:rsidRPr="001C2691" w14:paraId="3C2F8B04" w14:textId="77777777">
        <w:trPr>
          <w:trHeight w:val="526"/>
        </w:trPr>
        <w:tc>
          <w:tcPr>
            <w:tcW w:w="425" w:type="dxa"/>
            <w:vMerge/>
            <w:tcBorders>
              <w:left w:val="single" w:sz="4" w:space="0" w:color="000000"/>
              <w:right w:val="single" w:sz="4" w:space="0" w:color="000000"/>
            </w:tcBorders>
          </w:tcPr>
          <w:p w14:paraId="53A51882" w14:textId="77777777" w:rsidR="00E9470A" w:rsidRPr="001C2691" w:rsidRDefault="00E9470A">
            <w:pPr>
              <w:jc w:val="left"/>
              <w:rPr>
                <w:spacing w:val="2"/>
                <w:szCs w:val="24"/>
              </w:rPr>
            </w:pPr>
          </w:p>
        </w:tc>
        <w:tc>
          <w:tcPr>
            <w:tcW w:w="8768" w:type="dxa"/>
            <w:gridSpan w:val="4"/>
            <w:tcBorders>
              <w:top w:val="single" w:sz="4" w:space="0" w:color="000000"/>
              <w:left w:val="single" w:sz="4" w:space="0" w:color="000000"/>
              <w:bottom w:val="nil"/>
              <w:right w:val="single" w:sz="4" w:space="0" w:color="000000"/>
            </w:tcBorders>
            <w:vAlign w:val="center"/>
          </w:tcPr>
          <w:p w14:paraId="7FAA1D36" w14:textId="77777777" w:rsidR="00E9470A" w:rsidRPr="001C2691" w:rsidRDefault="00E9470A">
            <w:pPr>
              <w:suppressAutoHyphens/>
              <w:kinsoku w:val="0"/>
              <w:jc w:val="left"/>
              <w:rPr>
                <w:spacing w:val="2"/>
                <w:szCs w:val="24"/>
              </w:rPr>
            </w:pPr>
            <w:r w:rsidRPr="001C2691">
              <w:rPr>
                <w:szCs w:val="24"/>
              </w:rPr>
              <w:t>役職</w:t>
            </w:r>
          </w:p>
        </w:tc>
      </w:tr>
      <w:tr w:rsidR="00E9470A" w:rsidRPr="001C2691" w14:paraId="640EE183" w14:textId="77777777">
        <w:tc>
          <w:tcPr>
            <w:tcW w:w="425" w:type="dxa"/>
            <w:vMerge/>
            <w:tcBorders>
              <w:left w:val="single" w:sz="4" w:space="0" w:color="000000"/>
              <w:right w:val="single" w:sz="4" w:space="0" w:color="000000"/>
            </w:tcBorders>
          </w:tcPr>
          <w:p w14:paraId="06F4EF99" w14:textId="77777777" w:rsidR="00E9470A" w:rsidRPr="001C2691" w:rsidRDefault="00E9470A">
            <w:pPr>
              <w:jc w:val="left"/>
              <w:rPr>
                <w:spacing w:val="2"/>
                <w:szCs w:val="24"/>
              </w:rPr>
            </w:pPr>
          </w:p>
        </w:tc>
        <w:tc>
          <w:tcPr>
            <w:tcW w:w="8768" w:type="dxa"/>
            <w:gridSpan w:val="4"/>
            <w:tcBorders>
              <w:top w:val="single" w:sz="4" w:space="0" w:color="000000"/>
              <w:left w:val="single" w:sz="4" w:space="0" w:color="000000"/>
              <w:bottom w:val="nil"/>
              <w:right w:val="single" w:sz="4" w:space="0" w:color="000000"/>
            </w:tcBorders>
          </w:tcPr>
          <w:p w14:paraId="7D987D92" w14:textId="77777777" w:rsidR="00E9470A" w:rsidRPr="001C2691" w:rsidRDefault="00E9470A">
            <w:pPr>
              <w:suppressAutoHyphens/>
              <w:kinsoku w:val="0"/>
              <w:spacing w:line="252" w:lineRule="exact"/>
              <w:jc w:val="left"/>
              <w:rPr>
                <w:spacing w:val="2"/>
                <w:szCs w:val="24"/>
              </w:rPr>
            </w:pPr>
          </w:p>
          <w:p w14:paraId="5E1644B2" w14:textId="77777777" w:rsidR="00E9470A" w:rsidRPr="001C2691" w:rsidRDefault="00E9470A">
            <w:pPr>
              <w:suppressAutoHyphens/>
              <w:kinsoku w:val="0"/>
              <w:spacing w:line="252" w:lineRule="exact"/>
              <w:jc w:val="left"/>
              <w:rPr>
                <w:spacing w:val="2"/>
                <w:szCs w:val="24"/>
              </w:rPr>
            </w:pPr>
            <w:r w:rsidRPr="001C2691">
              <w:rPr>
                <w:szCs w:val="24"/>
              </w:rPr>
              <w:t>所在地</w:t>
            </w:r>
          </w:p>
          <w:p w14:paraId="175647D8" w14:textId="77777777" w:rsidR="00E9470A" w:rsidRPr="001C2691" w:rsidRDefault="00E9470A">
            <w:pPr>
              <w:suppressAutoHyphens/>
              <w:kinsoku w:val="0"/>
              <w:spacing w:line="252" w:lineRule="exact"/>
              <w:jc w:val="left"/>
              <w:rPr>
                <w:spacing w:val="2"/>
                <w:szCs w:val="24"/>
              </w:rPr>
            </w:pPr>
          </w:p>
        </w:tc>
      </w:tr>
      <w:tr w:rsidR="008A27F7" w:rsidRPr="001C2691" w14:paraId="00FA056F" w14:textId="77777777">
        <w:tc>
          <w:tcPr>
            <w:tcW w:w="425" w:type="dxa"/>
            <w:vMerge/>
            <w:tcBorders>
              <w:left w:val="single" w:sz="4" w:space="0" w:color="000000"/>
              <w:right w:val="single" w:sz="4" w:space="0" w:color="000000"/>
            </w:tcBorders>
          </w:tcPr>
          <w:p w14:paraId="29EE59B3" w14:textId="77777777" w:rsidR="008A27F7" w:rsidRPr="001C2691" w:rsidRDefault="008A27F7">
            <w:pPr>
              <w:jc w:val="left"/>
              <w:rPr>
                <w:spacing w:val="2"/>
                <w:szCs w:val="24"/>
              </w:rPr>
            </w:pPr>
          </w:p>
        </w:tc>
        <w:tc>
          <w:tcPr>
            <w:tcW w:w="1063" w:type="dxa"/>
            <w:tcBorders>
              <w:top w:val="single" w:sz="4" w:space="0" w:color="000000"/>
              <w:left w:val="single" w:sz="4" w:space="0" w:color="000000"/>
              <w:bottom w:val="nil"/>
              <w:right w:val="single" w:sz="4" w:space="0" w:color="000000"/>
            </w:tcBorders>
            <w:vAlign w:val="center"/>
          </w:tcPr>
          <w:p w14:paraId="37F3EC37" w14:textId="77777777" w:rsidR="008A27F7" w:rsidRPr="001C2691" w:rsidRDefault="008A27F7">
            <w:pPr>
              <w:suppressAutoHyphens/>
              <w:kinsoku w:val="0"/>
              <w:spacing w:line="336" w:lineRule="exact"/>
              <w:jc w:val="left"/>
              <w:rPr>
                <w:spacing w:val="2"/>
                <w:szCs w:val="24"/>
              </w:rPr>
            </w:pPr>
            <w:r w:rsidRPr="001C2691">
              <w:rPr>
                <w:szCs w:val="24"/>
              </w:rPr>
              <w:t>電話番号</w:t>
            </w:r>
          </w:p>
        </w:tc>
        <w:tc>
          <w:tcPr>
            <w:tcW w:w="7705" w:type="dxa"/>
            <w:gridSpan w:val="3"/>
            <w:tcBorders>
              <w:top w:val="single" w:sz="4" w:space="0" w:color="000000"/>
              <w:left w:val="single" w:sz="4" w:space="0" w:color="000000"/>
              <w:bottom w:val="nil"/>
              <w:right w:val="single" w:sz="4" w:space="0" w:color="000000"/>
            </w:tcBorders>
          </w:tcPr>
          <w:p w14:paraId="67E6B5B9" w14:textId="77777777" w:rsidR="008A27F7" w:rsidRPr="001C2691" w:rsidRDefault="008A27F7">
            <w:pPr>
              <w:suppressAutoHyphens/>
              <w:kinsoku w:val="0"/>
              <w:spacing w:line="336" w:lineRule="exact"/>
              <w:jc w:val="left"/>
              <w:rPr>
                <w:spacing w:val="2"/>
                <w:szCs w:val="24"/>
              </w:rPr>
            </w:pPr>
          </w:p>
          <w:p w14:paraId="18D65985" w14:textId="77777777" w:rsidR="008A27F7" w:rsidRPr="001C2691" w:rsidRDefault="008A27F7">
            <w:pPr>
              <w:suppressAutoHyphens/>
              <w:kinsoku w:val="0"/>
              <w:spacing w:line="252" w:lineRule="exact"/>
              <w:jc w:val="left"/>
              <w:rPr>
                <w:spacing w:val="2"/>
                <w:szCs w:val="24"/>
              </w:rPr>
            </w:pPr>
          </w:p>
          <w:p w14:paraId="7234F896" w14:textId="77777777" w:rsidR="008A27F7" w:rsidRPr="001C2691" w:rsidRDefault="008A27F7">
            <w:pPr>
              <w:suppressAutoHyphens/>
              <w:kinsoku w:val="0"/>
              <w:spacing w:line="336" w:lineRule="exact"/>
              <w:jc w:val="left"/>
              <w:rPr>
                <w:spacing w:val="2"/>
                <w:szCs w:val="24"/>
              </w:rPr>
            </w:pPr>
          </w:p>
          <w:p w14:paraId="529388F5" w14:textId="77777777" w:rsidR="008A27F7" w:rsidRPr="001C2691" w:rsidRDefault="008A27F7" w:rsidP="009A41BB">
            <w:pPr>
              <w:suppressAutoHyphens/>
              <w:kinsoku w:val="0"/>
              <w:spacing w:line="336" w:lineRule="exact"/>
              <w:jc w:val="center"/>
              <w:rPr>
                <w:spacing w:val="2"/>
                <w:szCs w:val="24"/>
              </w:rPr>
            </w:pPr>
          </w:p>
        </w:tc>
      </w:tr>
      <w:tr w:rsidR="00E9470A" w:rsidRPr="001C2691" w14:paraId="21CDF125" w14:textId="77777777">
        <w:tc>
          <w:tcPr>
            <w:tcW w:w="425" w:type="dxa"/>
            <w:vMerge/>
            <w:tcBorders>
              <w:left w:val="single" w:sz="4" w:space="0" w:color="000000"/>
              <w:bottom w:val="nil"/>
              <w:right w:val="single" w:sz="4" w:space="0" w:color="000000"/>
            </w:tcBorders>
          </w:tcPr>
          <w:p w14:paraId="12AF326B" w14:textId="77777777" w:rsidR="00E9470A" w:rsidRPr="001C2691" w:rsidRDefault="00E9470A">
            <w:pPr>
              <w:jc w:val="left"/>
              <w:rPr>
                <w:spacing w:val="2"/>
                <w:szCs w:val="24"/>
              </w:rPr>
            </w:pPr>
          </w:p>
        </w:tc>
        <w:tc>
          <w:tcPr>
            <w:tcW w:w="8768" w:type="dxa"/>
            <w:gridSpan w:val="4"/>
            <w:tcBorders>
              <w:top w:val="single" w:sz="4" w:space="0" w:color="000000"/>
              <w:left w:val="single" w:sz="4" w:space="0" w:color="000000"/>
              <w:bottom w:val="nil"/>
              <w:right w:val="single" w:sz="4" w:space="0" w:color="000000"/>
            </w:tcBorders>
          </w:tcPr>
          <w:p w14:paraId="662DE419" w14:textId="77777777" w:rsidR="00E9470A" w:rsidRPr="001C2691" w:rsidRDefault="00E9470A">
            <w:pPr>
              <w:suppressAutoHyphens/>
              <w:kinsoku w:val="0"/>
              <w:spacing w:line="252" w:lineRule="exact"/>
              <w:jc w:val="left"/>
              <w:rPr>
                <w:spacing w:val="2"/>
                <w:szCs w:val="24"/>
              </w:rPr>
            </w:pPr>
          </w:p>
          <w:p w14:paraId="09948564" w14:textId="77777777" w:rsidR="00E9470A" w:rsidRPr="001C2691" w:rsidRDefault="00E9470A">
            <w:pPr>
              <w:suppressAutoHyphens/>
              <w:kinsoku w:val="0"/>
              <w:spacing w:line="336" w:lineRule="exact"/>
              <w:jc w:val="left"/>
              <w:rPr>
                <w:spacing w:val="2"/>
                <w:szCs w:val="24"/>
              </w:rPr>
            </w:pPr>
            <w:r w:rsidRPr="001C2691">
              <w:rPr>
                <w:szCs w:val="24"/>
              </w:rPr>
              <w:t>E-mail</w:t>
            </w:r>
            <w:r w:rsidRPr="001C2691">
              <w:rPr>
                <w:szCs w:val="24"/>
              </w:rPr>
              <w:t xml:space="preserve">　　　　　　　　　　　　　　　</w:t>
            </w:r>
            <w:r w:rsidRPr="001C2691">
              <w:rPr>
                <w:szCs w:val="24"/>
              </w:rPr>
              <w:t>URL</w:t>
            </w:r>
          </w:p>
        </w:tc>
      </w:tr>
      <w:tr w:rsidR="00E9470A" w:rsidRPr="001C2691" w14:paraId="798DD613" w14:textId="77777777">
        <w:trPr>
          <w:trHeight w:val="540"/>
        </w:trPr>
        <w:tc>
          <w:tcPr>
            <w:tcW w:w="425" w:type="dxa"/>
            <w:vMerge w:val="restart"/>
            <w:tcBorders>
              <w:top w:val="single" w:sz="4" w:space="0" w:color="000000"/>
              <w:left w:val="single" w:sz="4" w:space="0" w:color="000000"/>
              <w:right w:val="single" w:sz="4" w:space="0" w:color="000000"/>
            </w:tcBorders>
          </w:tcPr>
          <w:p w14:paraId="74A8EB89" w14:textId="77777777" w:rsidR="00E9470A" w:rsidRPr="001C2691" w:rsidRDefault="00E9470A">
            <w:pPr>
              <w:suppressAutoHyphens/>
              <w:kinsoku w:val="0"/>
              <w:spacing w:line="252" w:lineRule="exact"/>
              <w:jc w:val="left"/>
              <w:rPr>
                <w:spacing w:val="2"/>
                <w:szCs w:val="24"/>
              </w:rPr>
            </w:pPr>
          </w:p>
          <w:p w14:paraId="0F60D179" w14:textId="77777777" w:rsidR="00E9470A" w:rsidRPr="001C2691" w:rsidRDefault="00E9470A">
            <w:pPr>
              <w:suppressAutoHyphens/>
              <w:kinsoku w:val="0"/>
              <w:spacing w:line="252" w:lineRule="exact"/>
              <w:jc w:val="left"/>
              <w:rPr>
                <w:spacing w:val="2"/>
                <w:szCs w:val="24"/>
              </w:rPr>
            </w:pPr>
            <w:r w:rsidRPr="001C2691">
              <w:rPr>
                <w:szCs w:val="24"/>
              </w:rPr>
              <w:t>経理担当者</w:t>
            </w:r>
          </w:p>
          <w:p w14:paraId="1050B540" w14:textId="77777777" w:rsidR="00E9470A" w:rsidRPr="001C2691" w:rsidRDefault="00E9470A">
            <w:pPr>
              <w:suppressAutoHyphens/>
              <w:kinsoku w:val="0"/>
              <w:spacing w:line="252" w:lineRule="exact"/>
              <w:jc w:val="left"/>
              <w:rPr>
                <w:spacing w:val="2"/>
                <w:szCs w:val="24"/>
              </w:rPr>
            </w:pPr>
            <w:r w:rsidRPr="001C2691">
              <w:rPr>
                <w:szCs w:val="24"/>
              </w:rPr>
              <w:t>名及</w:t>
            </w:r>
          </w:p>
          <w:p w14:paraId="034604C3" w14:textId="77777777" w:rsidR="00E9470A" w:rsidRPr="001C2691" w:rsidRDefault="00E9470A">
            <w:pPr>
              <w:suppressAutoHyphens/>
              <w:kinsoku w:val="0"/>
              <w:spacing w:line="252" w:lineRule="exact"/>
              <w:jc w:val="left"/>
              <w:rPr>
                <w:spacing w:val="2"/>
                <w:szCs w:val="24"/>
              </w:rPr>
            </w:pPr>
            <w:r w:rsidRPr="001C2691">
              <w:rPr>
                <w:szCs w:val="24"/>
              </w:rPr>
              <w:t>び</w:t>
            </w:r>
          </w:p>
          <w:p w14:paraId="30315C45" w14:textId="77777777" w:rsidR="00E9470A" w:rsidRPr="001C2691" w:rsidRDefault="00E9470A">
            <w:pPr>
              <w:suppressAutoHyphens/>
              <w:kinsoku w:val="0"/>
              <w:spacing w:line="252" w:lineRule="exact"/>
              <w:jc w:val="left"/>
              <w:rPr>
                <w:spacing w:val="2"/>
                <w:szCs w:val="24"/>
              </w:rPr>
            </w:pPr>
            <w:r w:rsidRPr="001C2691">
              <w:rPr>
                <w:szCs w:val="24"/>
              </w:rPr>
              <w:t>連</w:t>
            </w:r>
          </w:p>
          <w:p w14:paraId="70AD9C15" w14:textId="77777777" w:rsidR="00E9470A" w:rsidRPr="001C2691" w:rsidRDefault="00E9470A">
            <w:pPr>
              <w:suppressAutoHyphens/>
              <w:kinsoku w:val="0"/>
              <w:spacing w:line="252" w:lineRule="exact"/>
              <w:jc w:val="left"/>
              <w:rPr>
                <w:spacing w:val="2"/>
                <w:szCs w:val="24"/>
              </w:rPr>
            </w:pPr>
            <w:r w:rsidRPr="001C2691">
              <w:rPr>
                <w:szCs w:val="24"/>
              </w:rPr>
              <w:t>絡先</w:t>
            </w:r>
          </w:p>
          <w:p w14:paraId="4F49BA61" w14:textId="77777777" w:rsidR="00E9470A" w:rsidRPr="001C2691" w:rsidRDefault="00E9470A">
            <w:pPr>
              <w:suppressAutoHyphens/>
              <w:kinsoku w:val="0"/>
              <w:spacing w:line="252" w:lineRule="exact"/>
              <w:jc w:val="left"/>
              <w:rPr>
                <w:spacing w:val="2"/>
                <w:szCs w:val="24"/>
              </w:rPr>
            </w:pPr>
          </w:p>
        </w:tc>
        <w:tc>
          <w:tcPr>
            <w:tcW w:w="8768" w:type="dxa"/>
            <w:gridSpan w:val="4"/>
            <w:tcBorders>
              <w:top w:val="single" w:sz="4" w:space="0" w:color="000000"/>
              <w:left w:val="single" w:sz="4" w:space="0" w:color="000000"/>
              <w:bottom w:val="nil"/>
              <w:right w:val="single" w:sz="4" w:space="0" w:color="000000"/>
            </w:tcBorders>
            <w:vAlign w:val="center"/>
          </w:tcPr>
          <w:p w14:paraId="5A7FF2AE" w14:textId="77777777" w:rsidR="00E9470A" w:rsidRPr="001C2691" w:rsidRDefault="00E9470A">
            <w:pPr>
              <w:suppressAutoHyphens/>
              <w:kinsoku w:val="0"/>
              <w:spacing w:line="252" w:lineRule="exact"/>
              <w:jc w:val="left"/>
              <w:rPr>
                <w:spacing w:val="2"/>
                <w:szCs w:val="24"/>
              </w:rPr>
            </w:pPr>
            <w:r w:rsidRPr="001C2691">
              <w:rPr>
                <w:szCs w:val="24"/>
              </w:rPr>
              <w:t>氏名（ふりがな）</w:t>
            </w:r>
          </w:p>
        </w:tc>
      </w:tr>
      <w:tr w:rsidR="00E9470A" w:rsidRPr="001C2691" w14:paraId="36CE6417" w14:textId="77777777">
        <w:trPr>
          <w:trHeight w:val="526"/>
        </w:trPr>
        <w:tc>
          <w:tcPr>
            <w:tcW w:w="425" w:type="dxa"/>
            <w:vMerge/>
            <w:tcBorders>
              <w:left w:val="single" w:sz="4" w:space="0" w:color="000000"/>
              <w:right w:val="single" w:sz="4" w:space="0" w:color="000000"/>
            </w:tcBorders>
          </w:tcPr>
          <w:p w14:paraId="515A8113" w14:textId="77777777" w:rsidR="00E9470A" w:rsidRPr="001C2691" w:rsidRDefault="00E9470A">
            <w:pPr>
              <w:jc w:val="left"/>
              <w:rPr>
                <w:spacing w:val="2"/>
                <w:szCs w:val="24"/>
              </w:rPr>
            </w:pPr>
          </w:p>
        </w:tc>
        <w:tc>
          <w:tcPr>
            <w:tcW w:w="8768" w:type="dxa"/>
            <w:gridSpan w:val="4"/>
            <w:tcBorders>
              <w:top w:val="single" w:sz="4" w:space="0" w:color="000000"/>
              <w:left w:val="single" w:sz="4" w:space="0" w:color="000000"/>
              <w:bottom w:val="nil"/>
              <w:right w:val="single" w:sz="4" w:space="0" w:color="000000"/>
            </w:tcBorders>
            <w:vAlign w:val="center"/>
          </w:tcPr>
          <w:p w14:paraId="18169E94" w14:textId="77777777" w:rsidR="00E9470A" w:rsidRPr="001C2691" w:rsidRDefault="00E9470A">
            <w:pPr>
              <w:suppressAutoHyphens/>
              <w:kinsoku w:val="0"/>
              <w:spacing w:line="252" w:lineRule="exact"/>
              <w:jc w:val="left"/>
              <w:rPr>
                <w:szCs w:val="24"/>
              </w:rPr>
            </w:pPr>
            <w:r w:rsidRPr="001C2691">
              <w:rPr>
                <w:szCs w:val="24"/>
              </w:rPr>
              <w:t>所属（部署名等）</w:t>
            </w:r>
          </w:p>
        </w:tc>
      </w:tr>
      <w:tr w:rsidR="00E9470A" w:rsidRPr="001C2691" w14:paraId="25BBADE1" w14:textId="77777777">
        <w:trPr>
          <w:trHeight w:val="568"/>
        </w:trPr>
        <w:tc>
          <w:tcPr>
            <w:tcW w:w="425" w:type="dxa"/>
            <w:vMerge/>
            <w:tcBorders>
              <w:left w:val="single" w:sz="4" w:space="0" w:color="000000"/>
              <w:right w:val="single" w:sz="4" w:space="0" w:color="000000"/>
            </w:tcBorders>
          </w:tcPr>
          <w:p w14:paraId="26E29568" w14:textId="77777777" w:rsidR="00E9470A" w:rsidRPr="001C2691" w:rsidRDefault="00E9470A">
            <w:pPr>
              <w:jc w:val="left"/>
              <w:rPr>
                <w:spacing w:val="2"/>
                <w:szCs w:val="24"/>
              </w:rPr>
            </w:pPr>
          </w:p>
        </w:tc>
        <w:tc>
          <w:tcPr>
            <w:tcW w:w="8768" w:type="dxa"/>
            <w:gridSpan w:val="4"/>
            <w:tcBorders>
              <w:top w:val="single" w:sz="4" w:space="0" w:color="000000"/>
              <w:left w:val="single" w:sz="4" w:space="0" w:color="000000"/>
              <w:bottom w:val="nil"/>
              <w:right w:val="single" w:sz="4" w:space="0" w:color="000000"/>
            </w:tcBorders>
            <w:vAlign w:val="center"/>
          </w:tcPr>
          <w:p w14:paraId="5D8A8275" w14:textId="77777777" w:rsidR="00E9470A" w:rsidRPr="001C2691" w:rsidRDefault="00E9470A">
            <w:pPr>
              <w:suppressAutoHyphens/>
              <w:kinsoku w:val="0"/>
              <w:spacing w:line="252" w:lineRule="exact"/>
              <w:jc w:val="left"/>
              <w:rPr>
                <w:szCs w:val="24"/>
              </w:rPr>
            </w:pPr>
            <w:r w:rsidRPr="001C2691">
              <w:rPr>
                <w:szCs w:val="24"/>
              </w:rPr>
              <w:t>役職</w:t>
            </w:r>
          </w:p>
        </w:tc>
      </w:tr>
      <w:tr w:rsidR="008A27F7" w:rsidRPr="001C2691" w14:paraId="60F6E8B9" w14:textId="77777777">
        <w:tc>
          <w:tcPr>
            <w:tcW w:w="425" w:type="dxa"/>
            <w:vMerge/>
            <w:tcBorders>
              <w:left w:val="single" w:sz="4" w:space="0" w:color="000000"/>
              <w:right w:val="single" w:sz="4" w:space="0" w:color="000000"/>
            </w:tcBorders>
          </w:tcPr>
          <w:p w14:paraId="2C0A4F61" w14:textId="77777777" w:rsidR="008A27F7" w:rsidRPr="001C2691" w:rsidRDefault="008A27F7">
            <w:pPr>
              <w:jc w:val="left"/>
              <w:rPr>
                <w:spacing w:val="2"/>
                <w:szCs w:val="24"/>
              </w:rPr>
            </w:pPr>
          </w:p>
        </w:tc>
        <w:tc>
          <w:tcPr>
            <w:tcW w:w="1063" w:type="dxa"/>
            <w:tcBorders>
              <w:top w:val="single" w:sz="4" w:space="0" w:color="000000"/>
              <w:left w:val="single" w:sz="4" w:space="0" w:color="000000"/>
              <w:bottom w:val="nil"/>
              <w:right w:val="single" w:sz="4" w:space="0" w:color="000000"/>
            </w:tcBorders>
            <w:vAlign w:val="center"/>
          </w:tcPr>
          <w:p w14:paraId="22941063" w14:textId="77777777" w:rsidR="008A27F7" w:rsidRPr="001C2691" w:rsidRDefault="008A27F7">
            <w:pPr>
              <w:suppressAutoHyphens/>
              <w:kinsoku w:val="0"/>
              <w:spacing w:line="252" w:lineRule="exact"/>
              <w:jc w:val="left"/>
              <w:rPr>
                <w:spacing w:val="2"/>
                <w:szCs w:val="24"/>
              </w:rPr>
            </w:pPr>
            <w:r w:rsidRPr="001C2691">
              <w:rPr>
                <w:szCs w:val="24"/>
              </w:rPr>
              <w:t>電話番号</w:t>
            </w:r>
          </w:p>
        </w:tc>
        <w:tc>
          <w:tcPr>
            <w:tcW w:w="7705" w:type="dxa"/>
            <w:gridSpan w:val="3"/>
            <w:tcBorders>
              <w:top w:val="single" w:sz="4" w:space="0" w:color="000000"/>
              <w:left w:val="single" w:sz="4" w:space="0" w:color="000000"/>
              <w:bottom w:val="nil"/>
              <w:right w:val="single" w:sz="4" w:space="0" w:color="000000"/>
            </w:tcBorders>
          </w:tcPr>
          <w:p w14:paraId="4C49DD68" w14:textId="77777777" w:rsidR="008A27F7" w:rsidRPr="001C2691" w:rsidRDefault="008A27F7">
            <w:pPr>
              <w:suppressAutoHyphens/>
              <w:kinsoku w:val="0"/>
              <w:spacing w:line="252" w:lineRule="exact"/>
              <w:jc w:val="left"/>
              <w:rPr>
                <w:spacing w:val="2"/>
                <w:szCs w:val="24"/>
              </w:rPr>
            </w:pPr>
          </w:p>
          <w:p w14:paraId="48BFBD31" w14:textId="77777777" w:rsidR="008A27F7" w:rsidRPr="001C2691" w:rsidRDefault="008A27F7">
            <w:pPr>
              <w:suppressAutoHyphens/>
              <w:kinsoku w:val="0"/>
              <w:spacing w:line="252" w:lineRule="exact"/>
              <w:jc w:val="left"/>
              <w:rPr>
                <w:spacing w:val="2"/>
                <w:szCs w:val="24"/>
              </w:rPr>
            </w:pPr>
          </w:p>
          <w:p w14:paraId="7EC9D58B" w14:textId="77777777" w:rsidR="008A27F7" w:rsidRPr="001C2691" w:rsidRDefault="008A27F7">
            <w:pPr>
              <w:suppressAutoHyphens/>
              <w:kinsoku w:val="0"/>
              <w:spacing w:line="252" w:lineRule="exact"/>
              <w:jc w:val="left"/>
              <w:rPr>
                <w:spacing w:val="2"/>
                <w:szCs w:val="24"/>
              </w:rPr>
            </w:pPr>
          </w:p>
          <w:p w14:paraId="4E24484F" w14:textId="77777777" w:rsidR="008A27F7" w:rsidRPr="001C2691" w:rsidRDefault="008A27F7">
            <w:pPr>
              <w:suppressAutoHyphens/>
              <w:kinsoku w:val="0"/>
              <w:spacing w:line="252" w:lineRule="exact"/>
              <w:jc w:val="left"/>
              <w:rPr>
                <w:spacing w:val="2"/>
                <w:szCs w:val="24"/>
              </w:rPr>
            </w:pPr>
          </w:p>
        </w:tc>
      </w:tr>
      <w:tr w:rsidR="00E9470A" w:rsidRPr="001C2691" w14:paraId="2542B973" w14:textId="77777777">
        <w:tc>
          <w:tcPr>
            <w:tcW w:w="425" w:type="dxa"/>
            <w:vMerge/>
            <w:tcBorders>
              <w:left w:val="single" w:sz="4" w:space="0" w:color="000000"/>
              <w:right w:val="single" w:sz="4" w:space="0" w:color="000000"/>
            </w:tcBorders>
          </w:tcPr>
          <w:p w14:paraId="7B4ADBDE" w14:textId="77777777" w:rsidR="00E9470A" w:rsidRPr="001C2691" w:rsidRDefault="00E9470A">
            <w:pPr>
              <w:jc w:val="left"/>
              <w:rPr>
                <w:spacing w:val="2"/>
                <w:szCs w:val="24"/>
              </w:rPr>
            </w:pPr>
          </w:p>
        </w:tc>
        <w:tc>
          <w:tcPr>
            <w:tcW w:w="8768" w:type="dxa"/>
            <w:gridSpan w:val="4"/>
            <w:tcBorders>
              <w:top w:val="single" w:sz="4" w:space="0" w:color="000000"/>
              <w:left w:val="single" w:sz="4" w:space="0" w:color="000000"/>
              <w:bottom w:val="single" w:sz="4" w:space="0" w:color="000000"/>
              <w:right w:val="single" w:sz="4" w:space="0" w:color="000000"/>
            </w:tcBorders>
          </w:tcPr>
          <w:p w14:paraId="01E1CB9D" w14:textId="77777777" w:rsidR="00E9470A" w:rsidRPr="001C2691" w:rsidRDefault="00E9470A">
            <w:pPr>
              <w:suppressAutoHyphens/>
              <w:kinsoku w:val="0"/>
              <w:spacing w:line="252" w:lineRule="exact"/>
              <w:jc w:val="left"/>
              <w:rPr>
                <w:spacing w:val="2"/>
                <w:szCs w:val="24"/>
              </w:rPr>
            </w:pPr>
          </w:p>
          <w:p w14:paraId="4E4CF22B" w14:textId="77777777" w:rsidR="00E9470A" w:rsidRPr="001C2691" w:rsidRDefault="00E9470A">
            <w:pPr>
              <w:suppressAutoHyphens/>
              <w:kinsoku w:val="0"/>
              <w:spacing w:line="336" w:lineRule="exact"/>
              <w:jc w:val="left"/>
              <w:rPr>
                <w:spacing w:val="2"/>
                <w:szCs w:val="24"/>
              </w:rPr>
            </w:pPr>
            <w:r w:rsidRPr="001C2691">
              <w:rPr>
                <w:szCs w:val="24"/>
              </w:rPr>
              <w:t>E-mail                              URL</w:t>
            </w:r>
          </w:p>
          <w:p w14:paraId="78F334EF" w14:textId="77777777" w:rsidR="00E9470A" w:rsidRPr="001C2691" w:rsidRDefault="00E9470A">
            <w:pPr>
              <w:suppressAutoHyphens/>
              <w:kinsoku w:val="0"/>
              <w:spacing w:line="252" w:lineRule="exact"/>
              <w:jc w:val="left"/>
              <w:rPr>
                <w:spacing w:val="2"/>
                <w:szCs w:val="24"/>
              </w:rPr>
            </w:pPr>
          </w:p>
        </w:tc>
      </w:tr>
      <w:tr w:rsidR="00E9470A" w:rsidRPr="001C2691" w14:paraId="5AD61BA9" w14:textId="77777777">
        <w:trPr>
          <w:trHeight w:val="1694"/>
        </w:trPr>
        <w:tc>
          <w:tcPr>
            <w:tcW w:w="425" w:type="dxa"/>
            <w:vMerge w:val="restart"/>
            <w:tcBorders>
              <w:left w:val="single" w:sz="4" w:space="0" w:color="000000"/>
              <w:right w:val="single" w:sz="4" w:space="0" w:color="auto"/>
            </w:tcBorders>
          </w:tcPr>
          <w:p w14:paraId="745401A8" w14:textId="77777777" w:rsidR="00E9470A" w:rsidRPr="001C2691" w:rsidRDefault="00E9470A">
            <w:pPr>
              <w:ind w:left="190"/>
              <w:jc w:val="left"/>
              <w:rPr>
                <w:spacing w:val="2"/>
                <w:szCs w:val="24"/>
              </w:rPr>
            </w:pPr>
          </w:p>
          <w:p w14:paraId="55D08C7B" w14:textId="77777777" w:rsidR="00E9470A" w:rsidRPr="001C2691" w:rsidRDefault="00E9470A">
            <w:pPr>
              <w:jc w:val="left"/>
              <w:rPr>
                <w:spacing w:val="2"/>
                <w:szCs w:val="24"/>
              </w:rPr>
            </w:pPr>
            <w:r w:rsidRPr="001C2691">
              <w:rPr>
                <w:spacing w:val="2"/>
                <w:szCs w:val="24"/>
              </w:rPr>
              <w:t>個人情報の取扱い</w:t>
            </w:r>
          </w:p>
        </w:tc>
        <w:tc>
          <w:tcPr>
            <w:tcW w:w="1737" w:type="dxa"/>
            <w:gridSpan w:val="2"/>
            <w:tcBorders>
              <w:top w:val="single" w:sz="4" w:space="0" w:color="000000"/>
              <w:left w:val="single" w:sz="4" w:space="0" w:color="auto"/>
              <w:bottom w:val="single" w:sz="4" w:space="0" w:color="auto"/>
              <w:right w:val="single" w:sz="4" w:space="0" w:color="auto"/>
            </w:tcBorders>
          </w:tcPr>
          <w:p w14:paraId="3CAA2DAA" w14:textId="77777777" w:rsidR="00E9470A" w:rsidRPr="001C2691" w:rsidRDefault="00E9470A">
            <w:pPr>
              <w:suppressAutoHyphens/>
              <w:kinsoku w:val="0"/>
              <w:spacing w:line="252" w:lineRule="exact"/>
              <w:rPr>
                <w:spacing w:val="2"/>
                <w:szCs w:val="24"/>
              </w:rPr>
            </w:pPr>
          </w:p>
          <w:p w14:paraId="67A6AA92" w14:textId="77777777" w:rsidR="00E9470A" w:rsidRPr="001C2691" w:rsidRDefault="00E9470A">
            <w:pPr>
              <w:suppressAutoHyphens/>
              <w:kinsoku w:val="0"/>
              <w:spacing w:line="252" w:lineRule="exact"/>
              <w:rPr>
                <w:spacing w:val="2"/>
                <w:szCs w:val="24"/>
              </w:rPr>
            </w:pPr>
          </w:p>
          <w:p w14:paraId="7FEA9EBE" w14:textId="77777777" w:rsidR="00E9470A" w:rsidRPr="001C2691" w:rsidRDefault="00E9470A">
            <w:pPr>
              <w:suppressAutoHyphens/>
              <w:kinsoku w:val="0"/>
              <w:spacing w:line="252" w:lineRule="exact"/>
              <w:rPr>
                <w:spacing w:val="2"/>
                <w:szCs w:val="24"/>
              </w:rPr>
            </w:pPr>
          </w:p>
          <w:p w14:paraId="66D8DAF4" w14:textId="77777777" w:rsidR="00E9470A" w:rsidRPr="001C2691" w:rsidRDefault="00E9470A">
            <w:pPr>
              <w:suppressAutoHyphens/>
              <w:kinsoku w:val="0"/>
              <w:spacing w:line="252" w:lineRule="exact"/>
              <w:jc w:val="center"/>
              <w:rPr>
                <w:spacing w:val="2"/>
                <w:szCs w:val="24"/>
              </w:rPr>
            </w:pPr>
            <w:r w:rsidRPr="001C2691">
              <w:rPr>
                <w:spacing w:val="2"/>
                <w:szCs w:val="24"/>
              </w:rPr>
              <w:t>同意します</w:t>
            </w:r>
          </w:p>
        </w:tc>
        <w:tc>
          <w:tcPr>
            <w:tcW w:w="567" w:type="dxa"/>
            <w:tcBorders>
              <w:top w:val="single" w:sz="4" w:space="0" w:color="000000"/>
              <w:left w:val="single" w:sz="4" w:space="0" w:color="auto"/>
              <w:bottom w:val="single" w:sz="4" w:space="0" w:color="auto"/>
              <w:right w:val="single" w:sz="4" w:space="0" w:color="auto"/>
            </w:tcBorders>
          </w:tcPr>
          <w:p w14:paraId="2854AD44" w14:textId="77777777" w:rsidR="00E9470A" w:rsidRPr="001C2691" w:rsidRDefault="00E9470A">
            <w:pPr>
              <w:suppressAutoHyphens/>
              <w:kinsoku w:val="0"/>
              <w:spacing w:line="252" w:lineRule="exact"/>
              <w:jc w:val="left"/>
              <w:rPr>
                <w:spacing w:val="2"/>
                <w:szCs w:val="24"/>
              </w:rPr>
            </w:pPr>
          </w:p>
          <w:p w14:paraId="5387CF63" w14:textId="77777777" w:rsidR="00E9470A" w:rsidRPr="001C2691" w:rsidRDefault="00E9470A">
            <w:pPr>
              <w:suppressAutoHyphens/>
              <w:kinsoku w:val="0"/>
              <w:spacing w:line="252" w:lineRule="exact"/>
              <w:jc w:val="left"/>
              <w:rPr>
                <w:spacing w:val="2"/>
                <w:szCs w:val="24"/>
              </w:rPr>
            </w:pPr>
          </w:p>
          <w:p w14:paraId="1C2BDFF6" w14:textId="77777777" w:rsidR="00E9470A" w:rsidRPr="001C2691" w:rsidRDefault="00E9470A">
            <w:pPr>
              <w:suppressAutoHyphens/>
              <w:kinsoku w:val="0"/>
              <w:spacing w:line="252" w:lineRule="exact"/>
              <w:jc w:val="left"/>
              <w:rPr>
                <w:spacing w:val="2"/>
                <w:szCs w:val="24"/>
              </w:rPr>
            </w:pPr>
          </w:p>
          <w:p w14:paraId="5A3B8F6C" w14:textId="77777777" w:rsidR="00E9470A" w:rsidRPr="001C2691" w:rsidRDefault="00E9470A">
            <w:pPr>
              <w:suppressAutoHyphens/>
              <w:kinsoku w:val="0"/>
              <w:spacing w:line="252" w:lineRule="exact"/>
              <w:jc w:val="center"/>
              <w:rPr>
                <w:spacing w:val="2"/>
                <w:szCs w:val="24"/>
              </w:rPr>
            </w:pPr>
            <w:r w:rsidRPr="001C2691">
              <w:rPr>
                <w:spacing w:val="2"/>
                <w:szCs w:val="24"/>
              </w:rPr>
              <w:t>□</w:t>
            </w:r>
          </w:p>
        </w:tc>
        <w:tc>
          <w:tcPr>
            <w:tcW w:w="6464" w:type="dxa"/>
            <w:vMerge w:val="restart"/>
            <w:tcBorders>
              <w:top w:val="single" w:sz="4" w:space="0" w:color="000000"/>
              <w:left w:val="single" w:sz="4" w:space="0" w:color="auto"/>
              <w:right w:val="single" w:sz="4" w:space="0" w:color="000000"/>
            </w:tcBorders>
          </w:tcPr>
          <w:p w14:paraId="39F9FEC6" w14:textId="77777777" w:rsidR="00E9470A" w:rsidRPr="001C2691" w:rsidRDefault="00E9470A">
            <w:pPr>
              <w:suppressAutoHyphens/>
              <w:kinsoku w:val="0"/>
              <w:spacing w:line="252" w:lineRule="exact"/>
              <w:jc w:val="left"/>
              <w:rPr>
                <w:spacing w:val="2"/>
                <w:szCs w:val="24"/>
              </w:rPr>
            </w:pPr>
            <w:r w:rsidRPr="001C2691">
              <w:rPr>
                <w:spacing w:val="2"/>
                <w:szCs w:val="24"/>
              </w:rPr>
              <w:t>本事業の実施に当たり、輸出促進法の第</w:t>
            </w:r>
            <w:r w:rsidRPr="001C2691">
              <w:rPr>
                <w:spacing w:val="2"/>
                <w:szCs w:val="24"/>
              </w:rPr>
              <w:t>13</w:t>
            </w:r>
            <w:r w:rsidRPr="001C2691">
              <w:rPr>
                <w:spacing w:val="2"/>
                <w:szCs w:val="24"/>
              </w:rPr>
              <w:t>条に則り、事業者名、所在地、事業規模等について、株式会社日本政策金融公庫に提供することに同意します。</w:t>
            </w:r>
          </w:p>
          <w:p w14:paraId="46AFB1EB" w14:textId="77777777" w:rsidR="00E9470A" w:rsidRPr="001C2691" w:rsidRDefault="00E9470A">
            <w:pPr>
              <w:suppressAutoHyphens/>
              <w:kinsoku w:val="0"/>
              <w:spacing w:line="252" w:lineRule="exact"/>
              <w:jc w:val="left"/>
              <w:rPr>
                <w:spacing w:val="2"/>
                <w:szCs w:val="24"/>
              </w:rPr>
            </w:pPr>
          </w:p>
          <w:p w14:paraId="5D4962DB" w14:textId="77777777" w:rsidR="00E9470A" w:rsidRPr="001C2691" w:rsidRDefault="00E9470A">
            <w:pPr>
              <w:suppressAutoHyphens/>
              <w:kinsoku w:val="0"/>
              <w:spacing w:line="252" w:lineRule="exact"/>
              <w:jc w:val="left"/>
              <w:rPr>
                <w:spacing w:val="2"/>
                <w:szCs w:val="24"/>
              </w:rPr>
            </w:pPr>
            <w:r w:rsidRPr="001C2691">
              <w:rPr>
                <w:spacing w:val="2"/>
                <w:szCs w:val="24"/>
              </w:rPr>
              <w:t>※</w:t>
            </w:r>
            <w:r w:rsidRPr="001C2691">
              <w:rPr>
                <w:spacing w:val="2"/>
                <w:szCs w:val="24"/>
              </w:rPr>
              <w:t>同意いただけなかった場合でも、事業の採択等に影響はございません。</w:t>
            </w:r>
          </w:p>
          <w:p w14:paraId="63624745" w14:textId="77777777" w:rsidR="00E9470A" w:rsidRPr="001C2691" w:rsidRDefault="00E9470A">
            <w:pPr>
              <w:suppressAutoHyphens/>
              <w:kinsoku w:val="0"/>
              <w:spacing w:line="252" w:lineRule="exact"/>
              <w:jc w:val="left"/>
              <w:rPr>
                <w:spacing w:val="2"/>
                <w:szCs w:val="24"/>
              </w:rPr>
            </w:pPr>
          </w:p>
          <w:p w14:paraId="4C55087E" w14:textId="77777777" w:rsidR="00E9470A" w:rsidRPr="001C2691" w:rsidRDefault="00E9470A">
            <w:pPr>
              <w:suppressAutoHyphens/>
              <w:kinsoku w:val="0"/>
              <w:spacing w:line="252" w:lineRule="exact"/>
              <w:jc w:val="left"/>
              <w:rPr>
                <w:spacing w:val="2"/>
                <w:szCs w:val="24"/>
              </w:rPr>
            </w:pPr>
            <w:r w:rsidRPr="001C2691">
              <w:rPr>
                <w:spacing w:val="2"/>
                <w:szCs w:val="24"/>
              </w:rPr>
              <w:t>※</w:t>
            </w:r>
            <w:r w:rsidRPr="001C2691">
              <w:rPr>
                <w:spacing w:val="2"/>
                <w:szCs w:val="24"/>
              </w:rPr>
              <w:t>輸出促進法　第</w:t>
            </w:r>
            <w:r w:rsidRPr="001C2691">
              <w:rPr>
                <w:spacing w:val="2"/>
                <w:szCs w:val="24"/>
              </w:rPr>
              <w:t>13</w:t>
            </w:r>
            <w:r w:rsidRPr="001C2691">
              <w:rPr>
                <w:spacing w:val="2"/>
                <w:szCs w:val="24"/>
              </w:rPr>
              <w:t>条</w:t>
            </w:r>
          </w:p>
          <w:p w14:paraId="7533AF39" w14:textId="77777777" w:rsidR="00E9470A" w:rsidRPr="001C2691" w:rsidRDefault="00E9470A">
            <w:pPr>
              <w:suppressAutoHyphens/>
              <w:kinsoku w:val="0"/>
              <w:spacing w:line="252" w:lineRule="exact"/>
              <w:jc w:val="left"/>
              <w:rPr>
                <w:spacing w:val="2"/>
                <w:szCs w:val="24"/>
              </w:rPr>
            </w:pPr>
            <w:r w:rsidRPr="001C2691">
              <w:rPr>
                <w:spacing w:val="2"/>
                <w:szCs w:val="24"/>
              </w:rPr>
              <w:t xml:space="preserve">　国、都道府県等、株式会社日本政策金融公庫その他の関係者は農林水産物及び食品の輸出の促進の総合的かつ一体的な推進を図るため、相互に連携を図りながら協力するよう努めなければならない。</w:t>
            </w:r>
          </w:p>
        </w:tc>
      </w:tr>
      <w:tr w:rsidR="00E9470A" w:rsidRPr="001C2691" w14:paraId="5CA76ECA" w14:textId="77777777">
        <w:trPr>
          <w:trHeight w:val="1470"/>
        </w:trPr>
        <w:tc>
          <w:tcPr>
            <w:tcW w:w="425" w:type="dxa"/>
            <w:vMerge/>
            <w:tcBorders>
              <w:left w:val="single" w:sz="4" w:space="0" w:color="000000"/>
              <w:bottom w:val="single" w:sz="4" w:space="0" w:color="000000"/>
              <w:right w:val="single" w:sz="4" w:space="0" w:color="auto"/>
            </w:tcBorders>
          </w:tcPr>
          <w:p w14:paraId="62F00945" w14:textId="77777777" w:rsidR="00E9470A" w:rsidRPr="001C2691" w:rsidRDefault="00E9470A">
            <w:pPr>
              <w:jc w:val="left"/>
              <w:rPr>
                <w:spacing w:val="2"/>
                <w:szCs w:val="24"/>
              </w:rPr>
            </w:pPr>
          </w:p>
        </w:tc>
        <w:tc>
          <w:tcPr>
            <w:tcW w:w="1737" w:type="dxa"/>
            <w:gridSpan w:val="2"/>
            <w:tcBorders>
              <w:top w:val="single" w:sz="4" w:space="0" w:color="auto"/>
              <w:left w:val="single" w:sz="4" w:space="0" w:color="auto"/>
              <w:bottom w:val="single" w:sz="4" w:space="0" w:color="000000"/>
              <w:right w:val="single" w:sz="4" w:space="0" w:color="auto"/>
            </w:tcBorders>
          </w:tcPr>
          <w:p w14:paraId="2DA084F8" w14:textId="77777777" w:rsidR="00E9470A" w:rsidRPr="001C2691" w:rsidRDefault="00E9470A">
            <w:pPr>
              <w:suppressAutoHyphens/>
              <w:kinsoku w:val="0"/>
              <w:spacing w:line="252" w:lineRule="exact"/>
              <w:jc w:val="left"/>
              <w:rPr>
                <w:spacing w:val="2"/>
                <w:szCs w:val="24"/>
              </w:rPr>
            </w:pPr>
          </w:p>
          <w:p w14:paraId="0219DCF6" w14:textId="77777777" w:rsidR="00E9470A" w:rsidRPr="001C2691" w:rsidRDefault="00E9470A">
            <w:pPr>
              <w:suppressAutoHyphens/>
              <w:kinsoku w:val="0"/>
              <w:spacing w:line="252" w:lineRule="exact"/>
              <w:jc w:val="left"/>
              <w:rPr>
                <w:spacing w:val="2"/>
                <w:szCs w:val="24"/>
              </w:rPr>
            </w:pPr>
          </w:p>
          <w:p w14:paraId="353E8C0E" w14:textId="77777777" w:rsidR="00E9470A" w:rsidRPr="001C2691" w:rsidRDefault="00E9470A">
            <w:pPr>
              <w:suppressAutoHyphens/>
              <w:kinsoku w:val="0"/>
              <w:spacing w:line="252" w:lineRule="exact"/>
              <w:jc w:val="left"/>
              <w:rPr>
                <w:spacing w:val="2"/>
                <w:szCs w:val="24"/>
              </w:rPr>
            </w:pPr>
          </w:p>
          <w:p w14:paraId="3B8FC1E4" w14:textId="77777777" w:rsidR="00E9470A" w:rsidRPr="001C2691" w:rsidRDefault="00E9470A">
            <w:pPr>
              <w:suppressAutoHyphens/>
              <w:kinsoku w:val="0"/>
              <w:spacing w:line="252" w:lineRule="exact"/>
              <w:jc w:val="center"/>
              <w:rPr>
                <w:spacing w:val="2"/>
                <w:szCs w:val="24"/>
              </w:rPr>
            </w:pPr>
            <w:r w:rsidRPr="001C2691">
              <w:rPr>
                <w:spacing w:val="2"/>
                <w:szCs w:val="24"/>
              </w:rPr>
              <w:t>同意しません</w:t>
            </w:r>
          </w:p>
        </w:tc>
        <w:tc>
          <w:tcPr>
            <w:tcW w:w="567" w:type="dxa"/>
            <w:tcBorders>
              <w:top w:val="single" w:sz="4" w:space="0" w:color="auto"/>
              <w:left w:val="single" w:sz="4" w:space="0" w:color="auto"/>
              <w:bottom w:val="single" w:sz="4" w:space="0" w:color="000000"/>
              <w:right w:val="single" w:sz="4" w:space="0" w:color="auto"/>
            </w:tcBorders>
          </w:tcPr>
          <w:p w14:paraId="150E1947" w14:textId="77777777" w:rsidR="00E9470A" w:rsidRPr="001C2691" w:rsidRDefault="00E9470A">
            <w:pPr>
              <w:suppressAutoHyphens/>
              <w:kinsoku w:val="0"/>
              <w:spacing w:line="252" w:lineRule="exact"/>
              <w:jc w:val="left"/>
              <w:rPr>
                <w:spacing w:val="2"/>
                <w:szCs w:val="24"/>
              </w:rPr>
            </w:pPr>
          </w:p>
          <w:p w14:paraId="58EC7D47" w14:textId="77777777" w:rsidR="00E9470A" w:rsidRPr="001C2691" w:rsidRDefault="00E9470A">
            <w:pPr>
              <w:suppressAutoHyphens/>
              <w:kinsoku w:val="0"/>
              <w:spacing w:line="252" w:lineRule="exact"/>
              <w:jc w:val="left"/>
              <w:rPr>
                <w:spacing w:val="2"/>
                <w:szCs w:val="24"/>
              </w:rPr>
            </w:pPr>
          </w:p>
          <w:p w14:paraId="038EE763" w14:textId="77777777" w:rsidR="00E9470A" w:rsidRPr="001C2691" w:rsidRDefault="00E9470A">
            <w:pPr>
              <w:suppressAutoHyphens/>
              <w:kinsoku w:val="0"/>
              <w:spacing w:line="252" w:lineRule="exact"/>
              <w:jc w:val="left"/>
              <w:rPr>
                <w:spacing w:val="2"/>
                <w:szCs w:val="24"/>
              </w:rPr>
            </w:pPr>
          </w:p>
          <w:p w14:paraId="1C4F653C" w14:textId="77777777" w:rsidR="00E9470A" w:rsidRPr="001C2691" w:rsidRDefault="00E9470A">
            <w:pPr>
              <w:suppressAutoHyphens/>
              <w:kinsoku w:val="0"/>
              <w:spacing w:line="252" w:lineRule="exact"/>
              <w:jc w:val="center"/>
              <w:rPr>
                <w:spacing w:val="2"/>
                <w:szCs w:val="24"/>
              </w:rPr>
            </w:pPr>
            <w:r w:rsidRPr="001C2691">
              <w:rPr>
                <w:spacing w:val="2"/>
                <w:szCs w:val="24"/>
              </w:rPr>
              <w:t>□</w:t>
            </w:r>
          </w:p>
        </w:tc>
        <w:tc>
          <w:tcPr>
            <w:tcW w:w="6464" w:type="dxa"/>
            <w:vMerge/>
            <w:tcBorders>
              <w:left w:val="single" w:sz="4" w:space="0" w:color="auto"/>
              <w:bottom w:val="single" w:sz="4" w:space="0" w:color="000000"/>
              <w:right w:val="single" w:sz="4" w:space="0" w:color="000000"/>
            </w:tcBorders>
          </w:tcPr>
          <w:p w14:paraId="2CEB5EFA" w14:textId="77777777" w:rsidR="00E9470A" w:rsidRPr="001C2691" w:rsidRDefault="00E9470A">
            <w:pPr>
              <w:suppressAutoHyphens/>
              <w:kinsoku w:val="0"/>
              <w:spacing w:line="252" w:lineRule="exact"/>
              <w:jc w:val="left"/>
              <w:rPr>
                <w:spacing w:val="2"/>
                <w:szCs w:val="24"/>
              </w:rPr>
            </w:pPr>
          </w:p>
        </w:tc>
      </w:tr>
    </w:tbl>
    <w:p w14:paraId="5924AF9C" w14:textId="4E19E20E" w:rsidR="00E9470A" w:rsidRPr="001C2691" w:rsidRDefault="001B37B8">
      <w:pPr>
        <w:widowControl/>
        <w:ind w:left="2401"/>
        <w:jc w:val="left"/>
        <w:rPr>
          <w:spacing w:val="2"/>
          <w:szCs w:val="24"/>
        </w:rPr>
      </w:pPr>
      <w:r>
        <w:rPr>
          <w:spacing w:val="2"/>
          <w:szCs w:val="24"/>
        </w:rPr>
        <w:br w:type="page"/>
      </w:r>
    </w:p>
    <w:tbl>
      <w:tblPr>
        <w:tblW w:w="9193"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93"/>
      </w:tblGrid>
      <w:tr w:rsidR="00E9470A" w:rsidRPr="001C2691" w14:paraId="577A54C5" w14:textId="77777777">
        <w:tc>
          <w:tcPr>
            <w:tcW w:w="9193" w:type="dxa"/>
            <w:tcBorders>
              <w:top w:val="single" w:sz="4" w:space="0" w:color="000000"/>
              <w:left w:val="single" w:sz="4" w:space="0" w:color="000000"/>
              <w:bottom w:val="nil"/>
              <w:right w:val="single" w:sz="4" w:space="0" w:color="000000"/>
            </w:tcBorders>
          </w:tcPr>
          <w:p w14:paraId="7D757A48" w14:textId="76E67014" w:rsidR="00E9470A" w:rsidRPr="001C2691" w:rsidRDefault="006128FD">
            <w:pPr>
              <w:suppressAutoHyphens/>
              <w:kinsoku w:val="0"/>
              <w:spacing w:line="336" w:lineRule="atLeast"/>
              <w:ind w:left="190"/>
              <w:jc w:val="left"/>
              <w:rPr>
                <w:spacing w:val="2"/>
                <w:szCs w:val="24"/>
              </w:rPr>
            </w:pPr>
            <w:r>
              <w:rPr>
                <w:rFonts w:hint="eastAsia"/>
                <w:spacing w:val="2"/>
                <w:szCs w:val="24"/>
              </w:rPr>
              <w:lastRenderedPageBreak/>
              <w:t>【</w:t>
            </w:r>
            <w:r w:rsidR="00E9470A" w:rsidRPr="001C2691">
              <w:rPr>
                <w:szCs w:val="24"/>
              </w:rPr>
              <w:t>団体概要</w:t>
            </w:r>
            <w:r>
              <w:rPr>
                <w:rFonts w:hint="eastAsia"/>
                <w:spacing w:val="2"/>
                <w:szCs w:val="24"/>
              </w:rPr>
              <w:t>】</w:t>
            </w:r>
          </w:p>
          <w:p w14:paraId="1EE11E9C" w14:textId="77777777" w:rsidR="00E9470A" w:rsidRPr="001C2691" w:rsidRDefault="00E9470A">
            <w:pPr>
              <w:suppressAutoHyphens/>
              <w:kinsoku w:val="0"/>
              <w:spacing w:line="336" w:lineRule="atLeast"/>
              <w:jc w:val="left"/>
              <w:rPr>
                <w:spacing w:val="2"/>
                <w:szCs w:val="24"/>
              </w:rPr>
            </w:pPr>
          </w:p>
          <w:p w14:paraId="3D60034A" w14:textId="77777777" w:rsidR="00E9470A" w:rsidRPr="001C2691" w:rsidRDefault="00E9470A">
            <w:pPr>
              <w:suppressAutoHyphens/>
              <w:kinsoku w:val="0"/>
              <w:spacing w:line="336" w:lineRule="atLeast"/>
              <w:jc w:val="left"/>
              <w:rPr>
                <w:spacing w:val="2"/>
                <w:szCs w:val="24"/>
              </w:rPr>
            </w:pPr>
          </w:p>
          <w:p w14:paraId="276B05B3" w14:textId="77777777" w:rsidR="00E9470A" w:rsidRPr="001C2691" w:rsidRDefault="00E9470A">
            <w:pPr>
              <w:suppressAutoHyphens/>
              <w:kinsoku w:val="0"/>
              <w:spacing w:line="336" w:lineRule="atLeast"/>
              <w:jc w:val="left"/>
              <w:rPr>
                <w:spacing w:val="2"/>
                <w:szCs w:val="24"/>
              </w:rPr>
            </w:pPr>
          </w:p>
          <w:p w14:paraId="4FC6795F" w14:textId="77777777" w:rsidR="00E9470A" w:rsidRPr="001C2691" w:rsidRDefault="00E9470A">
            <w:pPr>
              <w:suppressAutoHyphens/>
              <w:kinsoku w:val="0"/>
              <w:spacing w:line="336" w:lineRule="atLeast"/>
              <w:jc w:val="left"/>
              <w:rPr>
                <w:spacing w:val="2"/>
                <w:szCs w:val="24"/>
              </w:rPr>
            </w:pPr>
          </w:p>
          <w:p w14:paraId="0C2B0715" w14:textId="77777777" w:rsidR="00E9470A" w:rsidRPr="001C2691" w:rsidRDefault="00E9470A">
            <w:pPr>
              <w:suppressAutoHyphens/>
              <w:kinsoku w:val="0"/>
              <w:spacing w:line="336" w:lineRule="atLeast"/>
              <w:jc w:val="left"/>
              <w:rPr>
                <w:spacing w:val="2"/>
                <w:szCs w:val="24"/>
              </w:rPr>
            </w:pPr>
          </w:p>
          <w:p w14:paraId="69BB74BD" w14:textId="77777777" w:rsidR="00E9470A" w:rsidRPr="001C2691" w:rsidRDefault="00E9470A">
            <w:pPr>
              <w:suppressAutoHyphens/>
              <w:kinsoku w:val="0"/>
              <w:spacing w:line="336" w:lineRule="atLeast"/>
              <w:jc w:val="left"/>
              <w:rPr>
                <w:spacing w:val="2"/>
                <w:szCs w:val="24"/>
              </w:rPr>
            </w:pPr>
          </w:p>
        </w:tc>
      </w:tr>
      <w:tr w:rsidR="00E9470A" w:rsidRPr="001C2691" w14:paraId="21ECE57B" w14:textId="77777777">
        <w:tc>
          <w:tcPr>
            <w:tcW w:w="9193" w:type="dxa"/>
            <w:tcBorders>
              <w:top w:val="single" w:sz="4" w:space="0" w:color="000000"/>
              <w:left w:val="single" w:sz="4" w:space="0" w:color="000000"/>
              <w:bottom w:val="nil"/>
              <w:right w:val="single" w:sz="4" w:space="0" w:color="000000"/>
            </w:tcBorders>
          </w:tcPr>
          <w:p w14:paraId="6F79D524" w14:textId="111C61EE" w:rsidR="00E9470A" w:rsidRPr="001C2691" w:rsidRDefault="006128FD">
            <w:pPr>
              <w:suppressAutoHyphens/>
              <w:kinsoku w:val="0"/>
              <w:spacing w:line="336" w:lineRule="atLeast"/>
              <w:ind w:left="190"/>
              <w:jc w:val="left"/>
              <w:rPr>
                <w:szCs w:val="24"/>
              </w:rPr>
            </w:pPr>
            <w:r>
              <w:rPr>
                <w:rFonts w:hint="eastAsia"/>
                <w:spacing w:val="2"/>
                <w:szCs w:val="24"/>
              </w:rPr>
              <w:t>【</w:t>
            </w:r>
            <w:r w:rsidR="00E9470A" w:rsidRPr="001C2691">
              <w:rPr>
                <w:szCs w:val="24"/>
              </w:rPr>
              <w:t>過去の類似・関連事業の実績、実施内容等</w:t>
            </w:r>
            <w:r>
              <w:rPr>
                <w:rFonts w:hint="eastAsia"/>
                <w:spacing w:val="2"/>
                <w:szCs w:val="24"/>
              </w:rPr>
              <w:t>】</w:t>
            </w:r>
          </w:p>
          <w:p w14:paraId="2FF2A9A9" w14:textId="77777777" w:rsidR="00E9470A" w:rsidRPr="001C2691" w:rsidRDefault="00E9470A">
            <w:pPr>
              <w:suppressAutoHyphens/>
              <w:kinsoku w:val="0"/>
              <w:spacing w:line="336" w:lineRule="atLeast"/>
              <w:jc w:val="left"/>
              <w:rPr>
                <w:spacing w:val="2"/>
                <w:szCs w:val="24"/>
              </w:rPr>
            </w:pPr>
          </w:p>
          <w:p w14:paraId="0B637B4F" w14:textId="77777777" w:rsidR="00E9470A" w:rsidRPr="001C2691" w:rsidRDefault="00E9470A">
            <w:pPr>
              <w:suppressAutoHyphens/>
              <w:kinsoku w:val="0"/>
              <w:spacing w:line="336" w:lineRule="atLeast"/>
              <w:jc w:val="left"/>
              <w:rPr>
                <w:spacing w:val="2"/>
                <w:szCs w:val="24"/>
              </w:rPr>
            </w:pPr>
          </w:p>
          <w:p w14:paraId="027E410C" w14:textId="77777777" w:rsidR="00E9470A" w:rsidRPr="001C2691" w:rsidRDefault="00E9470A">
            <w:pPr>
              <w:suppressAutoHyphens/>
              <w:kinsoku w:val="0"/>
              <w:spacing w:line="336" w:lineRule="atLeast"/>
              <w:jc w:val="left"/>
              <w:rPr>
                <w:spacing w:val="2"/>
                <w:szCs w:val="24"/>
              </w:rPr>
            </w:pPr>
          </w:p>
          <w:p w14:paraId="40921771" w14:textId="77777777" w:rsidR="00E9470A" w:rsidRPr="001C2691" w:rsidRDefault="00E9470A">
            <w:pPr>
              <w:suppressAutoHyphens/>
              <w:kinsoku w:val="0"/>
              <w:spacing w:line="336" w:lineRule="atLeast"/>
              <w:jc w:val="left"/>
              <w:rPr>
                <w:spacing w:val="2"/>
                <w:szCs w:val="24"/>
              </w:rPr>
            </w:pPr>
          </w:p>
          <w:p w14:paraId="3F9A18BA" w14:textId="77777777" w:rsidR="00E9470A" w:rsidRPr="001C2691" w:rsidRDefault="00E9470A">
            <w:pPr>
              <w:suppressAutoHyphens/>
              <w:kinsoku w:val="0"/>
              <w:spacing w:line="336" w:lineRule="atLeast"/>
              <w:jc w:val="left"/>
              <w:rPr>
                <w:spacing w:val="2"/>
                <w:szCs w:val="24"/>
              </w:rPr>
            </w:pPr>
          </w:p>
          <w:p w14:paraId="15B37DC7" w14:textId="77777777" w:rsidR="00E9470A" w:rsidRPr="001C2691" w:rsidRDefault="00E9470A">
            <w:pPr>
              <w:suppressAutoHyphens/>
              <w:kinsoku w:val="0"/>
              <w:spacing w:line="336" w:lineRule="atLeast"/>
              <w:jc w:val="left"/>
              <w:rPr>
                <w:spacing w:val="2"/>
                <w:szCs w:val="24"/>
              </w:rPr>
            </w:pPr>
          </w:p>
        </w:tc>
      </w:tr>
      <w:tr w:rsidR="00E9470A" w:rsidRPr="001C2691" w14:paraId="3E00EE64" w14:textId="77777777">
        <w:tc>
          <w:tcPr>
            <w:tcW w:w="9193" w:type="dxa"/>
            <w:tcBorders>
              <w:top w:val="single" w:sz="4" w:space="0" w:color="000000"/>
              <w:left w:val="single" w:sz="4" w:space="0" w:color="000000"/>
              <w:bottom w:val="nil"/>
              <w:right w:val="single" w:sz="4" w:space="0" w:color="000000"/>
            </w:tcBorders>
          </w:tcPr>
          <w:p w14:paraId="79032C1B" w14:textId="03141EAC" w:rsidR="00E9470A" w:rsidRPr="001C2691" w:rsidRDefault="006128FD">
            <w:pPr>
              <w:suppressAutoHyphens/>
              <w:kinsoku w:val="0"/>
              <w:spacing w:line="336" w:lineRule="atLeast"/>
              <w:ind w:left="190"/>
              <w:jc w:val="left"/>
              <w:rPr>
                <w:szCs w:val="24"/>
              </w:rPr>
            </w:pPr>
            <w:r>
              <w:rPr>
                <w:rFonts w:hint="eastAsia"/>
                <w:spacing w:val="2"/>
                <w:szCs w:val="24"/>
              </w:rPr>
              <w:t>【</w:t>
            </w:r>
            <w:r w:rsidR="00E9470A" w:rsidRPr="001C2691">
              <w:rPr>
                <w:szCs w:val="24"/>
              </w:rPr>
              <w:t>事業担当者の業績等</w:t>
            </w:r>
            <w:r w:rsidR="00303FBE">
              <w:rPr>
                <w:rFonts w:hint="eastAsia"/>
                <w:spacing w:val="2"/>
                <w:szCs w:val="24"/>
              </w:rPr>
              <w:t>】</w:t>
            </w:r>
          </w:p>
          <w:p w14:paraId="09BFF44F" w14:textId="77777777" w:rsidR="00E9470A" w:rsidRPr="001C2691" w:rsidRDefault="00E9470A">
            <w:pPr>
              <w:suppressAutoHyphens/>
              <w:kinsoku w:val="0"/>
              <w:spacing w:line="336" w:lineRule="atLeast"/>
              <w:jc w:val="left"/>
              <w:rPr>
                <w:spacing w:val="2"/>
                <w:szCs w:val="24"/>
              </w:rPr>
            </w:pPr>
            <w:r w:rsidRPr="001C2691">
              <w:rPr>
                <w:spacing w:val="2"/>
                <w:szCs w:val="24"/>
              </w:rPr>
              <w:t>※</w:t>
            </w:r>
            <w:r w:rsidRPr="001C2691">
              <w:rPr>
                <w:spacing w:val="2"/>
                <w:szCs w:val="24"/>
              </w:rPr>
              <w:t>事業担当者全員の業績を事業担当者ごとに具体的に記載してください。</w:t>
            </w:r>
          </w:p>
          <w:p w14:paraId="240C2EC7" w14:textId="77777777" w:rsidR="00E9470A" w:rsidRPr="001C2691" w:rsidRDefault="00E9470A">
            <w:pPr>
              <w:suppressAutoHyphens/>
              <w:kinsoku w:val="0"/>
              <w:spacing w:line="336" w:lineRule="atLeast"/>
              <w:jc w:val="left"/>
              <w:rPr>
                <w:szCs w:val="24"/>
              </w:rPr>
            </w:pPr>
            <w:r w:rsidRPr="001C2691">
              <w:rPr>
                <w:szCs w:val="24"/>
              </w:rPr>
              <w:t>１．農林　太郎（所属・役職）</w:t>
            </w:r>
          </w:p>
          <w:p w14:paraId="026B44FD" w14:textId="77777777" w:rsidR="00E9470A" w:rsidRPr="001C2691" w:rsidRDefault="00E9470A">
            <w:pPr>
              <w:suppressAutoHyphens/>
              <w:kinsoku w:val="0"/>
              <w:spacing w:line="336" w:lineRule="atLeast"/>
              <w:jc w:val="left"/>
              <w:rPr>
                <w:szCs w:val="24"/>
              </w:rPr>
            </w:pPr>
          </w:p>
          <w:p w14:paraId="68425654" w14:textId="77777777" w:rsidR="00E9470A" w:rsidRPr="001C2691" w:rsidRDefault="00E9470A">
            <w:pPr>
              <w:suppressAutoHyphens/>
              <w:kinsoku w:val="0"/>
              <w:spacing w:line="336" w:lineRule="atLeast"/>
              <w:jc w:val="left"/>
              <w:rPr>
                <w:spacing w:val="2"/>
                <w:szCs w:val="24"/>
              </w:rPr>
            </w:pPr>
            <w:r w:rsidRPr="001C2691">
              <w:rPr>
                <w:szCs w:val="24"/>
              </w:rPr>
              <w:t>２．農林　花子（所属・役職）</w:t>
            </w:r>
          </w:p>
          <w:p w14:paraId="53F6CC1A" w14:textId="77777777" w:rsidR="00E9470A" w:rsidRPr="001C2691" w:rsidRDefault="00E9470A">
            <w:pPr>
              <w:suppressAutoHyphens/>
              <w:kinsoku w:val="0"/>
              <w:spacing w:line="336" w:lineRule="atLeast"/>
              <w:jc w:val="left"/>
              <w:rPr>
                <w:spacing w:val="2"/>
                <w:szCs w:val="24"/>
              </w:rPr>
            </w:pPr>
          </w:p>
        </w:tc>
      </w:tr>
      <w:tr w:rsidR="00E9470A" w:rsidRPr="001C2691" w14:paraId="17183B64" w14:textId="77777777" w:rsidTr="00B05445">
        <w:trPr>
          <w:trHeight w:val="1269"/>
        </w:trPr>
        <w:tc>
          <w:tcPr>
            <w:tcW w:w="9193" w:type="dxa"/>
            <w:tcBorders>
              <w:top w:val="single" w:sz="4" w:space="0" w:color="000000"/>
              <w:left w:val="single" w:sz="4" w:space="0" w:color="000000"/>
              <w:bottom w:val="nil"/>
              <w:right w:val="single" w:sz="4" w:space="0" w:color="000000"/>
            </w:tcBorders>
          </w:tcPr>
          <w:p w14:paraId="3EEDEB55" w14:textId="77777777" w:rsidR="00303FBE" w:rsidRDefault="006128FD" w:rsidP="00B05445">
            <w:pPr>
              <w:suppressAutoHyphens/>
              <w:kinsoku w:val="0"/>
              <w:spacing w:line="336" w:lineRule="atLeast"/>
              <w:ind w:left="406"/>
              <w:jc w:val="left"/>
              <w:rPr>
                <w:szCs w:val="24"/>
              </w:rPr>
            </w:pPr>
            <w:r>
              <w:rPr>
                <w:rFonts w:hint="eastAsia"/>
                <w:spacing w:val="2"/>
                <w:szCs w:val="24"/>
              </w:rPr>
              <w:t>【</w:t>
            </w:r>
            <w:r w:rsidR="00E9470A" w:rsidRPr="001C2691">
              <w:rPr>
                <w:szCs w:val="24"/>
              </w:rPr>
              <w:t>重複申請の有無</w:t>
            </w:r>
            <w:r w:rsidR="00303FBE">
              <w:rPr>
                <w:rFonts w:hint="eastAsia"/>
                <w:spacing w:val="2"/>
                <w:szCs w:val="24"/>
              </w:rPr>
              <w:t>】</w:t>
            </w:r>
            <w:r w:rsidR="00E9470A" w:rsidRPr="001C2691">
              <w:rPr>
                <w:szCs w:val="24"/>
              </w:rPr>
              <w:t xml:space="preserve">　　　</w:t>
            </w:r>
          </w:p>
          <w:p w14:paraId="07001850" w14:textId="316B163E" w:rsidR="00E9470A" w:rsidRPr="001C2691" w:rsidRDefault="00303FBE" w:rsidP="00B05445">
            <w:pPr>
              <w:tabs>
                <w:tab w:val="left" w:pos="1066"/>
              </w:tabs>
              <w:suppressAutoHyphens/>
              <w:kinsoku w:val="0"/>
              <w:spacing w:line="336" w:lineRule="atLeast"/>
              <w:ind w:left="190"/>
              <w:jc w:val="left"/>
              <w:rPr>
                <w:spacing w:val="2"/>
                <w:szCs w:val="24"/>
              </w:rPr>
            </w:pPr>
            <w:r>
              <w:rPr>
                <w:szCs w:val="24"/>
              </w:rPr>
              <w:tab/>
            </w:r>
            <w:r w:rsidR="00E9470A" w:rsidRPr="001C2691">
              <w:rPr>
                <w:szCs w:val="24"/>
              </w:rPr>
              <w:t>有</w:t>
            </w:r>
            <w:r>
              <w:rPr>
                <w:rFonts w:hint="eastAsia"/>
                <w:szCs w:val="24"/>
              </w:rPr>
              <w:t xml:space="preserve">　</w:t>
            </w:r>
            <w:r w:rsidR="00E9470A" w:rsidRPr="001C2691">
              <w:rPr>
                <w:szCs w:val="24"/>
              </w:rPr>
              <w:t>・</w:t>
            </w:r>
            <w:r>
              <w:rPr>
                <w:rFonts w:hint="eastAsia"/>
                <w:szCs w:val="24"/>
              </w:rPr>
              <w:t xml:space="preserve">　</w:t>
            </w:r>
            <w:r w:rsidR="00E9470A" w:rsidRPr="001C2691">
              <w:rPr>
                <w:szCs w:val="24"/>
              </w:rPr>
              <w:t>無</w:t>
            </w:r>
          </w:p>
          <w:p w14:paraId="29B16FBC" w14:textId="77777777" w:rsidR="00E9470A" w:rsidRPr="001C2691" w:rsidRDefault="00E9470A">
            <w:pPr>
              <w:suppressAutoHyphens/>
              <w:kinsoku w:val="0"/>
              <w:spacing w:line="336" w:lineRule="atLeast"/>
              <w:ind w:left="190"/>
              <w:jc w:val="left"/>
              <w:rPr>
                <w:spacing w:val="2"/>
                <w:szCs w:val="24"/>
              </w:rPr>
            </w:pPr>
            <w:r w:rsidRPr="001C2691">
              <w:rPr>
                <w:szCs w:val="24"/>
              </w:rPr>
              <w:t>※</w:t>
            </w:r>
            <w:r w:rsidRPr="001C2691">
              <w:rPr>
                <w:szCs w:val="24"/>
              </w:rPr>
              <w:t>有の場合は、申請中の応募事業名及び事業概要を記載してください。</w:t>
            </w:r>
          </w:p>
        </w:tc>
      </w:tr>
      <w:tr w:rsidR="00E9470A" w:rsidRPr="001C2691" w14:paraId="7D842BC7" w14:textId="77777777" w:rsidTr="00B05445">
        <w:trPr>
          <w:trHeight w:val="1698"/>
        </w:trPr>
        <w:tc>
          <w:tcPr>
            <w:tcW w:w="9193" w:type="dxa"/>
            <w:tcBorders>
              <w:top w:val="single" w:sz="4" w:space="0" w:color="000000"/>
              <w:left w:val="single" w:sz="4" w:space="0" w:color="000000"/>
              <w:right w:val="single" w:sz="4" w:space="0" w:color="000000"/>
            </w:tcBorders>
          </w:tcPr>
          <w:p w14:paraId="1EAC29C3" w14:textId="3806D64C" w:rsidR="00E9470A" w:rsidRPr="001C2691" w:rsidRDefault="00E9470A">
            <w:pPr>
              <w:suppressAutoHyphens/>
              <w:kinsoku w:val="0"/>
              <w:spacing w:line="336" w:lineRule="atLeast"/>
              <w:jc w:val="left"/>
              <w:rPr>
                <w:szCs w:val="24"/>
              </w:rPr>
            </w:pPr>
            <w:r w:rsidRPr="001C2691">
              <w:rPr>
                <w:szCs w:val="24"/>
              </w:rPr>
              <w:lastRenderedPageBreak/>
              <w:t>今年度、既に採択が決定及び実施している事業があれば、その事業名及び事業概要を記載してください。</w:t>
            </w:r>
          </w:p>
          <w:p w14:paraId="4DCAF0C9" w14:textId="77777777" w:rsidR="00E9470A" w:rsidRPr="001C2691" w:rsidRDefault="00E9470A">
            <w:pPr>
              <w:suppressAutoHyphens/>
              <w:kinsoku w:val="0"/>
              <w:spacing w:line="336" w:lineRule="atLeast"/>
              <w:jc w:val="left"/>
              <w:rPr>
                <w:spacing w:val="2"/>
                <w:szCs w:val="24"/>
              </w:rPr>
            </w:pPr>
          </w:p>
        </w:tc>
      </w:tr>
      <w:tr w:rsidR="00E9470A" w:rsidRPr="001C2691" w14:paraId="4B1FDA3B" w14:textId="77777777" w:rsidTr="00B05445">
        <w:trPr>
          <w:trHeight w:val="1822"/>
        </w:trPr>
        <w:tc>
          <w:tcPr>
            <w:tcW w:w="9193" w:type="dxa"/>
            <w:tcBorders>
              <w:left w:val="single" w:sz="4" w:space="0" w:color="000000"/>
              <w:right w:val="single" w:sz="4" w:space="0" w:color="000000"/>
            </w:tcBorders>
          </w:tcPr>
          <w:p w14:paraId="09A12F6C" w14:textId="77777777" w:rsidR="00E9470A" w:rsidRPr="001C2691" w:rsidRDefault="00E9470A" w:rsidP="007E3584">
            <w:pPr>
              <w:suppressAutoHyphens/>
              <w:kinsoku w:val="0"/>
              <w:spacing w:line="336" w:lineRule="atLeast"/>
              <w:ind w:rightChars="-67" w:right="-155"/>
              <w:jc w:val="left"/>
              <w:rPr>
                <w:spacing w:val="2"/>
                <w:szCs w:val="24"/>
              </w:rPr>
            </w:pPr>
            <w:r w:rsidRPr="001C2691">
              <w:rPr>
                <w:spacing w:val="2"/>
                <w:szCs w:val="24"/>
              </w:rPr>
              <w:t>過去３年以内における補助金等の交付決定取消の原因となる行為の有無及びその概要</w:t>
            </w:r>
          </w:p>
          <w:p w14:paraId="07A4FFAE" w14:textId="77777777" w:rsidR="00E9470A" w:rsidRPr="001C2691" w:rsidRDefault="00E9470A" w:rsidP="007E3584">
            <w:pPr>
              <w:suppressAutoHyphens/>
              <w:kinsoku w:val="0"/>
              <w:spacing w:line="336" w:lineRule="atLeast"/>
              <w:ind w:rightChars="-67" w:right="-155" w:firstLineChars="100" w:firstLine="235"/>
              <w:jc w:val="left"/>
              <w:rPr>
                <w:spacing w:val="2"/>
                <w:szCs w:val="24"/>
              </w:rPr>
            </w:pPr>
            <w:r w:rsidRPr="001C2691">
              <w:rPr>
                <w:spacing w:val="2"/>
                <w:szCs w:val="24"/>
              </w:rPr>
              <w:t>※</w:t>
            </w:r>
            <w:r w:rsidRPr="001C2691">
              <w:rPr>
                <w:spacing w:val="2"/>
                <w:szCs w:val="24"/>
              </w:rPr>
              <w:t>該当する場合には、当該取消を受けた日を記載してください。</w:t>
            </w:r>
          </w:p>
          <w:p w14:paraId="2D623D89" w14:textId="77777777" w:rsidR="00E9470A" w:rsidRDefault="00E9470A">
            <w:pPr>
              <w:suppressAutoHyphens/>
              <w:kinsoku w:val="0"/>
              <w:spacing w:line="336" w:lineRule="atLeast"/>
              <w:ind w:left="599"/>
              <w:jc w:val="left"/>
              <w:rPr>
                <w:spacing w:val="2"/>
                <w:szCs w:val="24"/>
              </w:rPr>
            </w:pPr>
          </w:p>
          <w:p w14:paraId="5FF16796" w14:textId="77777777" w:rsidR="00E9470A" w:rsidRPr="001C2691" w:rsidRDefault="00E9470A">
            <w:pPr>
              <w:suppressAutoHyphens/>
              <w:kinsoku w:val="0"/>
              <w:spacing w:line="336" w:lineRule="atLeast"/>
              <w:jc w:val="left"/>
              <w:rPr>
                <w:spacing w:val="2"/>
                <w:szCs w:val="24"/>
              </w:rPr>
            </w:pPr>
          </w:p>
        </w:tc>
      </w:tr>
    </w:tbl>
    <w:p w14:paraId="6A59D90D" w14:textId="77777777" w:rsidR="00E9470A" w:rsidRPr="001C2691" w:rsidRDefault="00E9470A" w:rsidP="00E9470A">
      <w:pPr>
        <w:ind w:left="190"/>
        <w:rPr>
          <w:b/>
          <w:szCs w:val="24"/>
        </w:rPr>
      </w:pPr>
    </w:p>
    <w:p w14:paraId="13E8BB91" w14:textId="77777777" w:rsidR="00E9470A" w:rsidRPr="001C2691" w:rsidRDefault="00E9470A" w:rsidP="00E9470A">
      <w:pPr>
        <w:widowControl/>
        <w:jc w:val="left"/>
        <w:rPr>
          <w:b/>
          <w:szCs w:val="24"/>
        </w:rPr>
      </w:pPr>
      <w:r w:rsidRPr="001C2691">
        <w:rPr>
          <w:b/>
          <w:szCs w:val="24"/>
        </w:rPr>
        <w:br w:type="page"/>
      </w:r>
    </w:p>
    <w:p w14:paraId="6270561B" w14:textId="64E75D63" w:rsidR="00E9470A" w:rsidRPr="001C2691" w:rsidRDefault="00E9470A" w:rsidP="00E9470A">
      <w:pPr>
        <w:ind w:left="190"/>
        <w:rPr>
          <w:szCs w:val="24"/>
        </w:rPr>
      </w:pPr>
      <w:r w:rsidRPr="001C2691">
        <w:rPr>
          <w:szCs w:val="24"/>
        </w:rPr>
        <w:lastRenderedPageBreak/>
        <w:t>２．事業</w:t>
      </w:r>
      <w:r w:rsidR="008A4DCF">
        <w:rPr>
          <w:rFonts w:hint="eastAsia"/>
          <w:szCs w:val="24"/>
        </w:rPr>
        <w:t>の内容</w:t>
      </w:r>
    </w:p>
    <w:tbl>
      <w:tblPr>
        <w:tblW w:w="9193"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93"/>
      </w:tblGrid>
      <w:tr w:rsidR="001C6D64" w:rsidRPr="001C2691" w14:paraId="5071BC67" w14:textId="77777777" w:rsidTr="00B53639">
        <w:trPr>
          <w:trHeight w:val="567"/>
        </w:trPr>
        <w:tc>
          <w:tcPr>
            <w:tcW w:w="9193" w:type="dxa"/>
            <w:tcBorders>
              <w:left w:val="single" w:sz="4" w:space="0" w:color="000000"/>
              <w:bottom w:val="nil"/>
              <w:right w:val="single" w:sz="4" w:space="0" w:color="000000"/>
            </w:tcBorders>
            <w:shd w:val="clear" w:color="auto" w:fill="F2F2F2" w:themeFill="background1" w:themeFillShade="F2"/>
          </w:tcPr>
          <w:p w14:paraId="7381AA5E" w14:textId="5DFF9BE3" w:rsidR="002E1B49" w:rsidRDefault="002E1B49" w:rsidP="00B05445">
            <w:pPr>
              <w:suppressAutoHyphens/>
              <w:kinsoku w:val="0"/>
              <w:spacing w:line="336" w:lineRule="atLeast"/>
              <w:jc w:val="left"/>
              <w:rPr>
                <w:spacing w:val="2"/>
                <w:szCs w:val="24"/>
              </w:rPr>
            </w:pPr>
            <w:r>
              <w:rPr>
                <w:rFonts w:hint="eastAsia"/>
                <w:spacing w:val="2"/>
                <w:szCs w:val="24"/>
              </w:rPr>
              <w:t>（１）</w:t>
            </w:r>
            <w:r w:rsidR="00FE0446">
              <w:rPr>
                <w:rFonts w:hint="eastAsia"/>
                <w:spacing w:val="2"/>
                <w:szCs w:val="24"/>
              </w:rPr>
              <w:t>事業</w:t>
            </w:r>
            <w:r>
              <w:rPr>
                <w:rFonts w:hint="eastAsia"/>
                <w:spacing w:val="2"/>
                <w:szCs w:val="24"/>
              </w:rPr>
              <w:t>概要</w:t>
            </w:r>
          </w:p>
        </w:tc>
      </w:tr>
      <w:tr w:rsidR="00E9470A" w:rsidRPr="001C2691" w14:paraId="49067DF6" w14:textId="77777777">
        <w:trPr>
          <w:trHeight w:val="5360"/>
        </w:trPr>
        <w:tc>
          <w:tcPr>
            <w:tcW w:w="9193" w:type="dxa"/>
            <w:tcBorders>
              <w:left w:val="single" w:sz="4" w:space="0" w:color="000000"/>
              <w:bottom w:val="nil"/>
              <w:right w:val="single" w:sz="4" w:space="0" w:color="000000"/>
            </w:tcBorders>
          </w:tcPr>
          <w:p w14:paraId="4B0834FC" w14:textId="19804C02" w:rsidR="004778CA" w:rsidRPr="006B7AB9" w:rsidRDefault="00B63B26" w:rsidP="00F70BE6">
            <w:pPr>
              <w:suppressAutoHyphens/>
              <w:kinsoku w:val="0"/>
              <w:spacing w:line="336" w:lineRule="atLeast"/>
              <w:ind w:left="190"/>
              <w:jc w:val="left"/>
              <w:rPr>
                <w:rFonts w:ascii="ＭＳ 明朝" w:hAnsi="ＭＳ 明朝"/>
                <w:spacing w:val="2"/>
                <w:szCs w:val="24"/>
              </w:rPr>
            </w:pPr>
            <w:r w:rsidRPr="006B7AB9">
              <w:rPr>
                <w:rFonts w:ascii="ＭＳ 明朝" w:hAnsi="ＭＳ 明朝" w:hint="eastAsia"/>
                <w:spacing w:val="2"/>
                <w:szCs w:val="24"/>
              </w:rPr>
              <w:t>【</w:t>
            </w:r>
            <w:r w:rsidR="004778CA" w:rsidRPr="006B7AB9">
              <w:rPr>
                <w:rFonts w:ascii="ＭＳ 明朝" w:hAnsi="ＭＳ 明朝" w:hint="eastAsia"/>
                <w:spacing w:val="2"/>
                <w:szCs w:val="24"/>
              </w:rPr>
              <w:t>本事業における取扱品目</w:t>
            </w:r>
            <w:r w:rsidRPr="006B7AB9">
              <w:rPr>
                <w:rFonts w:ascii="ＭＳ 明朝" w:hAnsi="ＭＳ 明朝" w:hint="eastAsia"/>
                <w:spacing w:val="2"/>
                <w:szCs w:val="24"/>
              </w:rPr>
              <w:t>】</w:t>
            </w:r>
          </w:p>
          <w:p w14:paraId="3A4C0FCC" w14:textId="77777777" w:rsidR="00300AB3" w:rsidRPr="006B7AB9" w:rsidRDefault="00300AB3" w:rsidP="00F70BE6">
            <w:pPr>
              <w:suppressAutoHyphens/>
              <w:kinsoku w:val="0"/>
              <w:spacing w:line="336" w:lineRule="atLeast"/>
              <w:ind w:left="190"/>
              <w:jc w:val="left"/>
              <w:rPr>
                <w:rFonts w:ascii="ＭＳ 明朝" w:hAnsi="ＭＳ 明朝"/>
                <w:spacing w:val="2"/>
                <w:szCs w:val="24"/>
              </w:rPr>
            </w:pPr>
          </w:p>
          <w:p w14:paraId="3A346E72" w14:textId="5E373E8A" w:rsidR="001D6FBE" w:rsidRPr="006B7AB9" w:rsidRDefault="00B63B26" w:rsidP="00F70BE6">
            <w:pPr>
              <w:suppressAutoHyphens/>
              <w:kinsoku w:val="0"/>
              <w:spacing w:line="336" w:lineRule="atLeast"/>
              <w:ind w:left="190"/>
              <w:jc w:val="left"/>
              <w:rPr>
                <w:rFonts w:ascii="ＭＳ 明朝" w:hAnsi="ＭＳ 明朝"/>
                <w:spacing w:val="2"/>
                <w:szCs w:val="24"/>
              </w:rPr>
            </w:pPr>
            <w:r w:rsidRPr="006B7AB9">
              <w:rPr>
                <w:rFonts w:ascii="ＭＳ 明朝" w:hAnsi="ＭＳ 明朝" w:hint="eastAsia"/>
                <w:spacing w:val="2"/>
                <w:szCs w:val="24"/>
              </w:rPr>
              <w:t>【</w:t>
            </w:r>
            <w:r w:rsidR="000E78FA" w:rsidRPr="006B7AB9">
              <w:rPr>
                <w:rFonts w:ascii="ＭＳ 明朝" w:hAnsi="ＭＳ 明朝" w:hint="eastAsia"/>
                <w:spacing w:val="2"/>
                <w:szCs w:val="24"/>
              </w:rPr>
              <w:t>対象国</w:t>
            </w:r>
            <w:r w:rsidRPr="006B7AB9">
              <w:rPr>
                <w:rFonts w:ascii="ＭＳ 明朝" w:hAnsi="ＭＳ 明朝" w:hint="eastAsia"/>
                <w:spacing w:val="2"/>
                <w:szCs w:val="24"/>
              </w:rPr>
              <w:t>】</w:t>
            </w:r>
          </w:p>
          <w:p w14:paraId="5D6334E1" w14:textId="77777777" w:rsidR="004778CA" w:rsidRPr="006B7AB9" w:rsidRDefault="004778CA" w:rsidP="00F70BE6">
            <w:pPr>
              <w:suppressAutoHyphens/>
              <w:kinsoku w:val="0"/>
              <w:spacing w:line="336" w:lineRule="atLeast"/>
              <w:ind w:left="190"/>
              <w:jc w:val="left"/>
              <w:rPr>
                <w:rFonts w:ascii="ＭＳ 明朝" w:hAnsi="ＭＳ 明朝"/>
                <w:spacing w:val="2"/>
                <w:szCs w:val="24"/>
              </w:rPr>
            </w:pPr>
          </w:p>
          <w:p w14:paraId="46EE72D5" w14:textId="77A097D2" w:rsidR="006F67AA" w:rsidRPr="006B7AB9" w:rsidRDefault="00B63B26" w:rsidP="00F70BE6">
            <w:pPr>
              <w:suppressAutoHyphens/>
              <w:kinsoku w:val="0"/>
              <w:spacing w:line="336" w:lineRule="atLeast"/>
              <w:ind w:left="190"/>
              <w:jc w:val="left"/>
              <w:rPr>
                <w:rFonts w:ascii="ＭＳ 明朝" w:hAnsi="ＭＳ 明朝"/>
                <w:spacing w:val="2"/>
                <w:szCs w:val="24"/>
              </w:rPr>
            </w:pPr>
            <w:r w:rsidRPr="006B7AB9">
              <w:rPr>
                <w:rFonts w:ascii="ＭＳ 明朝" w:hAnsi="ＭＳ 明朝" w:hint="eastAsia"/>
                <w:spacing w:val="2"/>
                <w:szCs w:val="24"/>
              </w:rPr>
              <w:t>【</w:t>
            </w:r>
            <w:r w:rsidR="006F67AA" w:rsidRPr="006B7AB9">
              <w:rPr>
                <w:rFonts w:ascii="ＭＳ 明朝" w:hAnsi="ＭＳ 明朝" w:hint="eastAsia"/>
                <w:spacing w:val="2"/>
                <w:szCs w:val="24"/>
              </w:rPr>
              <w:t>本事業でモデル構築する商流概要</w:t>
            </w:r>
            <w:r w:rsidRPr="006B7AB9">
              <w:rPr>
                <w:rFonts w:ascii="ＭＳ 明朝" w:hAnsi="ＭＳ 明朝" w:hint="eastAsia"/>
                <w:spacing w:val="2"/>
                <w:szCs w:val="24"/>
              </w:rPr>
              <w:t>】</w:t>
            </w:r>
          </w:p>
          <w:p w14:paraId="0E343FD9" w14:textId="77777777" w:rsidR="006F67AA" w:rsidRPr="006B7AB9" w:rsidRDefault="006F67AA" w:rsidP="00F70BE6">
            <w:pPr>
              <w:suppressAutoHyphens/>
              <w:kinsoku w:val="0"/>
              <w:spacing w:line="336" w:lineRule="atLeast"/>
              <w:ind w:left="190"/>
              <w:jc w:val="left"/>
              <w:rPr>
                <w:rFonts w:ascii="ＭＳ 明朝" w:hAnsi="ＭＳ 明朝"/>
                <w:spacing w:val="2"/>
                <w:szCs w:val="24"/>
              </w:rPr>
            </w:pPr>
          </w:p>
          <w:p w14:paraId="0DB309CE" w14:textId="77777777" w:rsidR="006F67AA" w:rsidRPr="006B7AB9" w:rsidRDefault="006F67AA" w:rsidP="00F70BE6">
            <w:pPr>
              <w:suppressAutoHyphens/>
              <w:kinsoku w:val="0"/>
              <w:spacing w:line="336" w:lineRule="atLeast"/>
              <w:ind w:left="190"/>
              <w:jc w:val="left"/>
              <w:rPr>
                <w:rFonts w:ascii="ＭＳ 明朝" w:hAnsi="ＭＳ 明朝"/>
                <w:spacing w:val="2"/>
                <w:szCs w:val="24"/>
              </w:rPr>
            </w:pPr>
          </w:p>
          <w:p w14:paraId="24DBF7DB" w14:textId="37B790F8" w:rsidR="00E9470A" w:rsidRPr="006B7AB9" w:rsidRDefault="00B63B26" w:rsidP="00F70BE6">
            <w:pPr>
              <w:suppressAutoHyphens/>
              <w:kinsoku w:val="0"/>
              <w:spacing w:line="336" w:lineRule="atLeast"/>
              <w:ind w:left="190"/>
              <w:jc w:val="left"/>
              <w:rPr>
                <w:rFonts w:ascii="ＭＳ 明朝" w:hAnsi="ＭＳ 明朝"/>
                <w:spacing w:val="2"/>
                <w:szCs w:val="24"/>
              </w:rPr>
            </w:pPr>
            <w:r w:rsidRPr="006B7AB9">
              <w:rPr>
                <w:rFonts w:ascii="ＭＳ 明朝" w:hAnsi="ＭＳ 明朝" w:hint="eastAsia"/>
                <w:spacing w:val="2"/>
                <w:szCs w:val="24"/>
              </w:rPr>
              <w:t>【</w:t>
            </w:r>
            <w:r w:rsidR="00E9470A" w:rsidRPr="006B7AB9">
              <w:rPr>
                <w:rFonts w:ascii="ＭＳ 明朝" w:hAnsi="ＭＳ 明朝"/>
                <w:spacing w:val="2"/>
                <w:szCs w:val="24"/>
              </w:rPr>
              <w:t>事業の目的</w:t>
            </w:r>
            <w:r w:rsidRPr="006B7AB9">
              <w:rPr>
                <w:rFonts w:ascii="ＭＳ 明朝" w:hAnsi="ＭＳ 明朝" w:hint="eastAsia"/>
                <w:spacing w:val="2"/>
                <w:szCs w:val="24"/>
              </w:rPr>
              <w:t>】</w:t>
            </w:r>
          </w:p>
          <w:p w14:paraId="25C044FB" w14:textId="77777777" w:rsidR="00E9470A" w:rsidRPr="006B7AB9" w:rsidRDefault="00E9470A" w:rsidP="00F70BE6">
            <w:pPr>
              <w:suppressAutoHyphens/>
              <w:kinsoku w:val="0"/>
              <w:spacing w:line="336" w:lineRule="atLeast"/>
              <w:jc w:val="left"/>
              <w:rPr>
                <w:rFonts w:ascii="ＭＳ 明朝" w:hAnsi="ＭＳ 明朝"/>
                <w:spacing w:val="2"/>
                <w:szCs w:val="24"/>
              </w:rPr>
            </w:pPr>
          </w:p>
          <w:p w14:paraId="5C232268" w14:textId="77777777" w:rsidR="00E9470A" w:rsidRPr="006B7AB9" w:rsidRDefault="00E9470A" w:rsidP="00F70BE6">
            <w:pPr>
              <w:suppressAutoHyphens/>
              <w:kinsoku w:val="0"/>
              <w:spacing w:line="336" w:lineRule="atLeast"/>
              <w:jc w:val="left"/>
              <w:rPr>
                <w:rFonts w:ascii="ＭＳ 明朝" w:hAnsi="ＭＳ 明朝"/>
                <w:spacing w:val="2"/>
                <w:szCs w:val="24"/>
              </w:rPr>
            </w:pPr>
          </w:p>
          <w:p w14:paraId="4AEBC5B9" w14:textId="77777777" w:rsidR="00E9470A" w:rsidRPr="006B7AB9" w:rsidRDefault="00E9470A" w:rsidP="00F70BE6">
            <w:pPr>
              <w:suppressAutoHyphens/>
              <w:kinsoku w:val="0"/>
              <w:spacing w:line="336" w:lineRule="atLeast"/>
              <w:jc w:val="left"/>
              <w:rPr>
                <w:rFonts w:ascii="ＭＳ 明朝" w:hAnsi="ＭＳ 明朝"/>
                <w:spacing w:val="2"/>
                <w:szCs w:val="24"/>
              </w:rPr>
            </w:pPr>
          </w:p>
          <w:p w14:paraId="56DE575C" w14:textId="1CDEEDC4" w:rsidR="005A07A4" w:rsidRPr="006B7AB9" w:rsidRDefault="00B63B26" w:rsidP="00F70BE6">
            <w:pPr>
              <w:suppressAutoHyphens/>
              <w:kinsoku w:val="0"/>
              <w:spacing w:line="336" w:lineRule="atLeast"/>
              <w:ind w:left="190"/>
              <w:jc w:val="left"/>
              <w:rPr>
                <w:rFonts w:ascii="ＭＳ 明朝" w:hAnsi="ＭＳ 明朝"/>
                <w:spacing w:val="2"/>
                <w:szCs w:val="24"/>
              </w:rPr>
            </w:pPr>
            <w:r w:rsidRPr="006B7AB9">
              <w:rPr>
                <w:rFonts w:ascii="ＭＳ 明朝" w:hAnsi="ＭＳ 明朝" w:hint="eastAsia"/>
                <w:spacing w:val="2"/>
                <w:szCs w:val="24"/>
              </w:rPr>
              <w:t>【</w:t>
            </w:r>
            <w:r w:rsidR="005A07A4" w:rsidRPr="006B7AB9">
              <w:rPr>
                <w:rFonts w:ascii="ＭＳ 明朝" w:hAnsi="ＭＳ 明朝" w:hint="eastAsia"/>
                <w:spacing w:val="2"/>
                <w:szCs w:val="24"/>
              </w:rPr>
              <w:t>事業の背景</w:t>
            </w:r>
            <w:r w:rsidR="00A52E01" w:rsidRPr="006B7AB9">
              <w:rPr>
                <w:rFonts w:ascii="ＭＳ 明朝" w:hAnsi="ＭＳ 明朝" w:hint="eastAsia"/>
                <w:spacing w:val="2"/>
                <w:szCs w:val="24"/>
              </w:rPr>
              <w:t>・これまでの取組</w:t>
            </w:r>
            <w:r w:rsidRPr="006B7AB9">
              <w:rPr>
                <w:rFonts w:ascii="ＭＳ 明朝" w:hAnsi="ＭＳ 明朝" w:hint="eastAsia"/>
                <w:spacing w:val="2"/>
                <w:szCs w:val="24"/>
              </w:rPr>
              <w:t>】</w:t>
            </w:r>
          </w:p>
          <w:p w14:paraId="5F23BB66" w14:textId="77777777" w:rsidR="00E9470A" w:rsidRPr="006B7AB9" w:rsidRDefault="00E9470A" w:rsidP="00F70BE6">
            <w:pPr>
              <w:suppressAutoHyphens/>
              <w:kinsoku w:val="0"/>
              <w:spacing w:line="336" w:lineRule="atLeast"/>
              <w:jc w:val="left"/>
              <w:rPr>
                <w:rFonts w:ascii="ＭＳ 明朝" w:hAnsi="ＭＳ 明朝"/>
                <w:szCs w:val="24"/>
              </w:rPr>
            </w:pPr>
          </w:p>
          <w:p w14:paraId="6EEB16AE" w14:textId="77777777" w:rsidR="00B61EB7" w:rsidRPr="006B7AB9" w:rsidRDefault="00B61EB7" w:rsidP="00F70BE6">
            <w:pPr>
              <w:suppressAutoHyphens/>
              <w:kinsoku w:val="0"/>
              <w:spacing w:line="336" w:lineRule="atLeast"/>
              <w:jc w:val="left"/>
              <w:rPr>
                <w:rFonts w:ascii="ＭＳ 明朝" w:hAnsi="ＭＳ 明朝"/>
                <w:szCs w:val="24"/>
              </w:rPr>
            </w:pPr>
          </w:p>
          <w:p w14:paraId="55A5193C" w14:textId="77777777" w:rsidR="00B61EB7" w:rsidRPr="006B7AB9" w:rsidRDefault="00B61EB7" w:rsidP="00F70BE6">
            <w:pPr>
              <w:suppressAutoHyphens/>
              <w:kinsoku w:val="0"/>
              <w:spacing w:line="336" w:lineRule="atLeast"/>
              <w:jc w:val="left"/>
              <w:rPr>
                <w:rFonts w:ascii="ＭＳ 明朝" w:hAnsi="ＭＳ 明朝"/>
                <w:szCs w:val="24"/>
              </w:rPr>
            </w:pPr>
          </w:p>
          <w:p w14:paraId="78D91929" w14:textId="4E2D4094" w:rsidR="00E9470A" w:rsidRPr="006B7AB9" w:rsidRDefault="00B63B26" w:rsidP="00F70BE6">
            <w:pPr>
              <w:suppressAutoHyphens/>
              <w:kinsoku w:val="0"/>
              <w:spacing w:line="336" w:lineRule="atLeast"/>
              <w:ind w:left="190"/>
              <w:jc w:val="left"/>
              <w:rPr>
                <w:rFonts w:ascii="ＭＳ 明朝" w:hAnsi="ＭＳ 明朝"/>
                <w:szCs w:val="24"/>
              </w:rPr>
            </w:pPr>
            <w:r w:rsidRPr="006B7AB9">
              <w:rPr>
                <w:rFonts w:ascii="ＭＳ 明朝" w:hAnsi="ＭＳ 明朝" w:hint="eastAsia"/>
                <w:spacing w:val="2"/>
                <w:szCs w:val="24"/>
              </w:rPr>
              <w:t>【</w:t>
            </w:r>
            <w:r w:rsidR="00E9470A" w:rsidRPr="006B7AB9">
              <w:rPr>
                <w:rFonts w:ascii="ＭＳ 明朝" w:hAnsi="ＭＳ 明朝"/>
                <w:szCs w:val="24"/>
              </w:rPr>
              <w:t>事業の内容</w:t>
            </w:r>
            <w:r w:rsidRPr="006B7AB9">
              <w:rPr>
                <w:rFonts w:ascii="ＭＳ 明朝" w:hAnsi="ＭＳ 明朝" w:hint="eastAsia"/>
                <w:spacing w:val="2"/>
                <w:szCs w:val="24"/>
              </w:rPr>
              <w:t>】</w:t>
            </w:r>
          </w:p>
          <w:p w14:paraId="7ABE419E" w14:textId="77777777" w:rsidR="00A0665E" w:rsidRPr="006B7AB9" w:rsidRDefault="00A0665E" w:rsidP="00F70BE6">
            <w:pPr>
              <w:suppressAutoHyphens/>
              <w:kinsoku w:val="0"/>
              <w:spacing w:line="336" w:lineRule="atLeast"/>
              <w:jc w:val="left"/>
              <w:rPr>
                <w:rFonts w:ascii="ＭＳ 明朝" w:hAnsi="ＭＳ 明朝"/>
                <w:szCs w:val="24"/>
              </w:rPr>
            </w:pPr>
          </w:p>
          <w:p w14:paraId="66EDAFCE" w14:textId="77777777" w:rsidR="00A0665E" w:rsidRPr="006B7AB9" w:rsidRDefault="00A0665E" w:rsidP="00F70BE6">
            <w:pPr>
              <w:suppressAutoHyphens/>
              <w:kinsoku w:val="0"/>
              <w:spacing w:line="336" w:lineRule="atLeast"/>
              <w:jc w:val="left"/>
              <w:rPr>
                <w:rFonts w:ascii="ＭＳ 明朝" w:hAnsi="ＭＳ 明朝"/>
                <w:szCs w:val="24"/>
              </w:rPr>
            </w:pPr>
          </w:p>
          <w:p w14:paraId="271ACA86" w14:textId="77777777" w:rsidR="00A0665E" w:rsidRPr="006B7AB9" w:rsidRDefault="00A0665E" w:rsidP="00F70BE6">
            <w:pPr>
              <w:suppressAutoHyphens/>
              <w:kinsoku w:val="0"/>
              <w:spacing w:line="336" w:lineRule="atLeast"/>
              <w:jc w:val="left"/>
              <w:rPr>
                <w:rFonts w:ascii="ＭＳ 明朝" w:hAnsi="ＭＳ 明朝"/>
                <w:szCs w:val="24"/>
              </w:rPr>
            </w:pPr>
          </w:p>
          <w:p w14:paraId="219E2156" w14:textId="77777777" w:rsidR="00AE5592" w:rsidRPr="006B7AB9" w:rsidRDefault="00AE5592" w:rsidP="00F70BE6">
            <w:pPr>
              <w:suppressAutoHyphens/>
              <w:kinsoku w:val="0"/>
              <w:spacing w:line="336" w:lineRule="atLeast"/>
              <w:jc w:val="left"/>
              <w:rPr>
                <w:rFonts w:ascii="ＭＳ 明朝" w:hAnsi="ＭＳ 明朝"/>
                <w:szCs w:val="24"/>
              </w:rPr>
            </w:pPr>
          </w:p>
          <w:p w14:paraId="37839149" w14:textId="77777777" w:rsidR="00AE5592" w:rsidRPr="006B7AB9" w:rsidRDefault="00AE5592" w:rsidP="00F70BE6">
            <w:pPr>
              <w:suppressAutoHyphens/>
              <w:kinsoku w:val="0"/>
              <w:spacing w:line="336" w:lineRule="atLeast"/>
              <w:jc w:val="left"/>
              <w:rPr>
                <w:rFonts w:ascii="ＭＳ 明朝" w:hAnsi="ＭＳ 明朝"/>
                <w:szCs w:val="24"/>
              </w:rPr>
            </w:pPr>
          </w:p>
          <w:p w14:paraId="7B7D0426" w14:textId="77777777" w:rsidR="00AE5592" w:rsidRPr="006B7AB9" w:rsidRDefault="00AE5592" w:rsidP="00F70BE6">
            <w:pPr>
              <w:suppressAutoHyphens/>
              <w:kinsoku w:val="0"/>
              <w:spacing w:line="336" w:lineRule="atLeast"/>
              <w:jc w:val="left"/>
              <w:rPr>
                <w:rFonts w:ascii="ＭＳ 明朝" w:hAnsi="ＭＳ 明朝"/>
                <w:szCs w:val="24"/>
              </w:rPr>
            </w:pPr>
          </w:p>
          <w:p w14:paraId="68275C22" w14:textId="138E29B2" w:rsidR="00E4739F" w:rsidRPr="006B7AB9" w:rsidRDefault="00E33207" w:rsidP="00F70BE6">
            <w:pPr>
              <w:pStyle w:val="a8"/>
              <w:numPr>
                <w:ilvl w:val="0"/>
                <w:numId w:val="21"/>
              </w:numPr>
              <w:ind w:leftChars="0"/>
              <w:rPr>
                <w:rFonts w:ascii="ＭＳ 明朝" w:hAnsi="ＭＳ 明朝"/>
              </w:rPr>
            </w:pPr>
            <w:r w:rsidRPr="006B7AB9">
              <w:rPr>
                <w:rFonts w:ascii="ＭＳ 明朝" w:hAnsi="ＭＳ 明朝"/>
              </w:rPr>
              <w:t>農</w:t>
            </w:r>
            <w:r w:rsidRPr="006B7AB9">
              <w:rPr>
                <w:rFonts w:ascii="ＭＳ 明朝" w:hAnsi="ＭＳ 明朝"/>
                <w:szCs w:val="24"/>
              </w:rPr>
              <w:t>林水産物・食品の生産・流通に係る</w:t>
            </w:r>
            <w:r w:rsidRPr="005A08ED">
              <w:rPr>
                <w:rFonts w:ascii="ＭＳ 明朝" w:hAnsi="ＭＳ 明朝"/>
                <w:szCs w:val="24"/>
              </w:rPr>
              <w:t>大ロット化を図る事業実施計画</w:t>
            </w:r>
            <w:r w:rsidR="00384431" w:rsidRPr="005A08ED">
              <w:rPr>
                <w:rFonts w:ascii="ＭＳ 明朝" w:hAnsi="ＭＳ 明朝" w:hint="eastAsia"/>
              </w:rPr>
              <w:t>や、</w:t>
            </w:r>
            <w:r w:rsidRPr="005A08ED">
              <w:rPr>
                <w:rFonts w:ascii="ＭＳ 明朝" w:hAnsi="ＭＳ 明朝"/>
              </w:rPr>
              <w:t>生産・流通の転換を通じて生産・流通コストの低減に取り組む事業実施計画</w:t>
            </w:r>
            <w:r w:rsidR="00384431" w:rsidRPr="006B7AB9">
              <w:rPr>
                <w:rFonts w:ascii="ＭＳ 明朝" w:hAnsi="ＭＳ 明朝" w:hint="eastAsia"/>
              </w:rPr>
              <w:t>の場合は、その取組内容について記載すること。</w:t>
            </w:r>
          </w:p>
        </w:tc>
      </w:tr>
      <w:tr w:rsidR="001832FA" w:rsidRPr="001C2691" w14:paraId="19B049EC" w14:textId="77777777" w:rsidTr="00834ED2">
        <w:trPr>
          <w:trHeight w:val="1247"/>
        </w:trPr>
        <w:tc>
          <w:tcPr>
            <w:tcW w:w="9193" w:type="dxa"/>
            <w:tcBorders>
              <w:left w:val="single" w:sz="4" w:space="0" w:color="000000"/>
              <w:bottom w:val="nil"/>
              <w:right w:val="single" w:sz="4" w:space="0" w:color="000000"/>
            </w:tcBorders>
          </w:tcPr>
          <w:p w14:paraId="76DB9795" w14:textId="59B40B2C" w:rsidR="00443BA2" w:rsidRPr="006B7AB9" w:rsidRDefault="00443BA2" w:rsidP="00F70BE6">
            <w:pPr>
              <w:suppressAutoHyphens/>
              <w:kinsoku w:val="0"/>
              <w:spacing w:line="336" w:lineRule="atLeast"/>
              <w:jc w:val="left"/>
              <w:rPr>
                <w:rFonts w:ascii="ＭＳ 明朝" w:hAnsi="ＭＳ 明朝"/>
                <w:spacing w:val="2"/>
                <w:szCs w:val="24"/>
              </w:rPr>
            </w:pPr>
            <w:r w:rsidRPr="006B7AB9">
              <w:rPr>
                <w:rFonts w:ascii="ＭＳ 明朝" w:hAnsi="ＭＳ 明朝" w:hint="eastAsia"/>
                <w:spacing w:val="2"/>
                <w:szCs w:val="24"/>
              </w:rPr>
              <w:t>【</w:t>
            </w:r>
            <w:r w:rsidRPr="006B7AB9">
              <w:rPr>
                <w:rFonts w:ascii="ＭＳ 明朝" w:hAnsi="ＭＳ 明朝"/>
                <w:spacing w:val="2"/>
                <w:szCs w:val="24"/>
              </w:rPr>
              <w:t>GFP</w:t>
            </w:r>
            <w:r w:rsidRPr="006B7AB9">
              <w:rPr>
                <w:rFonts w:ascii="ＭＳ 明朝" w:hAnsi="ＭＳ 明朝" w:hint="eastAsia"/>
                <w:spacing w:val="2"/>
                <w:szCs w:val="24"/>
              </w:rPr>
              <w:t>コミュニティサイトへの登録】</w:t>
            </w:r>
          </w:p>
          <w:p w14:paraId="78B07D64" w14:textId="658D3FF5" w:rsidR="001832FA" w:rsidRPr="006B7AB9" w:rsidRDefault="0077314C" w:rsidP="00F70BE6">
            <w:pPr>
              <w:suppressAutoHyphens/>
              <w:kinsoku w:val="0"/>
              <w:spacing w:line="336" w:lineRule="atLeast"/>
              <w:ind w:firstLineChars="100" w:firstLine="235"/>
              <w:jc w:val="left"/>
              <w:rPr>
                <w:rFonts w:ascii="ＭＳ 明朝" w:hAnsi="ＭＳ 明朝"/>
                <w:spacing w:val="2"/>
                <w:szCs w:val="24"/>
              </w:rPr>
            </w:pPr>
            <w:r w:rsidRPr="006B7AB9">
              <w:rPr>
                <w:rFonts w:ascii="ＭＳ 明朝" w:hAnsi="ＭＳ 明朝" w:hint="eastAsia"/>
                <w:spacing w:val="2"/>
                <w:szCs w:val="24"/>
              </w:rPr>
              <w:t>□</w:t>
            </w:r>
            <w:r w:rsidR="009C3457" w:rsidRPr="006B7AB9">
              <w:rPr>
                <w:rFonts w:ascii="ＭＳ 明朝" w:hAnsi="ＭＳ 明朝"/>
                <w:spacing w:val="2"/>
                <w:szCs w:val="24"/>
              </w:rPr>
              <w:t xml:space="preserve"> </w:t>
            </w:r>
            <w:r w:rsidR="005C507A" w:rsidRPr="006B7AB9">
              <w:rPr>
                <w:rFonts w:ascii="ＭＳ 明朝" w:hAnsi="ＭＳ 明朝" w:hint="eastAsia"/>
                <w:spacing w:val="2"/>
                <w:szCs w:val="24"/>
              </w:rPr>
              <w:t>登録している</w:t>
            </w:r>
          </w:p>
          <w:p w14:paraId="21DDA0FC" w14:textId="77777777" w:rsidR="00FC1305" w:rsidRPr="006B7AB9" w:rsidRDefault="0077314C" w:rsidP="00F70BE6">
            <w:pPr>
              <w:suppressAutoHyphens/>
              <w:kinsoku w:val="0"/>
              <w:spacing w:line="336" w:lineRule="atLeast"/>
              <w:jc w:val="left"/>
              <w:rPr>
                <w:rFonts w:ascii="ＭＳ 明朝" w:hAnsi="ＭＳ 明朝"/>
                <w:spacing w:val="2"/>
                <w:szCs w:val="24"/>
              </w:rPr>
            </w:pPr>
            <w:r w:rsidRPr="006B7AB9">
              <w:rPr>
                <w:rFonts w:ascii="ＭＳ 明朝" w:hAnsi="ＭＳ 明朝" w:hint="eastAsia"/>
                <w:spacing w:val="2"/>
                <w:szCs w:val="24"/>
              </w:rPr>
              <w:t xml:space="preserve">　□</w:t>
            </w:r>
            <w:r w:rsidR="009C3457" w:rsidRPr="006B7AB9">
              <w:rPr>
                <w:rFonts w:ascii="ＭＳ 明朝" w:hAnsi="ＭＳ 明朝"/>
                <w:spacing w:val="2"/>
                <w:szCs w:val="24"/>
              </w:rPr>
              <w:t xml:space="preserve"> </w:t>
            </w:r>
            <w:r w:rsidR="005C507A" w:rsidRPr="006B7AB9">
              <w:rPr>
                <w:rFonts w:ascii="ＭＳ 明朝" w:hAnsi="ＭＳ 明朝" w:hint="eastAsia"/>
                <w:spacing w:val="2"/>
                <w:szCs w:val="24"/>
              </w:rPr>
              <w:t>事業開始までに</w:t>
            </w:r>
            <w:r w:rsidR="002C1838" w:rsidRPr="006B7AB9">
              <w:rPr>
                <w:rFonts w:ascii="ＭＳ 明朝" w:hAnsi="ＭＳ 明朝" w:hint="eastAsia"/>
                <w:spacing w:val="2"/>
                <w:szCs w:val="24"/>
              </w:rPr>
              <w:t>登録する予定</w:t>
            </w:r>
          </w:p>
          <w:p w14:paraId="0421A47F" w14:textId="33AB21F5" w:rsidR="00D93444" w:rsidRPr="006B7AB9" w:rsidRDefault="00D93444" w:rsidP="00F70BE6">
            <w:pPr>
              <w:suppressAutoHyphens/>
              <w:kinsoku w:val="0"/>
              <w:spacing w:line="336" w:lineRule="atLeast"/>
              <w:jc w:val="left"/>
              <w:rPr>
                <w:rFonts w:ascii="ＭＳ 明朝" w:hAnsi="ＭＳ 明朝"/>
                <w:spacing w:val="2"/>
                <w:szCs w:val="24"/>
              </w:rPr>
            </w:pPr>
            <w:r w:rsidRPr="006B7AB9">
              <w:rPr>
                <w:rFonts w:ascii="ＭＳ 明朝" w:hAnsi="ＭＳ 明朝" w:hint="eastAsia"/>
                <w:spacing w:val="2"/>
                <w:szCs w:val="24"/>
              </w:rPr>
              <w:t xml:space="preserve">　※　いずれかをチェックしてください。</w:t>
            </w:r>
          </w:p>
        </w:tc>
      </w:tr>
      <w:tr w:rsidR="00E8472F" w:rsidRPr="001C2691" w14:paraId="5322296F" w14:textId="77777777" w:rsidTr="00401A27">
        <w:trPr>
          <w:trHeight w:val="680"/>
        </w:trPr>
        <w:tc>
          <w:tcPr>
            <w:tcW w:w="9193" w:type="dxa"/>
            <w:tcBorders>
              <w:left w:val="single" w:sz="4" w:space="0" w:color="000000"/>
              <w:bottom w:val="nil"/>
              <w:right w:val="single" w:sz="4" w:space="0" w:color="000000"/>
            </w:tcBorders>
          </w:tcPr>
          <w:p w14:paraId="5C0585D0" w14:textId="418529CA" w:rsidR="005552A7" w:rsidRPr="006B7AB9" w:rsidRDefault="006224AF" w:rsidP="00F70BE6">
            <w:pPr>
              <w:suppressAutoHyphens/>
              <w:kinsoku w:val="0"/>
              <w:spacing w:line="336" w:lineRule="atLeast"/>
              <w:jc w:val="left"/>
              <w:rPr>
                <w:rFonts w:ascii="ＭＳ 明朝" w:hAnsi="ＭＳ 明朝"/>
                <w:spacing w:val="2"/>
                <w:szCs w:val="24"/>
              </w:rPr>
            </w:pPr>
            <w:r w:rsidRPr="006B7AB9">
              <w:rPr>
                <w:rFonts w:ascii="ＭＳ 明朝" w:hAnsi="ＭＳ 明朝" w:hint="eastAsia"/>
                <w:spacing w:val="2"/>
                <w:szCs w:val="24"/>
              </w:rPr>
              <w:t>【</w:t>
            </w:r>
            <w:r w:rsidR="005552A7" w:rsidRPr="006B7AB9">
              <w:rPr>
                <w:rFonts w:ascii="ＭＳ 明朝" w:hAnsi="ＭＳ 明朝" w:hint="eastAsia"/>
                <w:spacing w:val="2"/>
                <w:szCs w:val="24"/>
              </w:rPr>
              <w:t>輸出事業計画】</w:t>
            </w:r>
          </w:p>
          <w:p w14:paraId="613CF83D" w14:textId="2B61AAD4" w:rsidR="006224AF" w:rsidRPr="006B7AB9" w:rsidRDefault="006224AF" w:rsidP="00F70BE6">
            <w:pPr>
              <w:suppressAutoHyphens/>
              <w:kinsoku w:val="0"/>
              <w:spacing w:line="336" w:lineRule="atLeast"/>
              <w:jc w:val="left"/>
              <w:rPr>
                <w:rFonts w:ascii="ＭＳ 明朝" w:hAnsi="ＭＳ 明朝"/>
                <w:spacing w:val="2"/>
                <w:szCs w:val="24"/>
              </w:rPr>
            </w:pPr>
            <w:r w:rsidRPr="006B7AB9">
              <w:rPr>
                <w:rFonts w:ascii="ＭＳ 明朝" w:hAnsi="ＭＳ 明朝" w:hint="eastAsia"/>
                <w:spacing w:val="2"/>
                <w:szCs w:val="24"/>
              </w:rPr>
              <w:t>協議会を構成する事業者のいずれかが、</w:t>
            </w:r>
            <w:r w:rsidRPr="006B7AB9">
              <w:rPr>
                <w:rFonts w:ascii="ＭＳ 明朝" w:hAnsi="ＭＳ 明朝"/>
              </w:rPr>
              <w:t>輸出促進法第 3</w:t>
            </w:r>
            <w:r w:rsidR="00041EBE">
              <w:rPr>
                <w:rFonts w:ascii="ＭＳ 明朝" w:hAnsi="ＭＳ 明朝" w:hint="eastAsia"/>
              </w:rPr>
              <w:t>7</w:t>
            </w:r>
            <w:r w:rsidRPr="006B7AB9">
              <w:rPr>
                <w:rFonts w:ascii="ＭＳ 明朝" w:hAnsi="ＭＳ 明朝"/>
              </w:rPr>
              <w:t xml:space="preserve"> 条に規定する輸出事業計画の認定を受けていること又は事業実施期間中に認定を受ける予定</w:t>
            </w:r>
          </w:p>
          <w:p w14:paraId="6C6782B9" w14:textId="65409762" w:rsidR="00E8472F" w:rsidRPr="006B7AB9" w:rsidRDefault="00C45871" w:rsidP="00F70BE6">
            <w:pPr>
              <w:pStyle w:val="a8"/>
              <w:numPr>
                <w:ilvl w:val="0"/>
                <w:numId w:val="10"/>
              </w:numPr>
              <w:suppressAutoHyphens/>
              <w:kinsoku w:val="0"/>
              <w:spacing w:line="336" w:lineRule="atLeast"/>
              <w:ind w:leftChars="0" w:left="634"/>
              <w:jc w:val="left"/>
              <w:rPr>
                <w:rFonts w:ascii="ＭＳ 明朝" w:hAnsi="ＭＳ 明朝"/>
                <w:spacing w:val="2"/>
                <w:szCs w:val="24"/>
              </w:rPr>
            </w:pPr>
            <w:r w:rsidRPr="006B7AB9">
              <w:rPr>
                <w:rFonts w:ascii="ＭＳ 明朝" w:hAnsi="ＭＳ 明朝" w:hint="eastAsia"/>
                <w:spacing w:val="2"/>
                <w:szCs w:val="24"/>
              </w:rPr>
              <w:t>輸出事業計画の認定を受けている／</w:t>
            </w:r>
            <w:r w:rsidR="00AC1721" w:rsidRPr="006B7AB9">
              <w:rPr>
                <w:rFonts w:ascii="ＭＳ 明朝" w:hAnsi="ＭＳ 明朝" w:hint="eastAsia"/>
                <w:spacing w:val="2"/>
                <w:szCs w:val="24"/>
              </w:rPr>
              <w:t>事業実施期間中に認定を受ける予定</w:t>
            </w:r>
          </w:p>
          <w:p w14:paraId="5A0EE41F" w14:textId="66970754" w:rsidR="00E8472F" w:rsidRPr="006B7AB9" w:rsidRDefault="00E8472F" w:rsidP="00F70BE6">
            <w:pPr>
              <w:pStyle w:val="a8"/>
              <w:numPr>
                <w:ilvl w:val="0"/>
                <w:numId w:val="10"/>
              </w:numPr>
              <w:suppressAutoHyphens/>
              <w:kinsoku w:val="0"/>
              <w:spacing w:line="336" w:lineRule="atLeast"/>
              <w:ind w:leftChars="0" w:left="630"/>
              <w:jc w:val="left"/>
              <w:rPr>
                <w:rFonts w:ascii="ＭＳ 明朝" w:hAnsi="ＭＳ 明朝"/>
                <w:spacing w:val="2"/>
                <w:szCs w:val="24"/>
              </w:rPr>
            </w:pPr>
            <w:r w:rsidRPr="006B7AB9">
              <w:rPr>
                <w:rFonts w:ascii="ＭＳ 明朝" w:hAnsi="ＭＳ 明朝" w:hint="eastAsia"/>
                <w:spacing w:val="2"/>
                <w:szCs w:val="24"/>
              </w:rPr>
              <w:t>輸出</w:t>
            </w:r>
            <w:r w:rsidR="00AC1721" w:rsidRPr="006B7AB9">
              <w:rPr>
                <w:rFonts w:ascii="ＭＳ 明朝" w:hAnsi="ＭＳ 明朝" w:hint="eastAsia"/>
                <w:spacing w:val="2"/>
                <w:szCs w:val="24"/>
              </w:rPr>
              <w:t>事業計画の</w:t>
            </w:r>
            <w:r w:rsidRPr="006B7AB9">
              <w:rPr>
                <w:rFonts w:ascii="ＭＳ 明朝" w:hAnsi="ＭＳ 明朝" w:hint="eastAsia"/>
                <w:spacing w:val="2"/>
                <w:szCs w:val="24"/>
              </w:rPr>
              <w:t>認定を受けていない</w:t>
            </w:r>
          </w:p>
          <w:p w14:paraId="79E7F801" w14:textId="786D3CE0" w:rsidR="00E8472F" w:rsidRPr="006B7AB9" w:rsidRDefault="00E8472F" w:rsidP="00F70BE6">
            <w:pPr>
              <w:pStyle w:val="a8"/>
              <w:numPr>
                <w:ilvl w:val="0"/>
                <w:numId w:val="8"/>
              </w:numPr>
              <w:tabs>
                <w:tab w:val="left" w:pos="6855"/>
              </w:tabs>
              <w:suppressAutoHyphens/>
              <w:kinsoku w:val="0"/>
              <w:spacing w:line="336" w:lineRule="atLeast"/>
              <w:ind w:leftChars="0" w:left="634"/>
              <w:jc w:val="left"/>
              <w:rPr>
                <w:rFonts w:ascii="ＭＳ 明朝" w:hAnsi="ＭＳ 明朝"/>
                <w:spacing w:val="2"/>
                <w:szCs w:val="24"/>
              </w:rPr>
            </w:pPr>
            <w:r w:rsidRPr="006B7AB9">
              <w:rPr>
                <w:rFonts w:ascii="ＭＳ 明朝" w:hAnsi="ＭＳ 明朝" w:hint="eastAsia"/>
                <w:spacing w:val="2"/>
                <w:szCs w:val="24"/>
              </w:rPr>
              <w:t>いずれかをチェックしてください。</w:t>
            </w:r>
          </w:p>
        </w:tc>
      </w:tr>
      <w:tr w:rsidR="00E8472F" w:rsidRPr="001C2691" w14:paraId="11A5FFFA" w14:textId="77777777" w:rsidTr="00B05445">
        <w:trPr>
          <w:trHeight w:val="416"/>
        </w:trPr>
        <w:tc>
          <w:tcPr>
            <w:tcW w:w="9193" w:type="dxa"/>
            <w:tcBorders>
              <w:left w:val="single" w:sz="4" w:space="0" w:color="000000"/>
              <w:bottom w:val="nil"/>
              <w:right w:val="single" w:sz="4" w:space="0" w:color="000000"/>
            </w:tcBorders>
          </w:tcPr>
          <w:p w14:paraId="588D4733" w14:textId="7445B14F" w:rsidR="00AE5592" w:rsidRPr="006B7AB9" w:rsidRDefault="00AE5592" w:rsidP="006B7AB9">
            <w:pPr>
              <w:suppressAutoHyphens/>
              <w:kinsoku w:val="0"/>
              <w:jc w:val="left"/>
              <w:rPr>
                <w:rFonts w:ascii="ＭＳ 明朝" w:hAnsi="ＭＳ 明朝"/>
                <w:szCs w:val="21"/>
              </w:rPr>
            </w:pPr>
            <w:r w:rsidRPr="006B7AB9">
              <w:rPr>
                <w:rFonts w:ascii="ＭＳ 明朝" w:hAnsi="ＭＳ 明朝" w:hint="eastAsia"/>
                <w:szCs w:val="21"/>
              </w:rPr>
              <w:t>【フラッグシップ輸出産地】</w:t>
            </w:r>
          </w:p>
          <w:p w14:paraId="7ED01D99" w14:textId="05E4D0C6" w:rsidR="00E8472F" w:rsidRPr="006B7AB9" w:rsidRDefault="00E8472F" w:rsidP="006B7AB9">
            <w:pPr>
              <w:suppressAutoHyphens/>
              <w:kinsoku w:val="0"/>
              <w:ind w:left="190"/>
              <w:jc w:val="left"/>
              <w:rPr>
                <w:rFonts w:ascii="ＭＳ 明朝" w:hAnsi="ＭＳ 明朝"/>
                <w:szCs w:val="21"/>
              </w:rPr>
            </w:pPr>
            <w:r w:rsidRPr="006B7AB9">
              <w:rPr>
                <w:rFonts w:ascii="ＭＳ 明朝" w:hAnsi="ＭＳ 明朝" w:hint="eastAsia"/>
                <w:szCs w:val="21"/>
              </w:rPr>
              <w:t>フラッグシップ輸出産地（フラッグシップ輸出産地選定実施要領（令和６年４月</w:t>
            </w:r>
            <w:r w:rsidRPr="006B7AB9">
              <w:rPr>
                <w:rFonts w:ascii="ＭＳ 明朝" w:hAnsi="ＭＳ 明朝"/>
                <w:szCs w:val="21"/>
              </w:rPr>
              <w:t>19日付け６輸国第 256 号農林水産省輸出・国際局長通知）第５の規定により認定証の交付</w:t>
            </w:r>
            <w:r w:rsidRPr="006B7AB9">
              <w:rPr>
                <w:rFonts w:ascii="ＭＳ 明朝" w:hAnsi="ＭＳ 明朝"/>
                <w:szCs w:val="21"/>
              </w:rPr>
              <w:lastRenderedPageBreak/>
              <w:t>を受けた産地をいう。）を含む</w:t>
            </w:r>
            <w:r w:rsidRPr="006B7AB9">
              <w:rPr>
                <w:rFonts w:ascii="ＭＳ 明朝" w:hAnsi="ＭＳ 明朝" w:hint="eastAsia"/>
                <w:szCs w:val="21"/>
              </w:rPr>
              <w:t>協議会であるか</w:t>
            </w:r>
          </w:p>
          <w:p w14:paraId="11F19952" w14:textId="3629F194" w:rsidR="00A8393A" w:rsidRPr="006B7AB9" w:rsidRDefault="00A8393A" w:rsidP="00F70BE6">
            <w:pPr>
              <w:pStyle w:val="a8"/>
              <w:numPr>
                <w:ilvl w:val="0"/>
                <w:numId w:val="10"/>
              </w:numPr>
              <w:suppressAutoHyphens/>
              <w:kinsoku w:val="0"/>
              <w:spacing w:line="336" w:lineRule="atLeast"/>
              <w:ind w:leftChars="0" w:left="634"/>
              <w:jc w:val="left"/>
              <w:rPr>
                <w:rFonts w:ascii="ＭＳ 明朝" w:hAnsi="ＭＳ 明朝"/>
                <w:spacing w:val="2"/>
                <w:szCs w:val="24"/>
              </w:rPr>
            </w:pPr>
            <w:r w:rsidRPr="006B7AB9">
              <w:rPr>
                <w:rFonts w:ascii="ＭＳ 明朝" w:hAnsi="ＭＳ 明朝" w:hint="eastAsia"/>
                <w:spacing w:val="2"/>
                <w:szCs w:val="24"/>
              </w:rPr>
              <w:t>フラッグシップ輸出産地認定を受けている</w:t>
            </w:r>
          </w:p>
          <w:p w14:paraId="7C939376" w14:textId="77777777" w:rsidR="00A8393A" w:rsidRPr="006B7AB9" w:rsidRDefault="00A8393A" w:rsidP="00F70BE6">
            <w:pPr>
              <w:pStyle w:val="a8"/>
              <w:numPr>
                <w:ilvl w:val="0"/>
                <w:numId w:val="10"/>
              </w:numPr>
              <w:suppressAutoHyphens/>
              <w:kinsoku w:val="0"/>
              <w:spacing w:line="336" w:lineRule="atLeast"/>
              <w:ind w:leftChars="0" w:left="630"/>
              <w:jc w:val="left"/>
              <w:rPr>
                <w:rFonts w:ascii="ＭＳ 明朝" w:hAnsi="ＭＳ 明朝"/>
                <w:spacing w:val="2"/>
                <w:szCs w:val="24"/>
              </w:rPr>
            </w:pPr>
            <w:r w:rsidRPr="006B7AB9">
              <w:rPr>
                <w:rFonts w:ascii="ＭＳ 明朝" w:hAnsi="ＭＳ 明朝" w:hint="eastAsia"/>
                <w:spacing w:val="2"/>
                <w:szCs w:val="24"/>
              </w:rPr>
              <w:t>フラッグシップ輸出産地認定を受けていない</w:t>
            </w:r>
          </w:p>
          <w:p w14:paraId="50E8E500" w14:textId="022596B5" w:rsidR="00A8393A" w:rsidRPr="006B7AB9" w:rsidRDefault="00A8393A" w:rsidP="00F70BE6">
            <w:pPr>
              <w:pStyle w:val="a8"/>
              <w:numPr>
                <w:ilvl w:val="0"/>
                <w:numId w:val="8"/>
              </w:numPr>
              <w:suppressAutoHyphens/>
              <w:kinsoku w:val="0"/>
              <w:spacing w:line="336" w:lineRule="atLeast"/>
              <w:ind w:leftChars="0" w:left="634"/>
              <w:jc w:val="left"/>
              <w:rPr>
                <w:rFonts w:ascii="ＭＳ 明朝" w:hAnsi="ＭＳ 明朝"/>
                <w:spacing w:val="2"/>
                <w:szCs w:val="24"/>
              </w:rPr>
            </w:pPr>
            <w:r w:rsidRPr="006B7AB9">
              <w:rPr>
                <w:rFonts w:ascii="ＭＳ 明朝" w:hAnsi="ＭＳ 明朝" w:hint="eastAsia"/>
                <w:spacing w:val="2"/>
                <w:szCs w:val="24"/>
              </w:rPr>
              <w:t>いずれかをチェックしてください。</w:t>
            </w:r>
          </w:p>
        </w:tc>
      </w:tr>
      <w:tr w:rsidR="0053107D" w:rsidRPr="001C2691" w14:paraId="30A0B2FE" w14:textId="77777777" w:rsidTr="00401A27">
        <w:trPr>
          <w:trHeight w:val="680"/>
        </w:trPr>
        <w:tc>
          <w:tcPr>
            <w:tcW w:w="9193" w:type="dxa"/>
            <w:tcBorders>
              <w:left w:val="single" w:sz="4" w:space="0" w:color="000000"/>
              <w:bottom w:val="nil"/>
              <w:right w:val="single" w:sz="4" w:space="0" w:color="000000"/>
            </w:tcBorders>
          </w:tcPr>
          <w:p w14:paraId="18F5C605" w14:textId="2E1BEF3C" w:rsidR="00A04024" w:rsidRDefault="00A04024" w:rsidP="00A04024">
            <w:pPr>
              <w:suppressAutoHyphens/>
              <w:kinsoku w:val="0"/>
              <w:spacing w:line="336" w:lineRule="atLeast"/>
              <w:jc w:val="left"/>
            </w:pPr>
            <w:r>
              <w:rPr>
                <w:rFonts w:hint="eastAsia"/>
              </w:rPr>
              <w:lastRenderedPageBreak/>
              <w:t>【</w:t>
            </w:r>
            <w:r w:rsidR="007C0DB6">
              <w:rPr>
                <w:rFonts w:hint="eastAsia"/>
              </w:rPr>
              <w:t>他事業の利用状況</w:t>
            </w:r>
            <w:r>
              <w:rPr>
                <w:rFonts w:hint="eastAsia"/>
              </w:rPr>
              <w:t>】</w:t>
            </w:r>
          </w:p>
          <w:p w14:paraId="1296F222" w14:textId="77134C5B" w:rsidR="0053107D" w:rsidRDefault="00FB43AC" w:rsidP="007E3584">
            <w:pPr>
              <w:suppressAutoHyphens/>
              <w:kinsoku w:val="0"/>
              <w:spacing w:line="336" w:lineRule="atLeast"/>
              <w:ind w:leftChars="96" w:left="222"/>
              <w:jc w:val="left"/>
              <w:rPr>
                <w:spacing w:val="2"/>
                <w:szCs w:val="24"/>
              </w:rPr>
            </w:pPr>
            <w:r>
              <w:rPr>
                <w:rFonts w:hint="eastAsia"/>
              </w:rPr>
              <w:t>「産地生産基盤強化パワーアップ事業」</w:t>
            </w:r>
            <w:r w:rsidR="00EE7529">
              <w:rPr>
                <w:rFonts w:hint="eastAsia"/>
              </w:rPr>
              <w:t>、</w:t>
            </w:r>
            <w:r w:rsidR="00A06CB7">
              <w:rPr>
                <w:rFonts w:hint="eastAsia"/>
              </w:rPr>
              <w:t>「新基本計画実装・農業構造転換支援事業」</w:t>
            </w:r>
            <w:r>
              <w:rPr>
                <w:rFonts w:hint="eastAsia"/>
              </w:rPr>
              <w:t>を活用して施設・機械の整備や改植を行う予定があるか。</w:t>
            </w:r>
          </w:p>
          <w:p w14:paraId="557977E0" w14:textId="591C174F" w:rsidR="00A8393A" w:rsidRPr="00B05445" w:rsidRDefault="00A8393A" w:rsidP="006073F8">
            <w:pPr>
              <w:pStyle w:val="a8"/>
              <w:numPr>
                <w:ilvl w:val="0"/>
                <w:numId w:val="16"/>
              </w:numPr>
              <w:suppressAutoHyphens/>
              <w:kinsoku w:val="0"/>
              <w:spacing w:line="336" w:lineRule="atLeast"/>
              <w:ind w:leftChars="0" w:left="776"/>
              <w:jc w:val="left"/>
              <w:rPr>
                <w:spacing w:val="2"/>
                <w:szCs w:val="24"/>
              </w:rPr>
            </w:pPr>
            <w:r>
              <w:rPr>
                <w:rFonts w:hint="eastAsia"/>
              </w:rPr>
              <w:t>「産地生産基盤強化パワーアップ事業」を活用した施設・機械の整備</w:t>
            </w:r>
          </w:p>
          <w:p w14:paraId="2FF8BC65" w14:textId="25B704DF" w:rsidR="00A8393A" w:rsidRPr="00B05445" w:rsidRDefault="00A8393A" w:rsidP="006073F8">
            <w:pPr>
              <w:pStyle w:val="a8"/>
              <w:numPr>
                <w:ilvl w:val="0"/>
                <w:numId w:val="16"/>
              </w:numPr>
              <w:suppressAutoHyphens/>
              <w:kinsoku w:val="0"/>
              <w:spacing w:line="336" w:lineRule="atLeast"/>
              <w:ind w:leftChars="0" w:left="776"/>
              <w:jc w:val="left"/>
              <w:rPr>
                <w:spacing w:val="2"/>
                <w:szCs w:val="24"/>
              </w:rPr>
            </w:pPr>
            <w:r>
              <w:rPr>
                <w:rFonts w:hint="eastAsia"/>
              </w:rPr>
              <w:t>「産地生産基盤強化パワーアップ事業」を活用した改植</w:t>
            </w:r>
          </w:p>
          <w:p w14:paraId="7460375E" w14:textId="77777777" w:rsidR="00A8393A" w:rsidRPr="00B05445" w:rsidRDefault="00A8393A" w:rsidP="006073F8">
            <w:pPr>
              <w:pStyle w:val="a8"/>
              <w:numPr>
                <w:ilvl w:val="0"/>
                <w:numId w:val="16"/>
              </w:numPr>
              <w:suppressAutoHyphens/>
              <w:kinsoku w:val="0"/>
              <w:spacing w:line="336" w:lineRule="atLeast"/>
              <w:ind w:leftChars="0" w:left="776"/>
              <w:jc w:val="left"/>
              <w:rPr>
                <w:spacing w:val="2"/>
                <w:szCs w:val="24"/>
              </w:rPr>
            </w:pPr>
            <w:r>
              <w:rPr>
                <w:rFonts w:hint="eastAsia"/>
              </w:rPr>
              <w:t>「新基本計画実装・農業構造転換支援事業」を活用した施設・機械の整備</w:t>
            </w:r>
          </w:p>
          <w:p w14:paraId="2A3918B2" w14:textId="77777777" w:rsidR="00A8393A" w:rsidRPr="00B05445" w:rsidRDefault="00A8393A" w:rsidP="006073F8">
            <w:pPr>
              <w:pStyle w:val="a8"/>
              <w:numPr>
                <w:ilvl w:val="0"/>
                <w:numId w:val="16"/>
              </w:numPr>
              <w:suppressAutoHyphens/>
              <w:kinsoku w:val="0"/>
              <w:spacing w:line="336" w:lineRule="atLeast"/>
              <w:ind w:leftChars="0" w:left="776"/>
              <w:jc w:val="left"/>
              <w:rPr>
                <w:spacing w:val="2"/>
                <w:szCs w:val="24"/>
              </w:rPr>
            </w:pPr>
            <w:r>
              <w:rPr>
                <w:rFonts w:hint="eastAsia"/>
              </w:rPr>
              <w:t>「新基本計画実装・農業構造転換支援事業」を活用した改植</w:t>
            </w:r>
          </w:p>
          <w:p w14:paraId="69E92797" w14:textId="6F75241A" w:rsidR="00A8393A" w:rsidRPr="00B05445" w:rsidRDefault="00A8393A" w:rsidP="006073F8">
            <w:pPr>
              <w:pStyle w:val="a8"/>
              <w:numPr>
                <w:ilvl w:val="0"/>
                <w:numId w:val="8"/>
              </w:numPr>
              <w:suppressAutoHyphens/>
              <w:kinsoku w:val="0"/>
              <w:spacing w:line="336" w:lineRule="atLeast"/>
              <w:ind w:leftChars="0" w:left="634"/>
              <w:jc w:val="left"/>
              <w:rPr>
                <w:spacing w:val="2"/>
                <w:szCs w:val="24"/>
              </w:rPr>
            </w:pPr>
            <w:r>
              <w:rPr>
                <w:rFonts w:hint="eastAsia"/>
              </w:rPr>
              <w:t>該当するものにチェックしてください。</w:t>
            </w:r>
          </w:p>
        </w:tc>
      </w:tr>
      <w:tr w:rsidR="00E940F9" w:rsidRPr="001C2691" w14:paraId="12DD7305" w14:textId="77777777" w:rsidTr="00401A27">
        <w:trPr>
          <w:trHeight w:val="680"/>
        </w:trPr>
        <w:tc>
          <w:tcPr>
            <w:tcW w:w="9193" w:type="dxa"/>
            <w:tcBorders>
              <w:left w:val="single" w:sz="4" w:space="0" w:color="000000"/>
              <w:bottom w:val="nil"/>
              <w:right w:val="single" w:sz="4" w:space="0" w:color="000000"/>
            </w:tcBorders>
          </w:tcPr>
          <w:p w14:paraId="510DEE4B" w14:textId="3FD2E363" w:rsidR="00A04024" w:rsidRPr="00A04024" w:rsidRDefault="00A04024" w:rsidP="00A04024">
            <w:pPr>
              <w:pStyle w:val="a8"/>
              <w:suppressAutoHyphens/>
              <w:kinsoku w:val="0"/>
              <w:spacing w:line="336" w:lineRule="atLeast"/>
              <w:ind w:leftChars="0" w:left="67"/>
              <w:jc w:val="left"/>
              <w:rPr>
                <w:spacing w:val="2"/>
                <w:szCs w:val="24"/>
              </w:rPr>
            </w:pPr>
            <w:r>
              <w:rPr>
                <w:rFonts w:hint="eastAsia"/>
                <w:spacing w:val="2"/>
                <w:szCs w:val="24"/>
              </w:rPr>
              <w:t>【当該事業の実現可能性の調査実施状況】</w:t>
            </w:r>
          </w:p>
          <w:p w14:paraId="6966E7DF" w14:textId="7942AA50" w:rsidR="00DC5F95" w:rsidRPr="00B05445" w:rsidRDefault="003D781B" w:rsidP="006073F8">
            <w:pPr>
              <w:pStyle w:val="a8"/>
              <w:numPr>
                <w:ilvl w:val="0"/>
                <w:numId w:val="15"/>
              </w:numPr>
              <w:suppressAutoHyphens/>
              <w:kinsoku w:val="0"/>
              <w:spacing w:line="336" w:lineRule="atLeast"/>
              <w:ind w:leftChars="0" w:left="190"/>
              <w:jc w:val="left"/>
              <w:rPr>
                <w:spacing w:val="2"/>
                <w:szCs w:val="24"/>
              </w:rPr>
            </w:pPr>
            <w:r>
              <w:rPr>
                <w:rFonts w:hint="eastAsia"/>
              </w:rPr>
              <w:t>海外サプライチェーン構築に向けた投資可能性調査等緊急支援事業</w:t>
            </w:r>
          </w:p>
          <w:p w14:paraId="337E13F0" w14:textId="77777777" w:rsidR="00786D88" w:rsidRPr="00B05445" w:rsidRDefault="003D781B" w:rsidP="006073F8">
            <w:pPr>
              <w:pStyle w:val="a8"/>
              <w:numPr>
                <w:ilvl w:val="0"/>
                <w:numId w:val="15"/>
              </w:numPr>
              <w:suppressAutoHyphens/>
              <w:kinsoku w:val="0"/>
              <w:spacing w:line="336" w:lineRule="atLeast"/>
              <w:ind w:leftChars="0" w:left="190"/>
              <w:jc w:val="left"/>
              <w:rPr>
                <w:spacing w:val="2"/>
                <w:szCs w:val="24"/>
                <w:lang w:eastAsia="zh-TW"/>
              </w:rPr>
            </w:pPr>
            <w:r>
              <w:rPr>
                <w:rFonts w:hint="eastAsia"/>
                <w:lang w:eastAsia="zh-TW"/>
              </w:rPr>
              <w:t>輸出物流構築緊急対策事業</w:t>
            </w:r>
          </w:p>
          <w:p w14:paraId="49F46458" w14:textId="0D8CADF6" w:rsidR="00786D88" w:rsidRPr="00B05445" w:rsidRDefault="003D781B" w:rsidP="006073F8">
            <w:pPr>
              <w:pStyle w:val="a8"/>
              <w:numPr>
                <w:ilvl w:val="0"/>
                <w:numId w:val="15"/>
              </w:numPr>
              <w:tabs>
                <w:tab w:val="left" w:pos="8697"/>
              </w:tabs>
              <w:suppressAutoHyphens/>
              <w:kinsoku w:val="0"/>
              <w:spacing w:line="336" w:lineRule="atLeast"/>
              <w:ind w:leftChars="0" w:left="776"/>
              <w:jc w:val="left"/>
              <w:rPr>
                <w:spacing w:val="2"/>
                <w:szCs w:val="24"/>
              </w:rPr>
            </w:pPr>
            <w:r>
              <w:rPr>
                <w:rFonts w:hint="eastAsia"/>
              </w:rPr>
              <w:t>国・地方自治体などの補助事業</w:t>
            </w:r>
            <w:r w:rsidR="00C1582D">
              <w:rPr>
                <w:rFonts w:hint="eastAsia"/>
              </w:rPr>
              <w:t>（</w:t>
            </w:r>
            <w:r w:rsidR="00267C65">
              <w:tab/>
            </w:r>
            <w:r w:rsidR="00267C65">
              <w:rPr>
                <w:rFonts w:hint="eastAsia"/>
              </w:rPr>
              <w:t>）</w:t>
            </w:r>
          </w:p>
          <w:p w14:paraId="568D137B" w14:textId="68BE6085" w:rsidR="00E940F9" w:rsidRPr="00B05445" w:rsidRDefault="003D781B" w:rsidP="006073F8">
            <w:pPr>
              <w:pStyle w:val="a8"/>
              <w:numPr>
                <w:ilvl w:val="0"/>
                <w:numId w:val="15"/>
              </w:numPr>
              <w:suppressAutoHyphens/>
              <w:kinsoku w:val="0"/>
              <w:spacing w:line="336" w:lineRule="atLeast"/>
              <w:ind w:leftChars="0" w:left="776"/>
              <w:jc w:val="left"/>
              <w:rPr>
                <w:spacing w:val="2"/>
                <w:szCs w:val="24"/>
              </w:rPr>
            </w:pPr>
            <w:r>
              <w:rPr>
                <w:rFonts w:hint="eastAsia"/>
              </w:rPr>
              <w:t>自社に</w:t>
            </w:r>
            <w:r w:rsidR="00DD59DC">
              <w:rPr>
                <w:rFonts w:hint="eastAsia"/>
              </w:rPr>
              <w:t>よる</w:t>
            </w:r>
            <w:r>
              <w:rPr>
                <w:rFonts w:hint="eastAsia"/>
                <w:szCs w:val="21"/>
              </w:rPr>
              <w:t>実現可能性調査</w:t>
            </w:r>
          </w:p>
          <w:p w14:paraId="773EC9DF" w14:textId="77777777" w:rsidR="00786D88" w:rsidRPr="00B05445" w:rsidRDefault="00786D88" w:rsidP="006073F8">
            <w:pPr>
              <w:pStyle w:val="a8"/>
              <w:numPr>
                <w:ilvl w:val="0"/>
                <w:numId w:val="15"/>
              </w:numPr>
              <w:suppressAutoHyphens/>
              <w:kinsoku w:val="0"/>
              <w:spacing w:line="336" w:lineRule="atLeast"/>
              <w:ind w:leftChars="0" w:left="776"/>
              <w:jc w:val="left"/>
              <w:rPr>
                <w:spacing w:val="2"/>
                <w:szCs w:val="24"/>
              </w:rPr>
            </w:pPr>
            <w:r>
              <w:rPr>
                <w:rFonts w:hint="eastAsia"/>
                <w:szCs w:val="21"/>
              </w:rPr>
              <w:t>未実施</w:t>
            </w:r>
          </w:p>
          <w:p w14:paraId="659B5374" w14:textId="461627BA" w:rsidR="00786D88" w:rsidRPr="00B05445" w:rsidRDefault="00DD59DC" w:rsidP="006073F8">
            <w:pPr>
              <w:pStyle w:val="a8"/>
              <w:numPr>
                <w:ilvl w:val="0"/>
                <w:numId w:val="8"/>
              </w:numPr>
              <w:suppressAutoHyphens/>
              <w:kinsoku w:val="0"/>
              <w:spacing w:line="336" w:lineRule="atLeast"/>
              <w:ind w:leftChars="0" w:left="634"/>
              <w:jc w:val="left"/>
              <w:rPr>
                <w:spacing w:val="2"/>
                <w:szCs w:val="24"/>
              </w:rPr>
            </w:pPr>
            <w:r>
              <w:rPr>
                <w:rFonts w:hint="eastAsia"/>
                <w:spacing w:val="2"/>
                <w:szCs w:val="24"/>
              </w:rPr>
              <w:t>実現可能性調査を実施済みの場合は調査結果を添付資料として提出すること</w:t>
            </w:r>
          </w:p>
        </w:tc>
      </w:tr>
      <w:tr w:rsidR="00E9470A" w:rsidRPr="001C2691" w14:paraId="3F8D0FFD" w14:textId="77777777" w:rsidTr="00B05445">
        <w:trPr>
          <w:trHeight w:val="516"/>
        </w:trPr>
        <w:tc>
          <w:tcPr>
            <w:tcW w:w="9193" w:type="dxa"/>
            <w:tcBorders>
              <w:top w:val="single" w:sz="4" w:space="0" w:color="000000"/>
              <w:left w:val="single" w:sz="4" w:space="0" w:color="000000"/>
              <w:right w:val="single" w:sz="4" w:space="0" w:color="000000"/>
            </w:tcBorders>
            <w:shd w:val="clear" w:color="auto" w:fill="F2F2F2" w:themeFill="background1" w:themeFillShade="F2"/>
          </w:tcPr>
          <w:p w14:paraId="191B18A4" w14:textId="408E7AFA" w:rsidR="00E9470A" w:rsidRPr="001C2691" w:rsidRDefault="00A7580A" w:rsidP="00B05445">
            <w:pPr>
              <w:suppressAutoHyphens/>
              <w:kinsoku w:val="0"/>
              <w:spacing w:line="336" w:lineRule="atLeast"/>
              <w:ind w:left="209" w:hanging="1"/>
              <w:jc w:val="left"/>
              <w:rPr>
                <w:spacing w:val="2"/>
                <w:szCs w:val="24"/>
              </w:rPr>
            </w:pPr>
            <w:r>
              <w:rPr>
                <w:rFonts w:hint="eastAsia"/>
                <w:szCs w:val="24"/>
              </w:rPr>
              <w:t>（２）</w:t>
            </w:r>
            <w:r w:rsidR="004A2364">
              <w:rPr>
                <w:rFonts w:hint="eastAsia"/>
                <w:szCs w:val="24"/>
              </w:rPr>
              <w:t>本事業で行う具体的な取組</w:t>
            </w:r>
          </w:p>
        </w:tc>
      </w:tr>
      <w:tr w:rsidR="00E9470A" w:rsidRPr="001C2691" w14:paraId="690D4F3E" w14:textId="77777777">
        <w:trPr>
          <w:trHeight w:val="4356"/>
        </w:trPr>
        <w:tc>
          <w:tcPr>
            <w:tcW w:w="9193" w:type="dxa"/>
            <w:tcBorders>
              <w:left w:val="single" w:sz="4" w:space="0" w:color="000000"/>
              <w:bottom w:val="single" w:sz="4" w:space="0" w:color="000000"/>
              <w:right w:val="single" w:sz="4" w:space="0" w:color="000000"/>
            </w:tcBorders>
          </w:tcPr>
          <w:p w14:paraId="0B212D4A" w14:textId="50FE970F" w:rsidR="00244A89" w:rsidRDefault="00B63B26" w:rsidP="00E8472F">
            <w:pPr>
              <w:ind w:left="190"/>
              <w:rPr>
                <w:szCs w:val="24"/>
              </w:rPr>
            </w:pPr>
            <w:r>
              <w:rPr>
                <w:rFonts w:hint="eastAsia"/>
                <w:spacing w:val="2"/>
                <w:szCs w:val="24"/>
              </w:rPr>
              <w:t>【</w:t>
            </w:r>
            <w:r w:rsidR="005B6A2A">
              <w:rPr>
                <w:rFonts w:hint="eastAsia"/>
                <w:szCs w:val="24"/>
              </w:rPr>
              <w:t>プロジェクト推進</w:t>
            </w:r>
            <w:r w:rsidR="005D0E3F">
              <w:rPr>
                <w:rFonts w:hint="eastAsia"/>
                <w:szCs w:val="24"/>
              </w:rPr>
              <w:t>に係る業務の実施方法</w:t>
            </w:r>
            <w:r>
              <w:rPr>
                <w:rFonts w:hint="eastAsia"/>
                <w:szCs w:val="24"/>
              </w:rPr>
              <w:t>】</w:t>
            </w:r>
          </w:p>
          <w:p w14:paraId="02142B00" w14:textId="51F5F962" w:rsidR="0036472C" w:rsidRDefault="0036472C" w:rsidP="006073F8">
            <w:pPr>
              <w:pStyle w:val="a8"/>
              <w:numPr>
                <w:ilvl w:val="0"/>
                <w:numId w:val="13"/>
              </w:numPr>
              <w:ind w:leftChars="0" w:left="492" w:hanging="225"/>
            </w:pPr>
            <w:r>
              <w:t>プロジェクト</w:t>
            </w:r>
            <w:r>
              <w:rPr>
                <w:rFonts w:hint="eastAsia"/>
              </w:rPr>
              <w:t>推進計画</w:t>
            </w:r>
            <w:r>
              <w:t>全体の運営・進行管理</w:t>
            </w:r>
          </w:p>
          <w:p w14:paraId="5AC2413E" w14:textId="646D03C2" w:rsidR="0036472C" w:rsidRDefault="0036472C" w:rsidP="006073F8">
            <w:pPr>
              <w:pStyle w:val="a8"/>
              <w:numPr>
                <w:ilvl w:val="0"/>
                <w:numId w:val="13"/>
              </w:numPr>
              <w:ind w:leftChars="0" w:left="492" w:hanging="225"/>
              <w:jc w:val="left"/>
            </w:pPr>
            <w:r>
              <w:t>サプライチェーンの構築に当たっての</w:t>
            </w:r>
            <w:r>
              <w:rPr>
                <w:rFonts w:hint="eastAsia"/>
              </w:rPr>
              <w:t>国内外の調査・分析等を通じた</w:t>
            </w:r>
            <w:r>
              <w:t>課題の明確化、課題解決策についての合意形成</w:t>
            </w:r>
          </w:p>
          <w:p w14:paraId="7DFEF11F" w14:textId="45361D8A" w:rsidR="00244A89" w:rsidRPr="008E7699" w:rsidRDefault="0036472C" w:rsidP="006073F8">
            <w:pPr>
              <w:pStyle w:val="a8"/>
              <w:numPr>
                <w:ilvl w:val="0"/>
                <w:numId w:val="13"/>
              </w:numPr>
              <w:ind w:leftChars="0" w:left="492" w:hanging="225"/>
              <w:rPr>
                <w:szCs w:val="24"/>
              </w:rPr>
            </w:pPr>
            <w:r>
              <w:rPr>
                <w:rFonts w:hint="eastAsia"/>
              </w:rPr>
              <w:t>サプライチェーン構築に係る実証の成果取り纏め、成果の分析、事業報告の作成</w:t>
            </w:r>
          </w:p>
          <w:p w14:paraId="0DEB787B" w14:textId="77777777" w:rsidR="00244A89" w:rsidRDefault="00244A89" w:rsidP="00E8472F">
            <w:pPr>
              <w:ind w:left="190"/>
              <w:rPr>
                <w:szCs w:val="24"/>
              </w:rPr>
            </w:pPr>
          </w:p>
          <w:p w14:paraId="1D3064EA" w14:textId="77777777" w:rsidR="00244A89" w:rsidRDefault="00244A89" w:rsidP="00E8472F">
            <w:pPr>
              <w:ind w:left="190"/>
              <w:rPr>
                <w:szCs w:val="24"/>
              </w:rPr>
            </w:pPr>
          </w:p>
          <w:p w14:paraId="5A3A9E1A" w14:textId="77777777" w:rsidR="00244A89" w:rsidRDefault="00244A89" w:rsidP="00E8472F">
            <w:pPr>
              <w:ind w:left="190"/>
              <w:rPr>
                <w:szCs w:val="24"/>
              </w:rPr>
            </w:pPr>
          </w:p>
          <w:p w14:paraId="366D9420" w14:textId="77777777" w:rsidR="005D0E3F" w:rsidRDefault="005D0E3F" w:rsidP="00E8472F">
            <w:pPr>
              <w:ind w:left="190"/>
              <w:rPr>
                <w:szCs w:val="24"/>
              </w:rPr>
            </w:pPr>
          </w:p>
          <w:p w14:paraId="4F333441" w14:textId="6063BA34" w:rsidR="005D0E3F" w:rsidRDefault="00093944" w:rsidP="00E8472F">
            <w:pPr>
              <w:ind w:left="190"/>
              <w:rPr>
                <w:szCs w:val="24"/>
              </w:rPr>
            </w:pPr>
            <w:r>
              <w:rPr>
                <w:rFonts w:hint="eastAsia"/>
                <w:spacing w:val="2"/>
                <w:szCs w:val="24"/>
              </w:rPr>
              <w:t>【</w:t>
            </w:r>
            <w:r w:rsidR="005D0E3F">
              <w:rPr>
                <w:rFonts w:hint="eastAsia"/>
                <w:szCs w:val="24"/>
              </w:rPr>
              <w:t>サプライチェーン課題解決実証に係る業務の実施方法</w:t>
            </w:r>
            <w:r w:rsidR="00B63B26">
              <w:rPr>
                <w:rFonts w:hint="eastAsia"/>
                <w:szCs w:val="24"/>
              </w:rPr>
              <w:t>】</w:t>
            </w:r>
          </w:p>
          <w:p w14:paraId="368B0C2D" w14:textId="4FA5047A" w:rsidR="009B37C8" w:rsidRDefault="00170F68" w:rsidP="00270CCA">
            <w:pPr>
              <w:ind w:left="190"/>
              <w:rPr>
                <w:szCs w:val="24"/>
              </w:rPr>
            </w:pPr>
            <w:r>
              <w:rPr>
                <w:rFonts w:hint="eastAsia"/>
                <w:szCs w:val="24"/>
              </w:rPr>
              <w:t>実証活動の内容とそれに対する効果について記載する。</w:t>
            </w:r>
          </w:p>
          <w:p w14:paraId="4363C017" w14:textId="42D370FD" w:rsidR="005D0E3F" w:rsidRPr="008E7699" w:rsidRDefault="00D02AE2" w:rsidP="00B05445">
            <w:pPr>
              <w:spacing w:beforeLines="50" w:before="179"/>
              <w:ind w:left="190"/>
              <w:rPr>
                <w:szCs w:val="24"/>
              </w:rPr>
            </w:pPr>
            <w:r>
              <w:rPr>
                <w:rFonts w:hint="eastAsia"/>
                <w:szCs w:val="24"/>
              </w:rPr>
              <w:t>（１）</w:t>
            </w:r>
            <w:r w:rsidR="005D0E3F" w:rsidRPr="008E7699">
              <w:rPr>
                <w:rFonts w:hint="eastAsia"/>
                <w:szCs w:val="24"/>
              </w:rPr>
              <w:t>生産段階</w:t>
            </w:r>
            <w:r w:rsidR="00EF1D78" w:rsidRPr="008E7699">
              <w:rPr>
                <w:rFonts w:hint="eastAsia"/>
                <w:szCs w:val="24"/>
              </w:rPr>
              <w:t>における実証</w:t>
            </w:r>
          </w:p>
          <w:p w14:paraId="61DF8E39" w14:textId="44A27D1E" w:rsidR="002E7419" w:rsidRDefault="002E7419" w:rsidP="00834A69">
            <w:pPr>
              <w:ind w:left="209" w:hanging="1"/>
              <w:rPr>
                <w:szCs w:val="24"/>
              </w:rPr>
            </w:pPr>
            <w:r>
              <w:rPr>
                <w:rFonts w:hint="eastAsia"/>
                <w:szCs w:val="24"/>
              </w:rPr>
              <w:t>（</w:t>
            </w:r>
            <w:r w:rsidR="00D02AE2">
              <w:rPr>
                <w:rFonts w:hint="eastAsia"/>
                <w:szCs w:val="24"/>
              </w:rPr>
              <w:t>記載例</w:t>
            </w:r>
            <w:r>
              <w:rPr>
                <w:rFonts w:hint="eastAsia"/>
                <w:szCs w:val="24"/>
              </w:rPr>
              <w:t>）</w:t>
            </w:r>
          </w:p>
          <w:p w14:paraId="4A4C841B" w14:textId="66455B23" w:rsidR="00DB6DFF" w:rsidRDefault="00DB6DFF" w:rsidP="007E3584">
            <w:pPr>
              <w:ind w:leftChars="286" w:left="660" w:firstLine="2"/>
              <w:rPr>
                <w:szCs w:val="24"/>
              </w:rPr>
            </w:pPr>
            <w:r>
              <w:rPr>
                <w:rFonts w:hint="eastAsia"/>
                <w:szCs w:val="24"/>
              </w:rPr>
              <w:t>課題：</w:t>
            </w:r>
            <w:r w:rsidR="00C636AF">
              <w:rPr>
                <w:rFonts w:hint="eastAsia"/>
                <w:szCs w:val="24"/>
              </w:rPr>
              <w:t>従来の生産体系ではコスト</w:t>
            </w:r>
            <w:r w:rsidR="00D06776">
              <w:rPr>
                <w:rFonts w:hint="eastAsia"/>
                <w:szCs w:val="24"/>
              </w:rPr>
              <w:t>が嵩み、競争力のある価格で輸出できない　など</w:t>
            </w:r>
          </w:p>
          <w:p w14:paraId="796B3488" w14:textId="28E73E44" w:rsidR="00D02AE2" w:rsidRDefault="002E7419" w:rsidP="007E3584">
            <w:pPr>
              <w:ind w:leftChars="286" w:left="660" w:firstLine="2"/>
              <w:rPr>
                <w:szCs w:val="24"/>
              </w:rPr>
            </w:pPr>
            <w:r>
              <w:rPr>
                <w:rFonts w:hint="eastAsia"/>
                <w:szCs w:val="24"/>
              </w:rPr>
              <w:t>実証活動</w:t>
            </w:r>
            <w:r w:rsidR="006D0A34">
              <w:rPr>
                <w:rFonts w:hint="eastAsia"/>
                <w:szCs w:val="24"/>
              </w:rPr>
              <w:t>項目</w:t>
            </w:r>
            <w:r>
              <w:rPr>
                <w:rFonts w:hint="eastAsia"/>
                <w:szCs w:val="24"/>
              </w:rPr>
              <w:t>：</w:t>
            </w:r>
            <w:r w:rsidR="0073040E">
              <w:rPr>
                <w:rFonts w:hint="eastAsia"/>
                <w:szCs w:val="24"/>
              </w:rPr>
              <w:t>生産効率化のための</w:t>
            </w:r>
            <w:r w:rsidR="005D745A">
              <w:rPr>
                <w:rFonts w:hint="eastAsia"/>
                <w:szCs w:val="24"/>
              </w:rPr>
              <w:t>栽培体系の変更</w:t>
            </w:r>
            <w:r w:rsidR="006D0A34">
              <w:rPr>
                <w:rFonts w:hint="eastAsia"/>
                <w:szCs w:val="24"/>
              </w:rPr>
              <w:t xml:space="preserve">　など</w:t>
            </w:r>
          </w:p>
          <w:p w14:paraId="343FB31D" w14:textId="7FB50756" w:rsidR="006D0A34" w:rsidRDefault="006D0A34" w:rsidP="007E3584">
            <w:pPr>
              <w:ind w:leftChars="286" w:left="660" w:firstLine="2"/>
              <w:rPr>
                <w:szCs w:val="24"/>
              </w:rPr>
            </w:pPr>
            <w:r>
              <w:rPr>
                <w:rFonts w:hint="eastAsia"/>
                <w:szCs w:val="24"/>
              </w:rPr>
              <w:lastRenderedPageBreak/>
              <w:t>実証活動詳細：</w:t>
            </w:r>
            <w:r w:rsidR="00326B54">
              <w:rPr>
                <w:rFonts w:hint="eastAsia"/>
                <w:szCs w:val="24"/>
              </w:rPr>
              <w:t>活動詳細について記載</w:t>
            </w:r>
          </w:p>
          <w:p w14:paraId="7E6DB046" w14:textId="1B4AA7B3" w:rsidR="002E7419" w:rsidRDefault="002E7419" w:rsidP="007E3584">
            <w:pPr>
              <w:ind w:leftChars="286" w:left="660" w:firstLine="2"/>
              <w:rPr>
                <w:szCs w:val="24"/>
              </w:rPr>
            </w:pPr>
            <w:r>
              <w:rPr>
                <w:rFonts w:hint="eastAsia"/>
                <w:szCs w:val="24"/>
              </w:rPr>
              <w:t>期待される</w:t>
            </w:r>
            <w:r w:rsidR="0098501A">
              <w:rPr>
                <w:rFonts w:hint="eastAsia"/>
                <w:szCs w:val="24"/>
              </w:rPr>
              <w:t>成果</w:t>
            </w:r>
            <w:r>
              <w:rPr>
                <w:rFonts w:hint="eastAsia"/>
                <w:szCs w:val="24"/>
              </w:rPr>
              <w:t>：</w:t>
            </w:r>
            <w:r>
              <w:rPr>
                <w:rFonts w:cs="Times New Roman" w:hint="eastAsia"/>
                <w:spacing w:val="2"/>
              </w:rPr>
              <w:t>生産の効率化に伴う生産コストの削減</w:t>
            </w:r>
            <w:r w:rsidR="006D0A34">
              <w:rPr>
                <w:rFonts w:cs="Times New Roman" w:hint="eastAsia"/>
                <w:spacing w:val="2"/>
              </w:rPr>
              <w:t xml:space="preserve">　など</w:t>
            </w:r>
          </w:p>
          <w:p w14:paraId="3AE85BEA" w14:textId="37DCD812" w:rsidR="003811B7" w:rsidRDefault="008D2218" w:rsidP="007E3584">
            <w:pPr>
              <w:spacing w:beforeLines="50" w:before="179"/>
              <w:ind w:firstLineChars="94" w:firstLine="217"/>
              <w:rPr>
                <w:szCs w:val="24"/>
              </w:rPr>
            </w:pPr>
            <w:r>
              <w:rPr>
                <w:rFonts w:hint="eastAsia"/>
                <w:szCs w:val="24"/>
              </w:rPr>
              <w:t>（</w:t>
            </w:r>
            <w:r w:rsidR="003811B7">
              <w:rPr>
                <w:rFonts w:hint="eastAsia"/>
                <w:szCs w:val="24"/>
              </w:rPr>
              <w:t>２</w:t>
            </w:r>
            <w:r>
              <w:rPr>
                <w:rFonts w:hint="eastAsia"/>
                <w:szCs w:val="24"/>
              </w:rPr>
              <w:t>）</w:t>
            </w:r>
            <w:r w:rsidR="003811B7">
              <w:rPr>
                <w:rFonts w:hint="eastAsia"/>
                <w:szCs w:val="24"/>
              </w:rPr>
              <w:t>出荷段階における実証</w:t>
            </w:r>
          </w:p>
          <w:p w14:paraId="44258CFD" w14:textId="77777777" w:rsidR="003811B7" w:rsidRDefault="003811B7" w:rsidP="007E3584">
            <w:pPr>
              <w:ind w:firstLineChars="94" w:firstLine="217"/>
              <w:rPr>
                <w:szCs w:val="24"/>
              </w:rPr>
            </w:pPr>
            <w:r>
              <w:rPr>
                <w:rFonts w:hint="eastAsia"/>
                <w:szCs w:val="24"/>
              </w:rPr>
              <w:t>（記載例）</w:t>
            </w:r>
          </w:p>
          <w:p w14:paraId="6F9E8F30" w14:textId="0D0184A6" w:rsidR="003811B7" w:rsidRDefault="003811B7" w:rsidP="007E3584">
            <w:pPr>
              <w:ind w:leftChars="286" w:left="1401" w:hangingChars="321" w:hanging="741"/>
              <w:rPr>
                <w:szCs w:val="24"/>
              </w:rPr>
            </w:pPr>
            <w:r>
              <w:rPr>
                <w:rFonts w:hint="eastAsia"/>
                <w:szCs w:val="24"/>
              </w:rPr>
              <w:t>課題：</w:t>
            </w:r>
            <w:r>
              <w:rPr>
                <w:szCs w:val="24"/>
              </w:rPr>
              <w:t xml:space="preserve"> </w:t>
            </w:r>
            <w:r w:rsidR="005624B6">
              <w:rPr>
                <w:rFonts w:hint="eastAsia"/>
                <w:szCs w:val="24"/>
              </w:rPr>
              <w:t>選果</w:t>
            </w:r>
            <w:r w:rsidR="000E1CAB">
              <w:rPr>
                <w:rFonts w:hint="eastAsia"/>
                <w:szCs w:val="24"/>
              </w:rPr>
              <w:t>場</w:t>
            </w:r>
            <w:r w:rsidR="00824864">
              <w:rPr>
                <w:rFonts w:hint="eastAsia"/>
                <w:szCs w:val="24"/>
              </w:rPr>
              <w:t>において国内向</w:t>
            </w:r>
            <w:r w:rsidR="005D021D">
              <w:rPr>
                <w:rFonts w:hint="eastAsia"/>
                <w:szCs w:val="24"/>
              </w:rPr>
              <w:t>出荷品</w:t>
            </w:r>
            <w:r w:rsidR="00824864">
              <w:rPr>
                <w:rFonts w:hint="eastAsia"/>
                <w:szCs w:val="24"/>
              </w:rPr>
              <w:t>と</w:t>
            </w:r>
            <w:r w:rsidR="0095301E">
              <w:rPr>
                <w:rFonts w:hint="eastAsia"/>
                <w:szCs w:val="24"/>
              </w:rPr>
              <w:t>輸出</w:t>
            </w:r>
            <w:r w:rsidR="005D021D">
              <w:rPr>
                <w:rFonts w:hint="eastAsia"/>
                <w:szCs w:val="24"/>
              </w:rPr>
              <w:t>品</w:t>
            </w:r>
            <w:r w:rsidR="0095301E">
              <w:rPr>
                <w:rFonts w:hint="eastAsia"/>
                <w:szCs w:val="24"/>
              </w:rPr>
              <w:t>が</w:t>
            </w:r>
            <w:r w:rsidR="00755204">
              <w:rPr>
                <w:rFonts w:hint="eastAsia"/>
                <w:szCs w:val="24"/>
              </w:rPr>
              <w:t>別ラインに分けられておらず、混雑</w:t>
            </w:r>
            <w:r w:rsidR="00D515FC">
              <w:rPr>
                <w:rFonts w:hint="eastAsia"/>
                <w:szCs w:val="24"/>
              </w:rPr>
              <w:t>（コンタミネーション）</w:t>
            </w:r>
            <w:r w:rsidR="00755204">
              <w:rPr>
                <w:rFonts w:hint="eastAsia"/>
                <w:szCs w:val="24"/>
              </w:rPr>
              <w:t>のリスクがある</w:t>
            </w:r>
          </w:p>
          <w:p w14:paraId="30E81701" w14:textId="40893EC7" w:rsidR="003811B7" w:rsidRDefault="003811B7" w:rsidP="007E3584">
            <w:pPr>
              <w:ind w:leftChars="286" w:left="1401" w:hangingChars="321" w:hanging="741"/>
              <w:rPr>
                <w:szCs w:val="24"/>
              </w:rPr>
            </w:pPr>
            <w:r>
              <w:rPr>
                <w:rFonts w:hint="eastAsia"/>
                <w:szCs w:val="24"/>
              </w:rPr>
              <w:t>実証活動項目：</w:t>
            </w:r>
            <w:r w:rsidR="00755204">
              <w:rPr>
                <w:rFonts w:hint="eastAsia"/>
                <w:szCs w:val="24"/>
              </w:rPr>
              <w:t>輸出専用</w:t>
            </w:r>
            <w:r w:rsidR="005624B6">
              <w:rPr>
                <w:rFonts w:hint="eastAsia"/>
                <w:szCs w:val="24"/>
              </w:rPr>
              <w:t>選果ラインの新設</w:t>
            </w:r>
          </w:p>
          <w:p w14:paraId="52C750DD" w14:textId="77777777" w:rsidR="003811B7" w:rsidRDefault="003811B7" w:rsidP="007E3584">
            <w:pPr>
              <w:ind w:leftChars="286" w:left="1401" w:hangingChars="321" w:hanging="741"/>
              <w:rPr>
                <w:szCs w:val="24"/>
              </w:rPr>
            </w:pPr>
            <w:r>
              <w:rPr>
                <w:rFonts w:hint="eastAsia"/>
                <w:szCs w:val="24"/>
              </w:rPr>
              <w:t>実証活動詳細：活動詳細について記載</w:t>
            </w:r>
          </w:p>
          <w:p w14:paraId="4375FD69" w14:textId="3E684AA0" w:rsidR="003811B7" w:rsidRDefault="003811B7" w:rsidP="007E3584">
            <w:pPr>
              <w:tabs>
                <w:tab w:val="left" w:pos="2335"/>
              </w:tabs>
              <w:ind w:leftChars="286" w:left="2438" w:hangingChars="770" w:hanging="1778"/>
              <w:rPr>
                <w:szCs w:val="24"/>
              </w:rPr>
            </w:pPr>
            <w:r>
              <w:rPr>
                <w:rFonts w:hint="eastAsia"/>
                <w:szCs w:val="24"/>
              </w:rPr>
              <w:t>期待される</w:t>
            </w:r>
            <w:r w:rsidR="0098501A">
              <w:rPr>
                <w:rFonts w:hint="eastAsia"/>
                <w:szCs w:val="24"/>
              </w:rPr>
              <w:t>成果</w:t>
            </w:r>
            <w:r>
              <w:rPr>
                <w:rFonts w:hint="eastAsia"/>
                <w:szCs w:val="24"/>
              </w:rPr>
              <w:t>：</w:t>
            </w:r>
            <w:r w:rsidR="00942687">
              <w:rPr>
                <w:rFonts w:hint="eastAsia"/>
                <w:szCs w:val="24"/>
              </w:rPr>
              <w:t>国内向出荷品との混雑</w:t>
            </w:r>
            <w:r w:rsidR="00D515FC">
              <w:rPr>
                <w:rFonts w:hint="eastAsia"/>
                <w:szCs w:val="24"/>
              </w:rPr>
              <w:t>（コンタミネーション）</w:t>
            </w:r>
            <w:r w:rsidR="00942687">
              <w:rPr>
                <w:rFonts w:hint="eastAsia"/>
                <w:szCs w:val="24"/>
              </w:rPr>
              <w:t>防止、</w:t>
            </w:r>
            <w:r w:rsidR="00D41BC6">
              <w:rPr>
                <w:rFonts w:hint="eastAsia"/>
                <w:szCs w:val="24"/>
              </w:rPr>
              <w:t>専用ラインによる作業効率の向上</w:t>
            </w:r>
          </w:p>
          <w:p w14:paraId="084BFD2D" w14:textId="76AAFFFD" w:rsidR="00EF1D78" w:rsidRPr="008E7699" w:rsidRDefault="00D02AE2" w:rsidP="007E3584">
            <w:pPr>
              <w:spacing w:beforeLines="50" w:before="179"/>
              <w:ind w:firstLineChars="100" w:firstLine="231"/>
            </w:pPr>
            <w:r w:rsidRPr="00657CA3">
              <w:rPr>
                <w:rFonts w:hint="eastAsia"/>
                <w:szCs w:val="24"/>
              </w:rPr>
              <w:t>（</w:t>
            </w:r>
            <w:r w:rsidR="00657CA3" w:rsidRPr="00657CA3">
              <w:rPr>
                <w:rFonts w:hint="eastAsia"/>
                <w:szCs w:val="24"/>
              </w:rPr>
              <w:t>３</w:t>
            </w:r>
            <w:r w:rsidRPr="00657CA3">
              <w:rPr>
                <w:rFonts w:hint="eastAsia"/>
                <w:szCs w:val="24"/>
              </w:rPr>
              <w:t>）</w:t>
            </w:r>
            <w:r w:rsidR="00EF1D78" w:rsidRPr="008E7699">
              <w:rPr>
                <w:rFonts w:hint="eastAsia"/>
              </w:rPr>
              <w:t>流通段階における実証</w:t>
            </w:r>
            <w:r w:rsidR="00D035EB" w:rsidRPr="008E7699">
              <w:rPr>
                <w:rFonts w:hint="eastAsia"/>
              </w:rPr>
              <w:t>（国内・海外の取組を分けて記載）</w:t>
            </w:r>
          </w:p>
          <w:p w14:paraId="5A814ACB" w14:textId="6D125E39" w:rsidR="00D02AE2" w:rsidRDefault="000173EE" w:rsidP="007E3584">
            <w:pPr>
              <w:ind w:firstLineChars="100" w:firstLine="231"/>
              <w:rPr>
                <w:szCs w:val="24"/>
              </w:rPr>
            </w:pPr>
            <w:r>
              <w:rPr>
                <w:rFonts w:hint="eastAsia"/>
                <w:szCs w:val="24"/>
              </w:rPr>
              <w:t>（記載例）</w:t>
            </w:r>
          </w:p>
          <w:p w14:paraId="6A294C8E" w14:textId="2161AA0B" w:rsidR="00D06776" w:rsidRDefault="00D06776" w:rsidP="007E3584">
            <w:pPr>
              <w:ind w:leftChars="288" w:left="1401" w:hangingChars="319" w:hanging="736"/>
              <w:rPr>
                <w:szCs w:val="24"/>
              </w:rPr>
            </w:pPr>
            <w:r>
              <w:rPr>
                <w:rFonts w:hint="eastAsia"/>
                <w:szCs w:val="24"/>
              </w:rPr>
              <w:t>課題：</w:t>
            </w:r>
            <w:r w:rsidR="00BE1429">
              <w:rPr>
                <w:rFonts w:hint="eastAsia"/>
                <w:szCs w:val="24"/>
              </w:rPr>
              <w:t>日本・欧州・米国でパレットのサイズ規格が異なり、</w:t>
            </w:r>
            <w:r w:rsidR="003D67FB">
              <w:rPr>
                <w:rFonts w:hint="eastAsia"/>
                <w:szCs w:val="24"/>
              </w:rPr>
              <w:t>大手販売店の</w:t>
            </w:r>
            <w:r w:rsidR="00BE1429">
              <w:rPr>
                <w:rFonts w:hint="eastAsia"/>
                <w:szCs w:val="24"/>
              </w:rPr>
              <w:t>流通倉庫にて</w:t>
            </w:r>
            <w:r w:rsidR="003D67FB">
              <w:rPr>
                <w:rFonts w:hint="eastAsia"/>
                <w:szCs w:val="24"/>
              </w:rPr>
              <w:t>パレットの積み替えが必要となっている。</w:t>
            </w:r>
          </w:p>
          <w:p w14:paraId="39AFD3A6" w14:textId="39ED92E6" w:rsidR="000173EE" w:rsidRDefault="000173EE" w:rsidP="007E3584">
            <w:pPr>
              <w:ind w:leftChars="287" w:left="665" w:hanging="2"/>
              <w:rPr>
                <w:szCs w:val="24"/>
              </w:rPr>
            </w:pPr>
            <w:r>
              <w:rPr>
                <w:rFonts w:hint="eastAsia"/>
                <w:szCs w:val="24"/>
              </w:rPr>
              <w:t>実証活動項目：</w:t>
            </w:r>
            <w:r w:rsidR="00315684">
              <w:rPr>
                <w:rFonts w:hint="eastAsia"/>
                <w:szCs w:val="24"/>
              </w:rPr>
              <w:t>海外規格パレットの導入</w:t>
            </w:r>
          </w:p>
          <w:p w14:paraId="546B9205" w14:textId="6B927AF6" w:rsidR="000173EE" w:rsidRDefault="000173EE" w:rsidP="007E3584">
            <w:pPr>
              <w:ind w:leftChars="288" w:left="667" w:hanging="2"/>
              <w:rPr>
                <w:szCs w:val="24"/>
              </w:rPr>
            </w:pPr>
            <w:r>
              <w:rPr>
                <w:rFonts w:hint="eastAsia"/>
                <w:szCs w:val="24"/>
              </w:rPr>
              <w:t>実証活動詳細：</w:t>
            </w:r>
            <w:r w:rsidR="00472F5D">
              <w:rPr>
                <w:rFonts w:hint="eastAsia"/>
                <w:szCs w:val="24"/>
              </w:rPr>
              <w:t>活動詳細について記載</w:t>
            </w:r>
          </w:p>
          <w:p w14:paraId="5F8296D6" w14:textId="5621DBAB" w:rsidR="000173EE" w:rsidRDefault="000173EE" w:rsidP="007E3584">
            <w:pPr>
              <w:ind w:leftChars="288" w:left="667" w:hanging="2"/>
              <w:rPr>
                <w:szCs w:val="24"/>
              </w:rPr>
            </w:pPr>
            <w:r>
              <w:rPr>
                <w:rFonts w:hint="eastAsia"/>
                <w:szCs w:val="24"/>
              </w:rPr>
              <w:t>期待される</w:t>
            </w:r>
            <w:r w:rsidR="0098501A">
              <w:rPr>
                <w:rFonts w:hint="eastAsia"/>
                <w:szCs w:val="24"/>
              </w:rPr>
              <w:t>成果</w:t>
            </w:r>
            <w:r>
              <w:rPr>
                <w:rFonts w:hint="eastAsia"/>
                <w:szCs w:val="24"/>
              </w:rPr>
              <w:t>：</w:t>
            </w:r>
            <w:r w:rsidR="00690D85">
              <w:rPr>
                <w:rFonts w:hint="eastAsia"/>
                <w:szCs w:val="24"/>
              </w:rPr>
              <w:t>海外物流拠点での積み直し</w:t>
            </w:r>
            <w:r w:rsidR="006F4614">
              <w:rPr>
                <w:rFonts w:hint="eastAsia"/>
                <w:szCs w:val="24"/>
              </w:rPr>
              <w:t>作業の効率化（作業時間の短縮化）</w:t>
            </w:r>
          </w:p>
          <w:p w14:paraId="00504C7A" w14:textId="33C0A6AA" w:rsidR="00EF1D78" w:rsidRPr="008E7699" w:rsidRDefault="00D02AE2" w:rsidP="00B05445">
            <w:pPr>
              <w:spacing w:beforeLines="50" w:before="179"/>
              <w:ind w:left="209" w:hanging="1"/>
            </w:pPr>
            <w:r w:rsidRPr="00D02AE2">
              <w:rPr>
                <w:rFonts w:hint="eastAsia"/>
                <w:szCs w:val="24"/>
              </w:rPr>
              <w:t>（</w:t>
            </w:r>
            <w:r w:rsidR="00657CA3">
              <w:rPr>
                <w:rFonts w:hint="eastAsia"/>
                <w:szCs w:val="24"/>
              </w:rPr>
              <w:t>４</w:t>
            </w:r>
            <w:r w:rsidRPr="00D02AE2">
              <w:rPr>
                <w:rFonts w:hint="eastAsia"/>
                <w:szCs w:val="24"/>
              </w:rPr>
              <w:t>）</w:t>
            </w:r>
            <w:r w:rsidR="009774C8" w:rsidRPr="008E7699">
              <w:rPr>
                <w:rFonts w:hint="eastAsia"/>
              </w:rPr>
              <w:t>販売段階における実証</w:t>
            </w:r>
          </w:p>
          <w:p w14:paraId="006BFB90" w14:textId="77777777" w:rsidR="00A247C7" w:rsidRDefault="00A247C7" w:rsidP="00BC34DE">
            <w:pPr>
              <w:ind w:left="190" w:firstLineChars="8" w:firstLine="18"/>
              <w:rPr>
                <w:szCs w:val="24"/>
              </w:rPr>
            </w:pPr>
            <w:r>
              <w:rPr>
                <w:rFonts w:hint="eastAsia"/>
                <w:szCs w:val="24"/>
              </w:rPr>
              <w:t>（記載例）</w:t>
            </w:r>
          </w:p>
          <w:p w14:paraId="28710275" w14:textId="027E8392" w:rsidR="003D67FB" w:rsidRDefault="003D67FB" w:rsidP="007E3584">
            <w:pPr>
              <w:ind w:leftChars="291" w:left="1254" w:hangingChars="252" w:hanging="582"/>
              <w:rPr>
                <w:szCs w:val="24"/>
              </w:rPr>
            </w:pPr>
            <w:r>
              <w:rPr>
                <w:rFonts w:hint="eastAsia"/>
                <w:szCs w:val="24"/>
              </w:rPr>
              <w:t>課題：</w:t>
            </w:r>
            <w:r w:rsidR="00A809EB">
              <w:rPr>
                <w:rFonts w:hint="eastAsia"/>
                <w:szCs w:val="24"/>
              </w:rPr>
              <w:t>輸出先国の消費者において商品の食べ方や</w:t>
            </w:r>
            <w:r w:rsidR="00D44224">
              <w:rPr>
                <w:rFonts w:hint="eastAsia"/>
                <w:szCs w:val="24"/>
              </w:rPr>
              <w:t>味の認知度が低い</w:t>
            </w:r>
            <w:r w:rsidR="00D44224">
              <w:rPr>
                <w:szCs w:val="24"/>
              </w:rPr>
              <w:br/>
            </w:r>
            <w:r w:rsidR="00D44224">
              <w:rPr>
                <w:rFonts w:hint="eastAsia"/>
                <w:szCs w:val="24"/>
              </w:rPr>
              <w:t>（他国の競合品との差別化が出来ていない）</w:t>
            </w:r>
          </w:p>
          <w:p w14:paraId="499E75AA" w14:textId="75C0EB60" w:rsidR="00A247C7" w:rsidRDefault="00A247C7" w:rsidP="007E3584">
            <w:pPr>
              <w:ind w:leftChars="285" w:left="658" w:firstLineChars="2" w:firstLine="5"/>
              <w:rPr>
                <w:szCs w:val="24"/>
              </w:rPr>
            </w:pPr>
            <w:r>
              <w:rPr>
                <w:rFonts w:hint="eastAsia"/>
                <w:szCs w:val="24"/>
              </w:rPr>
              <w:t>実証活動項目：</w:t>
            </w:r>
            <w:r w:rsidR="0079733B">
              <w:rPr>
                <w:rFonts w:hint="eastAsia"/>
                <w:szCs w:val="24"/>
              </w:rPr>
              <w:t>販売店舗における</w:t>
            </w:r>
            <w:r w:rsidR="00B655A3">
              <w:rPr>
                <w:rFonts w:hint="eastAsia"/>
                <w:szCs w:val="24"/>
              </w:rPr>
              <w:t>試食プロモーションの実施</w:t>
            </w:r>
          </w:p>
          <w:p w14:paraId="5F14D6FE" w14:textId="77777777" w:rsidR="00A247C7" w:rsidRDefault="00A247C7" w:rsidP="007E3584">
            <w:pPr>
              <w:ind w:leftChars="285" w:left="658" w:firstLineChars="2" w:firstLine="5"/>
              <w:rPr>
                <w:szCs w:val="24"/>
              </w:rPr>
            </w:pPr>
            <w:r>
              <w:rPr>
                <w:rFonts w:hint="eastAsia"/>
                <w:szCs w:val="24"/>
              </w:rPr>
              <w:t>実証活動詳細：活動詳細について記載</w:t>
            </w:r>
          </w:p>
          <w:p w14:paraId="3D88CA94" w14:textId="3C84306B" w:rsidR="00A247C7" w:rsidRDefault="00A247C7" w:rsidP="007E3584">
            <w:pPr>
              <w:ind w:leftChars="285" w:left="658" w:firstLineChars="2" w:firstLine="5"/>
              <w:rPr>
                <w:szCs w:val="24"/>
              </w:rPr>
            </w:pPr>
            <w:r>
              <w:rPr>
                <w:rFonts w:hint="eastAsia"/>
                <w:szCs w:val="24"/>
              </w:rPr>
              <w:t>期待される</w:t>
            </w:r>
            <w:r w:rsidR="0098501A">
              <w:rPr>
                <w:rFonts w:hint="eastAsia"/>
                <w:szCs w:val="24"/>
              </w:rPr>
              <w:t>成果</w:t>
            </w:r>
            <w:r>
              <w:rPr>
                <w:rFonts w:hint="eastAsia"/>
                <w:szCs w:val="24"/>
              </w:rPr>
              <w:t>：</w:t>
            </w:r>
            <w:r w:rsidR="00690A75">
              <w:rPr>
                <w:rFonts w:hint="eastAsia"/>
                <w:szCs w:val="24"/>
              </w:rPr>
              <w:t>商品の認知度向上、競合製品との差別化、販売数量の増加</w:t>
            </w:r>
            <w:r w:rsidR="00B655A3" w:rsidDel="00B655A3">
              <w:rPr>
                <w:rFonts w:hint="eastAsia"/>
                <w:szCs w:val="24"/>
              </w:rPr>
              <w:t xml:space="preserve"> </w:t>
            </w:r>
          </w:p>
          <w:p w14:paraId="06FA0CAF" w14:textId="5D57F197" w:rsidR="00EF1D78" w:rsidRDefault="00D02AE2" w:rsidP="007E3584">
            <w:pPr>
              <w:spacing w:beforeLines="50" w:before="179"/>
              <w:ind w:leftChars="93" w:left="217" w:hangingChars="1" w:hanging="2"/>
              <w:rPr>
                <w:szCs w:val="24"/>
              </w:rPr>
            </w:pPr>
            <w:r>
              <w:rPr>
                <w:rFonts w:hint="eastAsia"/>
                <w:szCs w:val="24"/>
              </w:rPr>
              <w:t>（</w:t>
            </w:r>
            <w:r w:rsidR="00657CA3">
              <w:rPr>
                <w:rFonts w:hint="eastAsia"/>
                <w:szCs w:val="24"/>
              </w:rPr>
              <w:t>５</w:t>
            </w:r>
            <w:r>
              <w:rPr>
                <w:rFonts w:hint="eastAsia"/>
                <w:szCs w:val="24"/>
              </w:rPr>
              <w:t>）その他の実証</w:t>
            </w:r>
          </w:p>
          <w:p w14:paraId="360B8696" w14:textId="77777777" w:rsidR="00170F68" w:rsidRDefault="00170F68" w:rsidP="00BC34DE">
            <w:pPr>
              <w:ind w:left="190" w:firstLineChars="8" w:firstLine="18"/>
              <w:rPr>
                <w:szCs w:val="24"/>
              </w:rPr>
            </w:pPr>
            <w:r>
              <w:rPr>
                <w:rFonts w:hint="eastAsia"/>
                <w:szCs w:val="24"/>
              </w:rPr>
              <w:t>（記載例）</w:t>
            </w:r>
          </w:p>
          <w:p w14:paraId="0B5BDD21" w14:textId="54DDF30A" w:rsidR="00D44224" w:rsidRDefault="00D44224" w:rsidP="00BC34DE">
            <w:pPr>
              <w:ind w:left="634" w:hanging="1"/>
              <w:rPr>
                <w:szCs w:val="24"/>
              </w:rPr>
            </w:pPr>
            <w:r>
              <w:rPr>
                <w:rFonts w:hint="eastAsia"/>
                <w:szCs w:val="24"/>
              </w:rPr>
              <w:t>課題：必要に応じて記載</w:t>
            </w:r>
          </w:p>
          <w:p w14:paraId="7336F704" w14:textId="544F9033" w:rsidR="00170F68" w:rsidRDefault="00170F68" w:rsidP="00BC34DE">
            <w:pPr>
              <w:ind w:left="634" w:hanging="1"/>
              <w:rPr>
                <w:szCs w:val="24"/>
              </w:rPr>
            </w:pPr>
            <w:r>
              <w:rPr>
                <w:rFonts w:hint="eastAsia"/>
                <w:szCs w:val="24"/>
              </w:rPr>
              <w:t>実証活動項目：必要に応じて記載</w:t>
            </w:r>
            <w:r>
              <w:rPr>
                <w:rFonts w:hint="eastAsia"/>
                <w:szCs w:val="24"/>
              </w:rPr>
              <w:t xml:space="preserve"> </w:t>
            </w:r>
          </w:p>
          <w:p w14:paraId="1EAF3C15" w14:textId="35F6254E" w:rsidR="00170F68" w:rsidRDefault="00170F68" w:rsidP="00141125">
            <w:pPr>
              <w:ind w:leftChars="30" w:left="69" w:firstLineChars="246" w:firstLine="568"/>
              <w:rPr>
                <w:szCs w:val="24"/>
              </w:rPr>
            </w:pPr>
            <w:r>
              <w:rPr>
                <w:rFonts w:hint="eastAsia"/>
                <w:szCs w:val="24"/>
              </w:rPr>
              <w:t>実証活動詳細：活動詳細について記載</w:t>
            </w:r>
          </w:p>
          <w:p w14:paraId="3C277DB0" w14:textId="14FAF468" w:rsidR="00AA24E0" w:rsidRDefault="00170F68" w:rsidP="00BC34DE">
            <w:pPr>
              <w:ind w:left="634"/>
              <w:rPr>
                <w:szCs w:val="24"/>
              </w:rPr>
            </w:pPr>
            <w:r>
              <w:rPr>
                <w:rFonts w:hint="eastAsia"/>
                <w:szCs w:val="24"/>
              </w:rPr>
              <w:t>期待される</w:t>
            </w:r>
            <w:r w:rsidR="0098501A">
              <w:rPr>
                <w:rFonts w:hint="eastAsia"/>
                <w:szCs w:val="24"/>
              </w:rPr>
              <w:t>成果</w:t>
            </w:r>
            <w:r>
              <w:rPr>
                <w:rFonts w:hint="eastAsia"/>
                <w:szCs w:val="24"/>
              </w:rPr>
              <w:t>：必要に応じて記載</w:t>
            </w:r>
          </w:p>
          <w:p w14:paraId="52B7246C" w14:textId="38804BC9" w:rsidR="00895FA3" w:rsidRDefault="00C40052" w:rsidP="006B7AB9">
            <w:pPr>
              <w:pStyle w:val="a8"/>
              <w:numPr>
                <w:ilvl w:val="0"/>
                <w:numId w:val="18"/>
              </w:numPr>
              <w:suppressAutoHyphens/>
              <w:kinsoku w:val="0"/>
              <w:autoSpaceDE w:val="0"/>
              <w:autoSpaceDN w:val="0"/>
              <w:spacing w:beforeLines="50" w:before="179" w:line="336" w:lineRule="atLeast"/>
              <w:ind w:leftChars="0" w:left="470" w:hanging="442"/>
              <w:jc w:val="left"/>
              <w:rPr>
                <w:rFonts w:cs="Times New Roman"/>
                <w:spacing w:val="2"/>
              </w:rPr>
            </w:pPr>
            <w:r w:rsidRPr="001C2691">
              <w:rPr>
                <w:szCs w:val="24"/>
              </w:rPr>
              <w:t>農林水産物・食品の生産・流通に係る大ロット化を図る</w:t>
            </w:r>
            <w:r w:rsidR="0014463C">
              <w:rPr>
                <w:rFonts w:hint="eastAsia"/>
                <w:szCs w:val="24"/>
              </w:rPr>
              <w:t>取組、</w:t>
            </w:r>
            <w:r w:rsidR="00A44DA6" w:rsidRPr="00B05445">
              <w:rPr>
                <w:rFonts w:cs="Times New Roman" w:hint="eastAsia"/>
                <w:spacing w:val="2"/>
              </w:rPr>
              <w:t>物流の効率化に伴う輸送コスト・輸送時間の削減、品質保持技術の導入に伴う輸送・保管時のロス率の低減</w:t>
            </w:r>
            <w:r w:rsidR="00ED7429" w:rsidRPr="00B05445">
              <w:rPr>
                <w:rFonts w:cs="Times New Roman" w:hint="eastAsia"/>
                <w:spacing w:val="2"/>
              </w:rPr>
              <w:t>などの採択基準</w:t>
            </w:r>
            <w:r w:rsidR="00895FA3" w:rsidRPr="00B05445">
              <w:rPr>
                <w:rFonts w:cs="Times New Roman" w:hint="eastAsia"/>
                <w:spacing w:val="2"/>
              </w:rPr>
              <w:t>に関係する取組については詳細を記載すること</w:t>
            </w:r>
          </w:p>
          <w:p w14:paraId="14F96461" w14:textId="16688900" w:rsidR="00AA24E0" w:rsidRPr="000864F0" w:rsidRDefault="006C03CD" w:rsidP="006B7AB9">
            <w:pPr>
              <w:pStyle w:val="a8"/>
              <w:numPr>
                <w:ilvl w:val="0"/>
                <w:numId w:val="18"/>
              </w:numPr>
              <w:suppressAutoHyphens/>
              <w:kinsoku w:val="0"/>
              <w:autoSpaceDE w:val="0"/>
              <w:autoSpaceDN w:val="0"/>
              <w:spacing w:line="336" w:lineRule="atLeast"/>
              <w:ind w:leftChars="0" w:left="470" w:hanging="442"/>
              <w:jc w:val="left"/>
              <w:rPr>
                <w:szCs w:val="24"/>
              </w:rPr>
            </w:pPr>
            <w:r>
              <w:rPr>
                <w:rFonts w:cs="Times New Roman" w:hint="eastAsia"/>
                <w:spacing w:val="2"/>
              </w:rPr>
              <w:t>出荷段階における実証とは、</w:t>
            </w:r>
            <w:r w:rsidRPr="00F2498A">
              <w:rPr>
                <w:rFonts w:hint="eastAsia"/>
                <w:szCs w:val="21"/>
              </w:rPr>
              <w:t>収穫、収集、選果、調整、包装、出荷、保管までの段階</w:t>
            </w:r>
            <w:r>
              <w:rPr>
                <w:rFonts w:hint="eastAsia"/>
                <w:szCs w:val="21"/>
              </w:rPr>
              <w:t>に係る取組を指す。</w:t>
            </w:r>
          </w:p>
          <w:p w14:paraId="06951F55" w14:textId="77777777" w:rsidR="009B37C8" w:rsidRPr="004C7ADE" w:rsidRDefault="009B37C8" w:rsidP="006B7AB9">
            <w:pPr>
              <w:suppressAutoHyphens/>
              <w:kinsoku w:val="0"/>
              <w:autoSpaceDE w:val="0"/>
              <w:autoSpaceDN w:val="0"/>
              <w:spacing w:line="336" w:lineRule="atLeast"/>
              <w:ind w:leftChars="14" w:left="32"/>
              <w:jc w:val="left"/>
              <w:rPr>
                <w:rFonts w:cs="Times New Roman"/>
                <w:spacing w:val="2"/>
              </w:rPr>
            </w:pPr>
          </w:p>
          <w:p w14:paraId="74AAE422" w14:textId="77777777" w:rsidR="009B37C8" w:rsidRDefault="009B37C8" w:rsidP="00B05445">
            <w:pPr>
              <w:suppressAutoHyphens/>
              <w:kinsoku w:val="0"/>
              <w:spacing w:line="336" w:lineRule="atLeast"/>
              <w:jc w:val="left"/>
              <w:rPr>
                <w:szCs w:val="24"/>
              </w:rPr>
            </w:pPr>
          </w:p>
          <w:p w14:paraId="7B21134C" w14:textId="77777777" w:rsidR="00E05F6E" w:rsidRDefault="00E05F6E" w:rsidP="00B05445">
            <w:pPr>
              <w:rPr>
                <w:szCs w:val="24"/>
              </w:rPr>
            </w:pPr>
          </w:p>
          <w:p w14:paraId="249B312B" w14:textId="77777777" w:rsidR="00E05F6E" w:rsidRDefault="00E05F6E" w:rsidP="00B05445">
            <w:pPr>
              <w:rPr>
                <w:szCs w:val="24"/>
              </w:rPr>
            </w:pPr>
          </w:p>
          <w:p w14:paraId="0519F4B4" w14:textId="77777777" w:rsidR="00E9470A" w:rsidRPr="001C2691" w:rsidRDefault="00E9470A" w:rsidP="007E3584">
            <w:pPr>
              <w:ind w:left="190" w:firstLineChars="100" w:firstLine="231"/>
              <w:rPr>
                <w:szCs w:val="24"/>
              </w:rPr>
            </w:pPr>
            <w:r w:rsidRPr="001C2691">
              <w:rPr>
                <w:szCs w:val="24"/>
              </w:rPr>
              <w:t>委託をする場合は、委託内容等を具体的に記載すること。</w:t>
            </w:r>
          </w:p>
          <w:p w14:paraId="4FCD4C85" w14:textId="77777777" w:rsidR="00E9470A" w:rsidRPr="001C2691" w:rsidRDefault="00E9470A">
            <w:pPr>
              <w:ind w:left="190"/>
              <w:rPr>
                <w:szCs w:val="24"/>
              </w:rPr>
            </w:pPr>
            <w:r w:rsidRPr="001C2691">
              <w:rPr>
                <w:szCs w:val="24"/>
              </w:rPr>
              <w:t>（記載例）</w:t>
            </w:r>
          </w:p>
          <w:p w14:paraId="11FD6DD3" w14:textId="49686CF2" w:rsidR="00E9470A" w:rsidRPr="001C2691" w:rsidRDefault="00E9470A" w:rsidP="00360F22">
            <w:pPr>
              <w:rPr>
                <w:szCs w:val="24"/>
              </w:rPr>
            </w:pPr>
            <w:r w:rsidRPr="001C2691">
              <w:rPr>
                <w:szCs w:val="24"/>
              </w:rPr>
              <w:t>・委託内容：</w:t>
            </w:r>
          </w:p>
          <w:p w14:paraId="426AF385" w14:textId="77777777" w:rsidR="00E9470A" w:rsidRPr="001C2691" w:rsidRDefault="00E9470A">
            <w:pPr>
              <w:rPr>
                <w:szCs w:val="24"/>
              </w:rPr>
            </w:pPr>
            <w:r w:rsidRPr="001C2691">
              <w:rPr>
                <w:szCs w:val="24"/>
              </w:rPr>
              <w:t>・委託理由：委託理由（委託の必要性等）を具体的に記載。</w:t>
            </w:r>
          </w:p>
          <w:p w14:paraId="1C0D142E" w14:textId="77777777" w:rsidR="00E9470A" w:rsidRPr="001C2691" w:rsidRDefault="00E9470A">
            <w:pPr>
              <w:rPr>
                <w:szCs w:val="24"/>
              </w:rPr>
            </w:pPr>
            <w:r w:rsidRPr="001C2691">
              <w:rPr>
                <w:szCs w:val="24"/>
              </w:rPr>
              <w:t>・委託予定先：委託先が決まっている場合は、委託先名、選定理由を記載。</w:t>
            </w:r>
          </w:p>
          <w:p w14:paraId="3CCBDA8A" w14:textId="77777777" w:rsidR="00E9470A" w:rsidRPr="001C2691" w:rsidRDefault="00E9470A" w:rsidP="007E3584">
            <w:pPr>
              <w:ind w:leftChars="270" w:left="2470" w:hangingChars="800" w:hanging="1847"/>
              <w:rPr>
                <w:szCs w:val="24"/>
              </w:rPr>
            </w:pPr>
            <w:r w:rsidRPr="001C2691">
              <w:rPr>
                <w:szCs w:val="24"/>
              </w:rPr>
              <w:t xml:space="preserve">　　　　委託先が決まっていない場合は、選定方法（公募等）や想定</w:t>
            </w:r>
          </w:p>
          <w:p w14:paraId="738BB1F4" w14:textId="77777777" w:rsidR="00E9470A" w:rsidRPr="001C2691" w:rsidRDefault="00E9470A" w:rsidP="007E3584">
            <w:pPr>
              <w:ind w:leftChars="670" w:left="2470" w:hangingChars="400" w:hanging="923"/>
              <w:rPr>
                <w:szCs w:val="24"/>
              </w:rPr>
            </w:pPr>
            <w:r w:rsidRPr="001C2691">
              <w:rPr>
                <w:szCs w:val="24"/>
              </w:rPr>
              <w:t>委託先等を記載。</w:t>
            </w:r>
          </w:p>
          <w:p w14:paraId="5136C4F7" w14:textId="77777777" w:rsidR="00E9470A" w:rsidRPr="001C2691" w:rsidRDefault="00E9470A">
            <w:pPr>
              <w:rPr>
                <w:szCs w:val="24"/>
              </w:rPr>
            </w:pPr>
            <w:r w:rsidRPr="001C2691">
              <w:rPr>
                <w:szCs w:val="24"/>
              </w:rPr>
              <w:t>・委託予定金額：</w:t>
            </w:r>
            <w:r w:rsidRPr="001C2691">
              <w:rPr>
                <w:szCs w:val="24"/>
              </w:rPr>
              <w:t>○○○</w:t>
            </w:r>
            <w:r w:rsidRPr="001C2691">
              <w:rPr>
                <w:szCs w:val="24"/>
              </w:rPr>
              <w:t>千円</w:t>
            </w:r>
          </w:p>
          <w:p w14:paraId="3D2F2427" w14:textId="77777777" w:rsidR="00E9470A" w:rsidRPr="001C2691" w:rsidRDefault="00E9470A">
            <w:pPr>
              <w:rPr>
                <w:szCs w:val="24"/>
              </w:rPr>
            </w:pPr>
            <w:r w:rsidRPr="001C2691">
              <w:rPr>
                <w:szCs w:val="24"/>
              </w:rPr>
              <w:t>・委託予定金額の根拠：見積書等の金額の根拠となる資料を添付</w:t>
            </w:r>
          </w:p>
          <w:p w14:paraId="4E28EED3" w14:textId="77777777" w:rsidR="00DD0465" w:rsidRPr="001C2691" w:rsidRDefault="00DD0465" w:rsidP="004A119D">
            <w:pPr>
              <w:suppressAutoHyphens/>
              <w:kinsoku w:val="0"/>
              <w:spacing w:line="336" w:lineRule="atLeast"/>
              <w:jc w:val="left"/>
              <w:rPr>
                <w:spacing w:val="2"/>
                <w:szCs w:val="24"/>
              </w:rPr>
            </w:pPr>
          </w:p>
          <w:p w14:paraId="2E3CAEDE" w14:textId="77777777" w:rsidR="00E9470A" w:rsidRPr="001C2691" w:rsidRDefault="00E9470A">
            <w:pPr>
              <w:suppressAutoHyphens/>
              <w:kinsoku w:val="0"/>
              <w:spacing w:line="336" w:lineRule="atLeast"/>
              <w:jc w:val="left"/>
              <w:rPr>
                <w:spacing w:val="2"/>
                <w:szCs w:val="24"/>
              </w:rPr>
            </w:pPr>
          </w:p>
        </w:tc>
      </w:tr>
      <w:tr w:rsidR="00F554F3" w:rsidRPr="001C2691" w14:paraId="4F6293E7" w14:textId="77777777" w:rsidTr="00B05445">
        <w:trPr>
          <w:trHeight w:val="603"/>
        </w:trPr>
        <w:tc>
          <w:tcPr>
            <w:tcW w:w="9193" w:type="dxa"/>
            <w:tcBorders>
              <w:left w:val="single" w:sz="4" w:space="0" w:color="000000"/>
              <w:bottom w:val="single" w:sz="4" w:space="0" w:color="000000"/>
              <w:right w:val="single" w:sz="4" w:space="0" w:color="000000"/>
            </w:tcBorders>
            <w:shd w:val="clear" w:color="auto" w:fill="F2F2F2" w:themeFill="background1" w:themeFillShade="F2"/>
          </w:tcPr>
          <w:p w14:paraId="1D047754" w14:textId="6F7C7F84" w:rsidR="00F554F3" w:rsidRDefault="00F554F3" w:rsidP="00E8472F">
            <w:pPr>
              <w:ind w:left="190"/>
              <w:rPr>
                <w:spacing w:val="2"/>
                <w:szCs w:val="24"/>
              </w:rPr>
            </w:pPr>
            <w:r>
              <w:rPr>
                <w:rFonts w:hint="eastAsia"/>
                <w:spacing w:val="2"/>
                <w:szCs w:val="24"/>
              </w:rPr>
              <w:lastRenderedPageBreak/>
              <w:t>（３）機器導入の計画</w:t>
            </w:r>
          </w:p>
        </w:tc>
      </w:tr>
      <w:tr w:rsidR="00465B2D" w:rsidRPr="001C2691" w14:paraId="06EAA363" w14:textId="77777777" w:rsidTr="002C1168">
        <w:trPr>
          <w:trHeight w:val="3251"/>
        </w:trPr>
        <w:tc>
          <w:tcPr>
            <w:tcW w:w="9193" w:type="dxa"/>
            <w:tcBorders>
              <w:left w:val="single" w:sz="4" w:space="0" w:color="000000"/>
              <w:bottom w:val="single" w:sz="4" w:space="0" w:color="000000"/>
              <w:right w:val="single" w:sz="4" w:space="0" w:color="000000"/>
            </w:tcBorders>
          </w:tcPr>
          <w:p w14:paraId="34F6621C" w14:textId="5D1D9C4E" w:rsidR="00465B2D" w:rsidRDefault="007B190E" w:rsidP="00B05445">
            <w:pPr>
              <w:spacing w:before="240" w:after="240"/>
              <w:ind w:left="67"/>
              <w:rPr>
                <w:spacing w:val="2"/>
                <w:szCs w:val="24"/>
              </w:rPr>
            </w:pPr>
            <w:r>
              <w:rPr>
                <w:rFonts w:hint="eastAsia"/>
                <w:spacing w:val="2"/>
                <w:szCs w:val="24"/>
              </w:rPr>
              <w:t>【</w:t>
            </w:r>
            <w:r w:rsidR="004D5A0C">
              <w:rPr>
                <w:rFonts w:hint="eastAsia"/>
                <w:spacing w:val="2"/>
                <w:szCs w:val="24"/>
              </w:rPr>
              <w:t>機器・システムの導入等の内容</w:t>
            </w:r>
            <w:r>
              <w:rPr>
                <w:rFonts w:hint="eastAsia"/>
                <w:spacing w:val="2"/>
                <w:szCs w:val="24"/>
              </w:rPr>
              <w:t>】</w:t>
            </w:r>
          </w:p>
          <w:tbl>
            <w:tblPr>
              <w:tblStyle w:val="af6"/>
              <w:tblW w:w="0" w:type="auto"/>
              <w:tblLayout w:type="fixed"/>
              <w:tblLook w:val="04A0" w:firstRow="1" w:lastRow="0" w:firstColumn="1" w:lastColumn="0" w:noHBand="0" w:noVBand="1"/>
            </w:tblPr>
            <w:tblGrid>
              <w:gridCol w:w="1815"/>
              <w:gridCol w:w="1816"/>
              <w:gridCol w:w="1816"/>
              <w:gridCol w:w="1816"/>
              <w:gridCol w:w="1816"/>
              <w:gridCol w:w="9"/>
            </w:tblGrid>
            <w:tr w:rsidR="00465B2D" w14:paraId="3742F4E0" w14:textId="77777777">
              <w:tc>
                <w:tcPr>
                  <w:tcW w:w="1815" w:type="dxa"/>
                </w:tcPr>
                <w:p w14:paraId="6B1E906E" w14:textId="77777777" w:rsidR="00465B2D" w:rsidRDefault="00465B2D" w:rsidP="00465B2D">
                  <w:pPr>
                    <w:ind w:left="-42"/>
                    <w:jc w:val="center"/>
                    <w:rPr>
                      <w:spacing w:val="2"/>
                      <w:szCs w:val="24"/>
                    </w:rPr>
                  </w:pPr>
                  <w:r>
                    <w:rPr>
                      <w:rFonts w:hint="eastAsia"/>
                      <w:spacing w:val="2"/>
                      <w:szCs w:val="24"/>
                    </w:rPr>
                    <w:t>機器・システムの名称</w:t>
                  </w:r>
                </w:p>
              </w:tc>
              <w:tc>
                <w:tcPr>
                  <w:tcW w:w="1816" w:type="dxa"/>
                </w:tcPr>
                <w:p w14:paraId="0E97B803" w14:textId="77777777" w:rsidR="00465B2D" w:rsidRDefault="00465B2D" w:rsidP="00465B2D">
                  <w:pPr>
                    <w:ind w:left="-42"/>
                    <w:jc w:val="center"/>
                    <w:rPr>
                      <w:spacing w:val="2"/>
                      <w:szCs w:val="24"/>
                    </w:rPr>
                  </w:pPr>
                  <w:r>
                    <w:rPr>
                      <w:rFonts w:hint="eastAsia"/>
                      <w:spacing w:val="2"/>
                      <w:szCs w:val="24"/>
                    </w:rPr>
                    <w:t>機能</w:t>
                  </w:r>
                </w:p>
              </w:tc>
              <w:tc>
                <w:tcPr>
                  <w:tcW w:w="1816" w:type="dxa"/>
                </w:tcPr>
                <w:p w14:paraId="6D7AFBDE" w14:textId="77777777" w:rsidR="00465B2D" w:rsidRDefault="00465B2D" w:rsidP="00465B2D">
                  <w:pPr>
                    <w:ind w:left="-42"/>
                    <w:jc w:val="center"/>
                    <w:rPr>
                      <w:spacing w:val="2"/>
                      <w:szCs w:val="24"/>
                    </w:rPr>
                  </w:pPr>
                  <w:r>
                    <w:rPr>
                      <w:rFonts w:hint="eastAsia"/>
                      <w:spacing w:val="2"/>
                      <w:szCs w:val="24"/>
                    </w:rPr>
                    <w:t>規模・能力</w:t>
                  </w:r>
                </w:p>
              </w:tc>
              <w:tc>
                <w:tcPr>
                  <w:tcW w:w="1816" w:type="dxa"/>
                </w:tcPr>
                <w:p w14:paraId="221D5701" w14:textId="77777777" w:rsidR="00465B2D" w:rsidRDefault="00465B2D" w:rsidP="00465B2D">
                  <w:pPr>
                    <w:ind w:left="-42"/>
                    <w:jc w:val="center"/>
                    <w:rPr>
                      <w:spacing w:val="2"/>
                      <w:szCs w:val="24"/>
                    </w:rPr>
                  </w:pPr>
                  <w:r>
                    <w:rPr>
                      <w:rFonts w:hint="eastAsia"/>
                      <w:spacing w:val="2"/>
                      <w:szCs w:val="24"/>
                    </w:rPr>
                    <w:t>数量</w:t>
                  </w:r>
                </w:p>
              </w:tc>
              <w:tc>
                <w:tcPr>
                  <w:tcW w:w="1816" w:type="dxa"/>
                  <w:gridSpan w:val="2"/>
                </w:tcPr>
                <w:p w14:paraId="5A9F95CE" w14:textId="664592E6" w:rsidR="00465B2D" w:rsidRDefault="00465B2D" w:rsidP="00465B2D">
                  <w:pPr>
                    <w:ind w:left="-42"/>
                    <w:jc w:val="center"/>
                    <w:rPr>
                      <w:spacing w:val="2"/>
                      <w:szCs w:val="24"/>
                    </w:rPr>
                  </w:pPr>
                  <w:r>
                    <w:rPr>
                      <w:rFonts w:hint="eastAsia"/>
                      <w:spacing w:val="2"/>
                      <w:szCs w:val="24"/>
                    </w:rPr>
                    <w:t>価格</w:t>
                  </w:r>
                  <w:r>
                    <w:rPr>
                      <w:spacing w:val="2"/>
                      <w:szCs w:val="24"/>
                    </w:rPr>
                    <w:br/>
                  </w:r>
                  <w:r w:rsidRPr="00EF02D1">
                    <w:rPr>
                      <w:rFonts w:hint="eastAsia"/>
                      <w:spacing w:val="2"/>
                      <w:sz w:val="14"/>
                      <w:szCs w:val="14"/>
                    </w:rPr>
                    <w:t>（円</w:t>
                  </w:r>
                  <w:r w:rsidR="001511DD">
                    <w:rPr>
                      <w:rFonts w:hint="eastAsia"/>
                      <w:spacing w:val="2"/>
                      <w:sz w:val="14"/>
                      <w:szCs w:val="14"/>
                    </w:rPr>
                    <w:t>又は</w:t>
                  </w:r>
                  <w:r w:rsidRPr="00EF02D1">
                    <w:rPr>
                      <w:rFonts w:hint="eastAsia"/>
                      <w:spacing w:val="2"/>
                      <w:sz w:val="14"/>
                      <w:szCs w:val="14"/>
                    </w:rPr>
                    <w:t>現地通貨）</w:t>
                  </w:r>
                </w:p>
              </w:tc>
            </w:tr>
            <w:tr w:rsidR="00465B2D" w14:paraId="5B845235" w14:textId="77777777" w:rsidTr="00053116">
              <w:trPr>
                <w:gridAfter w:val="1"/>
                <w:wAfter w:w="9" w:type="dxa"/>
                <w:trHeight w:val="2208"/>
              </w:trPr>
              <w:tc>
                <w:tcPr>
                  <w:tcW w:w="1815" w:type="dxa"/>
                </w:tcPr>
                <w:p w14:paraId="1EB90494" w14:textId="77777777" w:rsidR="00465B2D" w:rsidRDefault="00465B2D" w:rsidP="00465B2D">
                  <w:pPr>
                    <w:ind w:left="190"/>
                    <w:rPr>
                      <w:spacing w:val="2"/>
                      <w:szCs w:val="24"/>
                    </w:rPr>
                  </w:pPr>
                </w:p>
              </w:tc>
              <w:tc>
                <w:tcPr>
                  <w:tcW w:w="1816" w:type="dxa"/>
                </w:tcPr>
                <w:p w14:paraId="3AF15504" w14:textId="77777777" w:rsidR="00465B2D" w:rsidRDefault="00465B2D" w:rsidP="00465B2D">
                  <w:pPr>
                    <w:ind w:left="190"/>
                    <w:rPr>
                      <w:spacing w:val="2"/>
                      <w:szCs w:val="24"/>
                    </w:rPr>
                  </w:pPr>
                </w:p>
              </w:tc>
              <w:tc>
                <w:tcPr>
                  <w:tcW w:w="1816" w:type="dxa"/>
                </w:tcPr>
                <w:p w14:paraId="57575D95" w14:textId="77777777" w:rsidR="00465B2D" w:rsidRDefault="00465B2D" w:rsidP="00465B2D">
                  <w:pPr>
                    <w:ind w:left="190"/>
                    <w:rPr>
                      <w:spacing w:val="2"/>
                      <w:szCs w:val="24"/>
                    </w:rPr>
                  </w:pPr>
                </w:p>
              </w:tc>
              <w:tc>
                <w:tcPr>
                  <w:tcW w:w="1816" w:type="dxa"/>
                </w:tcPr>
                <w:p w14:paraId="4DAE02E2" w14:textId="77777777" w:rsidR="00465B2D" w:rsidRDefault="00465B2D" w:rsidP="00465B2D">
                  <w:pPr>
                    <w:ind w:left="190"/>
                    <w:rPr>
                      <w:spacing w:val="2"/>
                      <w:szCs w:val="24"/>
                    </w:rPr>
                  </w:pPr>
                </w:p>
              </w:tc>
              <w:tc>
                <w:tcPr>
                  <w:tcW w:w="1816" w:type="dxa"/>
                </w:tcPr>
                <w:p w14:paraId="27B16534" w14:textId="77777777" w:rsidR="00465B2D" w:rsidRDefault="00465B2D" w:rsidP="00465B2D">
                  <w:pPr>
                    <w:ind w:left="190"/>
                    <w:rPr>
                      <w:spacing w:val="2"/>
                      <w:szCs w:val="24"/>
                    </w:rPr>
                  </w:pPr>
                </w:p>
              </w:tc>
            </w:tr>
          </w:tbl>
          <w:p w14:paraId="5293013B" w14:textId="77777777" w:rsidR="00465B2D" w:rsidRDefault="00465B2D" w:rsidP="004D5A0C">
            <w:pPr>
              <w:spacing w:after="240"/>
              <w:ind w:left="389"/>
              <w:rPr>
                <w:spacing w:val="2"/>
                <w:szCs w:val="24"/>
              </w:rPr>
            </w:pPr>
            <w:r>
              <w:rPr>
                <w:rFonts w:hint="eastAsia"/>
                <w:spacing w:val="2"/>
                <w:szCs w:val="24"/>
              </w:rPr>
              <w:t>※価格が分かる見積書を添付してください。</w:t>
            </w:r>
          </w:p>
          <w:p w14:paraId="27A5F2D5" w14:textId="77777777" w:rsidR="007B190E" w:rsidRDefault="007B190E" w:rsidP="007B190E">
            <w:pPr>
              <w:ind w:left="67"/>
              <w:rPr>
                <w:spacing w:val="2"/>
                <w:szCs w:val="24"/>
              </w:rPr>
            </w:pPr>
            <w:r>
              <w:rPr>
                <w:rFonts w:hint="eastAsia"/>
                <w:spacing w:val="2"/>
                <w:szCs w:val="24"/>
              </w:rPr>
              <w:t>【サプライチェーン構築のために機器・システムの導入等を行う場所】</w:t>
            </w:r>
          </w:p>
          <w:p w14:paraId="2461B00B" w14:textId="25A66824" w:rsidR="007B190E" w:rsidRDefault="007B190E" w:rsidP="007B190E">
            <w:pPr>
              <w:ind w:left="190"/>
              <w:rPr>
                <w:spacing w:val="2"/>
                <w:szCs w:val="24"/>
              </w:rPr>
            </w:pPr>
            <w:r>
              <w:rPr>
                <w:rFonts w:hint="eastAsia"/>
                <w:spacing w:val="2"/>
                <w:szCs w:val="24"/>
              </w:rPr>
              <w:t>ア　設置場所の名称</w:t>
            </w:r>
          </w:p>
          <w:p w14:paraId="52AB6798" w14:textId="77777777" w:rsidR="007B190E" w:rsidRDefault="007B190E" w:rsidP="007B190E">
            <w:pPr>
              <w:ind w:left="190"/>
              <w:rPr>
                <w:spacing w:val="2"/>
                <w:szCs w:val="24"/>
              </w:rPr>
            </w:pPr>
          </w:p>
          <w:p w14:paraId="14B204A5" w14:textId="77777777" w:rsidR="007B190E" w:rsidRDefault="007B190E" w:rsidP="007B190E">
            <w:pPr>
              <w:ind w:left="190"/>
              <w:rPr>
                <w:spacing w:val="2"/>
                <w:szCs w:val="24"/>
              </w:rPr>
            </w:pPr>
            <w:r>
              <w:rPr>
                <w:rFonts w:hint="eastAsia"/>
                <w:spacing w:val="2"/>
                <w:szCs w:val="24"/>
              </w:rPr>
              <w:t>イ　設置場所の所有者</w:t>
            </w:r>
          </w:p>
          <w:p w14:paraId="0C68D9EE" w14:textId="77777777" w:rsidR="007B190E" w:rsidRDefault="007B190E" w:rsidP="007B190E">
            <w:pPr>
              <w:ind w:left="190"/>
              <w:rPr>
                <w:spacing w:val="2"/>
                <w:szCs w:val="24"/>
              </w:rPr>
            </w:pPr>
          </w:p>
          <w:p w14:paraId="34ED2BD2" w14:textId="016D9809" w:rsidR="007B190E" w:rsidRDefault="007B190E" w:rsidP="007B190E">
            <w:pPr>
              <w:ind w:left="190"/>
              <w:rPr>
                <w:spacing w:val="2"/>
                <w:szCs w:val="24"/>
              </w:rPr>
            </w:pPr>
            <w:r>
              <w:rPr>
                <w:rFonts w:hint="eastAsia"/>
                <w:spacing w:val="2"/>
                <w:szCs w:val="24"/>
              </w:rPr>
              <w:t>ウ　所在地</w:t>
            </w:r>
          </w:p>
          <w:p w14:paraId="09B6E66B" w14:textId="646E5275" w:rsidR="007B190E" w:rsidRDefault="007B190E" w:rsidP="007B190E">
            <w:pPr>
              <w:ind w:left="190"/>
              <w:rPr>
                <w:spacing w:val="2"/>
                <w:szCs w:val="24"/>
              </w:rPr>
            </w:pPr>
          </w:p>
          <w:p w14:paraId="48B24327" w14:textId="29364521" w:rsidR="007B190E" w:rsidRDefault="007B190E" w:rsidP="007B190E">
            <w:pPr>
              <w:ind w:left="190"/>
              <w:rPr>
                <w:spacing w:val="2"/>
                <w:szCs w:val="24"/>
              </w:rPr>
            </w:pPr>
            <w:r>
              <w:rPr>
                <w:rFonts w:hint="eastAsia"/>
                <w:spacing w:val="2"/>
                <w:szCs w:val="24"/>
              </w:rPr>
              <w:t>エ　導入方式（購入</w:t>
            </w:r>
            <w:r>
              <w:rPr>
                <w:rFonts w:hint="eastAsia"/>
                <w:spacing w:val="2"/>
                <w:szCs w:val="24"/>
              </w:rPr>
              <w:t>/</w:t>
            </w:r>
            <w:r>
              <w:rPr>
                <w:rFonts w:hint="eastAsia"/>
                <w:spacing w:val="2"/>
                <w:szCs w:val="24"/>
              </w:rPr>
              <w:t>リース）</w:t>
            </w:r>
          </w:p>
          <w:p w14:paraId="6D30DF12" w14:textId="7E529EAE" w:rsidR="007B190E" w:rsidRPr="007B190E" w:rsidRDefault="007B190E" w:rsidP="007B190E">
            <w:pPr>
              <w:spacing w:after="240"/>
              <w:ind w:left="209"/>
              <w:rPr>
                <w:spacing w:val="2"/>
                <w:szCs w:val="24"/>
              </w:rPr>
            </w:pPr>
          </w:p>
        </w:tc>
      </w:tr>
      <w:tr w:rsidR="00465B2D" w:rsidRPr="001C2691" w14:paraId="240B9849" w14:textId="77777777" w:rsidTr="00B05445">
        <w:trPr>
          <w:trHeight w:val="1116"/>
        </w:trPr>
        <w:tc>
          <w:tcPr>
            <w:tcW w:w="9193" w:type="dxa"/>
            <w:tcBorders>
              <w:top w:val="single" w:sz="4" w:space="0" w:color="000000"/>
              <w:left w:val="single" w:sz="4" w:space="0" w:color="000000"/>
              <w:right w:val="single" w:sz="4" w:space="0" w:color="000000"/>
            </w:tcBorders>
            <w:shd w:val="clear" w:color="auto" w:fill="F2F2F2" w:themeFill="background1" w:themeFillShade="F2"/>
          </w:tcPr>
          <w:p w14:paraId="3EA5F123" w14:textId="160C2FC2" w:rsidR="00465B2D" w:rsidRPr="001C2691" w:rsidRDefault="00465B2D" w:rsidP="00B05445">
            <w:pPr>
              <w:suppressAutoHyphens/>
              <w:kinsoku w:val="0"/>
              <w:spacing w:line="336" w:lineRule="atLeast"/>
              <w:ind w:left="67"/>
              <w:jc w:val="left"/>
              <w:rPr>
                <w:spacing w:val="2"/>
                <w:szCs w:val="24"/>
              </w:rPr>
            </w:pPr>
            <w:r>
              <w:rPr>
                <w:rFonts w:hint="eastAsia"/>
                <w:szCs w:val="24"/>
              </w:rPr>
              <w:lastRenderedPageBreak/>
              <w:t>（４）</w:t>
            </w:r>
            <w:r w:rsidR="006F1B56">
              <w:rPr>
                <w:rFonts w:hint="eastAsia"/>
                <w:szCs w:val="24"/>
              </w:rPr>
              <w:t>本事業の</w:t>
            </w:r>
            <w:r w:rsidRPr="001C2691">
              <w:rPr>
                <w:szCs w:val="24"/>
              </w:rPr>
              <w:t>実施体制</w:t>
            </w:r>
          </w:p>
          <w:p w14:paraId="7F20AFF7" w14:textId="6C90DCD9" w:rsidR="00465B2D" w:rsidRPr="001C2691" w:rsidRDefault="00465B2D" w:rsidP="00B05445">
            <w:pPr>
              <w:suppressAutoHyphens/>
              <w:kinsoku w:val="0"/>
              <w:spacing w:line="300" w:lineRule="exact"/>
              <w:jc w:val="left"/>
              <w:rPr>
                <w:szCs w:val="24"/>
              </w:rPr>
            </w:pPr>
            <w:r w:rsidRPr="001C2691">
              <w:rPr>
                <w:spacing w:val="2"/>
                <w:szCs w:val="24"/>
              </w:rPr>
              <w:t>（事業実施体制</w:t>
            </w:r>
            <w:r w:rsidRPr="001C2691">
              <w:rPr>
                <w:szCs w:val="24"/>
              </w:rPr>
              <w:t>を図示してください。また、連携又は委託を行う団体がある場合には、その名称、概要及び事務処理体系についても記載してください。）</w:t>
            </w:r>
          </w:p>
        </w:tc>
      </w:tr>
      <w:tr w:rsidR="002C1168" w:rsidRPr="001C2691" w14:paraId="6F851630" w14:textId="77777777" w:rsidTr="002C0323">
        <w:trPr>
          <w:trHeight w:val="1116"/>
        </w:trPr>
        <w:tc>
          <w:tcPr>
            <w:tcW w:w="9193" w:type="dxa"/>
            <w:tcBorders>
              <w:top w:val="single" w:sz="4" w:space="0" w:color="000000"/>
              <w:left w:val="single" w:sz="4" w:space="0" w:color="000000"/>
              <w:right w:val="single" w:sz="4" w:space="0" w:color="000000"/>
            </w:tcBorders>
            <w:shd w:val="clear" w:color="auto" w:fill="auto"/>
          </w:tcPr>
          <w:p w14:paraId="537E82BA" w14:textId="77777777" w:rsidR="002C0323" w:rsidRPr="001C2691" w:rsidRDefault="002C0323" w:rsidP="002C0323">
            <w:pPr>
              <w:suppressAutoHyphens/>
              <w:kinsoku w:val="0"/>
              <w:spacing w:line="336" w:lineRule="atLeast"/>
              <w:jc w:val="left"/>
              <w:rPr>
                <w:spacing w:val="2"/>
                <w:szCs w:val="24"/>
              </w:rPr>
            </w:pPr>
            <w:r w:rsidRPr="001C2691">
              <w:rPr>
                <w:spacing w:val="2"/>
                <w:szCs w:val="24"/>
              </w:rPr>
              <w:t>※</w:t>
            </w:r>
            <w:r w:rsidRPr="001C2691">
              <w:rPr>
                <w:spacing w:val="2"/>
                <w:szCs w:val="24"/>
              </w:rPr>
              <w:t>第</w:t>
            </w:r>
            <w:r>
              <w:rPr>
                <w:rFonts w:hint="eastAsia"/>
                <w:spacing w:val="2"/>
                <w:szCs w:val="24"/>
              </w:rPr>
              <w:t>２</w:t>
            </w:r>
            <w:r w:rsidRPr="001C2691">
              <w:rPr>
                <w:spacing w:val="2"/>
                <w:szCs w:val="24"/>
              </w:rPr>
              <w:t>の</w:t>
            </w:r>
            <w:r w:rsidRPr="00F95BFE">
              <w:rPr>
                <w:rFonts w:hint="eastAsia"/>
                <w:spacing w:val="2"/>
                <w:szCs w:val="24"/>
              </w:rPr>
              <w:t>１</w:t>
            </w:r>
            <w:r w:rsidRPr="001C2691">
              <w:rPr>
                <w:spacing w:val="2"/>
                <w:szCs w:val="24"/>
              </w:rPr>
              <w:t>で組織化する輸出推進体制を記載すること。</w:t>
            </w:r>
          </w:p>
          <w:p w14:paraId="3769F56F" w14:textId="77777777" w:rsidR="002C0323" w:rsidRPr="001C2691" w:rsidRDefault="002C0323" w:rsidP="002C0323">
            <w:pPr>
              <w:suppressAutoHyphens/>
              <w:kinsoku w:val="0"/>
              <w:spacing w:line="336" w:lineRule="atLeast"/>
              <w:ind w:left="190"/>
              <w:jc w:val="left"/>
              <w:rPr>
                <w:spacing w:val="2"/>
                <w:szCs w:val="24"/>
              </w:rPr>
            </w:pPr>
          </w:p>
          <w:p w14:paraId="76F97152" w14:textId="77777777" w:rsidR="002C0323" w:rsidRPr="001C2691" w:rsidRDefault="002C0323" w:rsidP="002C0323">
            <w:pPr>
              <w:suppressAutoHyphens/>
              <w:kinsoku w:val="0"/>
              <w:spacing w:line="336" w:lineRule="atLeast"/>
              <w:jc w:val="left"/>
            </w:pPr>
            <w:r w:rsidRPr="001C2691">
              <w:t>【</w:t>
            </w:r>
            <w:r>
              <w:rPr>
                <w:rFonts w:hint="eastAsia"/>
              </w:rPr>
              <w:t>協議会</w:t>
            </w:r>
            <w:r w:rsidRPr="001C2691">
              <w:t>メンバー</w:t>
            </w:r>
            <w:r>
              <w:rPr>
                <w:rFonts w:hint="eastAsia"/>
              </w:rPr>
              <w:t>及び委託</w:t>
            </w:r>
            <w:r w:rsidRPr="001C2691">
              <w:t>事業者】</w:t>
            </w:r>
          </w:p>
          <w:p w14:paraId="5A7D5A5D" w14:textId="77777777" w:rsidR="002C0323" w:rsidRPr="001C2691" w:rsidRDefault="002C0323" w:rsidP="002C0323">
            <w:pPr>
              <w:suppressAutoHyphens/>
              <w:kinsoku w:val="0"/>
              <w:spacing w:line="336" w:lineRule="atLeast"/>
              <w:ind w:leftChars="97" w:left="224"/>
              <w:jc w:val="left"/>
            </w:pPr>
            <w:r w:rsidRPr="001C2691">
              <w:t>１．</w:t>
            </w:r>
            <w:r>
              <w:rPr>
                <w:rFonts w:hint="eastAsia"/>
              </w:rPr>
              <w:t>生産者（</w:t>
            </w:r>
            <w:r w:rsidRPr="001C2691">
              <w:t>ＪＡ系統</w:t>
            </w:r>
            <w:r>
              <w:rPr>
                <w:rFonts w:hint="eastAsia"/>
              </w:rPr>
              <w:t>を含む）</w:t>
            </w:r>
          </w:p>
          <w:p w14:paraId="16007A21" w14:textId="77777777" w:rsidR="002C0323" w:rsidRPr="001C2691" w:rsidRDefault="002C0323" w:rsidP="002C0323">
            <w:pPr>
              <w:suppressAutoHyphens/>
              <w:kinsoku w:val="0"/>
              <w:spacing w:line="336" w:lineRule="atLeast"/>
              <w:ind w:leftChars="158" w:left="365"/>
              <w:jc w:val="left"/>
            </w:pPr>
            <w:r w:rsidRPr="001C2691">
              <w:t>（１）部署名、（２）担当者の役職、氏名</w:t>
            </w:r>
          </w:p>
          <w:p w14:paraId="2B59FD63" w14:textId="77777777" w:rsidR="002C0323" w:rsidRPr="001C2691" w:rsidRDefault="002C0323" w:rsidP="002C0323">
            <w:pPr>
              <w:suppressAutoHyphens/>
              <w:kinsoku w:val="0"/>
              <w:spacing w:line="336" w:lineRule="atLeast"/>
              <w:ind w:leftChars="97" w:left="224"/>
              <w:jc w:val="left"/>
            </w:pPr>
            <w:r w:rsidRPr="001C2691">
              <w:t>２．</w:t>
            </w:r>
            <w:r>
              <w:rPr>
                <w:rFonts w:hint="eastAsia"/>
              </w:rPr>
              <w:t>食品等流通事業者</w:t>
            </w:r>
          </w:p>
          <w:p w14:paraId="365A77B0" w14:textId="77777777" w:rsidR="002C0323" w:rsidRPr="001C2691" w:rsidRDefault="002C0323" w:rsidP="002C0323">
            <w:pPr>
              <w:suppressAutoHyphens/>
              <w:kinsoku w:val="0"/>
              <w:spacing w:line="336" w:lineRule="atLeast"/>
              <w:ind w:leftChars="158" w:left="365"/>
              <w:jc w:val="left"/>
            </w:pPr>
            <w:r w:rsidRPr="001C2691">
              <w:t>（１）部署名、（２）担当者の役職、氏名</w:t>
            </w:r>
          </w:p>
          <w:p w14:paraId="47AE61AB" w14:textId="77777777" w:rsidR="002C0323" w:rsidRPr="001C2691" w:rsidRDefault="002C0323" w:rsidP="002C0323">
            <w:pPr>
              <w:suppressAutoHyphens/>
              <w:kinsoku w:val="0"/>
              <w:spacing w:line="336" w:lineRule="atLeast"/>
              <w:ind w:leftChars="97" w:left="224"/>
              <w:jc w:val="left"/>
            </w:pPr>
            <w:r w:rsidRPr="001C2691">
              <w:t>３．</w:t>
            </w:r>
            <w:r>
              <w:rPr>
                <w:rFonts w:hint="eastAsia"/>
              </w:rPr>
              <w:t>物流事業者</w:t>
            </w:r>
          </w:p>
          <w:p w14:paraId="07E5C8F2" w14:textId="77777777" w:rsidR="002C0323" w:rsidRPr="001C2691" w:rsidRDefault="002C0323" w:rsidP="002C0323">
            <w:pPr>
              <w:suppressAutoHyphens/>
              <w:kinsoku w:val="0"/>
              <w:spacing w:line="336" w:lineRule="atLeast"/>
              <w:ind w:leftChars="158" w:left="365"/>
              <w:jc w:val="left"/>
            </w:pPr>
            <w:r w:rsidRPr="001C2691">
              <w:t>（１）会社名、（２）部署名、（３）担当者の役職、氏名</w:t>
            </w:r>
          </w:p>
          <w:p w14:paraId="155AAE01" w14:textId="77777777" w:rsidR="002C0323" w:rsidRPr="001C2691" w:rsidRDefault="002C0323" w:rsidP="002C0323">
            <w:pPr>
              <w:suppressAutoHyphens/>
              <w:kinsoku w:val="0"/>
              <w:spacing w:line="336" w:lineRule="atLeast"/>
              <w:ind w:leftChars="97" w:left="224"/>
              <w:jc w:val="left"/>
              <w:rPr>
                <w:lang w:eastAsia="zh-TW"/>
              </w:rPr>
            </w:pPr>
            <w:r w:rsidRPr="001C2691">
              <w:rPr>
                <w:lang w:eastAsia="zh-TW"/>
              </w:rPr>
              <w:t>４．</w:t>
            </w:r>
            <w:r>
              <w:rPr>
                <w:rFonts w:hint="eastAsia"/>
                <w:lang w:eastAsia="zh-TW"/>
              </w:rPr>
              <w:t>輸出事業者（輸出商社等）</w:t>
            </w:r>
          </w:p>
          <w:p w14:paraId="52D217C8" w14:textId="77777777" w:rsidR="002C0323" w:rsidRPr="001C2691" w:rsidRDefault="002C0323" w:rsidP="002C0323">
            <w:pPr>
              <w:suppressAutoHyphens/>
              <w:kinsoku w:val="0"/>
              <w:spacing w:line="336" w:lineRule="atLeast"/>
              <w:ind w:left="350"/>
              <w:jc w:val="left"/>
            </w:pPr>
            <w:r w:rsidRPr="001C2691">
              <w:t>（１）会社名、（２）部署名、（３）担当者の役職、氏名</w:t>
            </w:r>
          </w:p>
          <w:p w14:paraId="60E72F11" w14:textId="77777777" w:rsidR="002C0323" w:rsidRDefault="002C0323" w:rsidP="002C0323">
            <w:pPr>
              <w:suppressAutoHyphens/>
              <w:kinsoku w:val="0"/>
              <w:spacing w:line="336" w:lineRule="atLeast"/>
              <w:ind w:left="190" w:firstLine="19"/>
              <w:jc w:val="left"/>
            </w:pPr>
            <w:r>
              <w:rPr>
                <w:rFonts w:hint="eastAsia"/>
              </w:rPr>
              <w:t>５．輸入事業者</w:t>
            </w:r>
          </w:p>
          <w:p w14:paraId="20059018" w14:textId="77777777" w:rsidR="002C0323" w:rsidRPr="001C2691" w:rsidRDefault="002C0323" w:rsidP="002C0323">
            <w:pPr>
              <w:suppressAutoHyphens/>
              <w:kinsoku w:val="0"/>
              <w:spacing w:line="336" w:lineRule="atLeast"/>
              <w:ind w:leftChars="158" w:left="365"/>
              <w:jc w:val="left"/>
            </w:pPr>
            <w:r w:rsidRPr="001C2691">
              <w:t>（１）会社名、（２）部署名、（３）担当者の役職、氏名</w:t>
            </w:r>
          </w:p>
          <w:p w14:paraId="1075B84C" w14:textId="77777777" w:rsidR="002C0323" w:rsidRPr="001C2691" w:rsidRDefault="002C0323" w:rsidP="002C0323">
            <w:pPr>
              <w:suppressAutoHyphens/>
              <w:kinsoku w:val="0"/>
              <w:spacing w:line="336" w:lineRule="atLeast"/>
              <w:ind w:firstLine="240"/>
              <w:jc w:val="left"/>
            </w:pPr>
            <w:r>
              <w:rPr>
                <w:rFonts w:hint="eastAsia"/>
              </w:rPr>
              <w:t>６．現地販売事業者</w:t>
            </w:r>
          </w:p>
          <w:p w14:paraId="0F2BEB58" w14:textId="77777777" w:rsidR="002C0323" w:rsidRDefault="002C0323" w:rsidP="002C0323">
            <w:pPr>
              <w:suppressAutoHyphens/>
              <w:kinsoku w:val="0"/>
              <w:spacing w:line="336" w:lineRule="atLeast"/>
              <w:ind w:leftChars="158" w:left="365"/>
              <w:jc w:val="left"/>
            </w:pPr>
            <w:r w:rsidRPr="001C2691">
              <w:t>（１）会社名、（２）部署名、（３）担当者の役職、氏名</w:t>
            </w:r>
          </w:p>
          <w:p w14:paraId="22F03722" w14:textId="77777777" w:rsidR="002C0323" w:rsidRDefault="002C0323" w:rsidP="002C0323">
            <w:pPr>
              <w:suppressAutoHyphens/>
              <w:kinsoku w:val="0"/>
              <w:spacing w:line="336" w:lineRule="atLeast"/>
              <w:ind w:firstLine="240"/>
              <w:jc w:val="left"/>
            </w:pPr>
            <w:r>
              <w:rPr>
                <w:rFonts w:hint="eastAsia"/>
              </w:rPr>
              <w:t>７．委託事業者（コンサルティング企業等）</w:t>
            </w:r>
          </w:p>
          <w:p w14:paraId="747FD49C" w14:textId="77777777" w:rsidR="002C0323" w:rsidRDefault="002C0323" w:rsidP="002C0323">
            <w:pPr>
              <w:suppressAutoHyphens/>
              <w:kinsoku w:val="0"/>
              <w:spacing w:line="336" w:lineRule="atLeast"/>
              <w:ind w:leftChars="158" w:left="365"/>
              <w:jc w:val="left"/>
            </w:pPr>
            <w:r w:rsidRPr="001C2691">
              <w:t>（１）会社名、（２）部署名、（３）担当者の役職、氏名</w:t>
            </w:r>
          </w:p>
          <w:p w14:paraId="670C6CE4" w14:textId="77777777" w:rsidR="002C0323" w:rsidRDefault="002C0323" w:rsidP="002C0323">
            <w:pPr>
              <w:suppressAutoHyphens/>
              <w:kinsoku w:val="0"/>
              <w:spacing w:line="336" w:lineRule="atLeast"/>
              <w:ind w:leftChars="158" w:left="365"/>
              <w:jc w:val="left"/>
            </w:pPr>
          </w:p>
          <w:p w14:paraId="35271D74" w14:textId="77777777" w:rsidR="002C0323" w:rsidRDefault="002C0323" w:rsidP="002C0323">
            <w:pPr>
              <w:pStyle w:val="a8"/>
              <w:numPr>
                <w:ilvl w:val="0"/>
                <w:numId w:val="14"/>
              </w:numPr>
              <w:suppressAutoHyphens/>
              <w:kinsoku w:val="0"/>
              <w:spacing w:line="300" w:lineRule="exact"/>
              <w:ind w:leftChars="0" w:left="635" w:hanging="442"/>
              <w:jc w:val="left"/>
            </w:pPr>
            <w:r>
              <w:rPr>
                <w:rFonts w:hint="eastAsia"/>
              </w:rPr>
              <w:t>上記はメンバーの例示であり、必須構成員ではない。</w:t>
            </w:r>
          </w:p>
          <w:p w14:paraId="66257C3D" w14:textId="77777777" w:rsidR="002C0323" w:rsidRPr="002C0323" w:rsidRDefault="002C0323" w:rsidP="002C0323">
            <w:pPr>
              <w:pStyle w:val="a8"/>
              <w:numPr>
                <w:ilvl w:val="0"/>
                <w:numId w:val="14"/>
              </w:numPr>
              <w:suppressAutoHyphens/>
              <w:kinsoku w:val="0"/>
              <w:spacing w:line="300" w:lineRule="exact"/>
              <w:ind w:leftChars="0" w:left="635" w:hanging="442"/>
              <w:jc w:val="left"/>
              <w:rPr>
                <w:szCs w:val="24"/>
              </w:rPr>
            </w:pPr>
            <w:r>
              <w:rPr>
                <w:rFonts w:hint="eastAsia"/>
              </w:rPr>
              <w:t>輸出先国・地域の現地系商流において販売実績を有する事業者が参画する場合はその旨を記載すること。</w:t>
            </w:r>
          </w:p>
          <w:p w14:paraId="5B84B804" w14:textId="77777777" w:rsidR="002C1168" w:rsidRPr="002C0323" w:rsidRDefault="002C0323" w:rsidP="002C0323">
            <w:pPr>
              <w:pStyle w:val="a8"/>
              <w:numPr>
                <w:ilvl w:val="0"/>
                <w:numId w:val="14"/>
              </w:numPr>
              <w:suppressAutoHyphens/>
              <w:kinsoku w:val="0"/>
              <w:spacing w:line="300" w:lineRule="exact"/>
              <w:ind w:leftChars="0" w:left="635" w:hanging="442"/>
              <w:jc w:val="left"/>
              <w:rPr>
                <w:szCs w:val="24"/>
              </w:rPr>
            </w:pPr>
            <w:r>
              <w:rPr>
                <w:rFonts w:hint="eastAsia"/>
              </w:rPr>
              <w:t>本事業においてサプライチェーン構築のために必要な認証取得を行っている場合は、事業者別にその旨を記載すること。</w:t>
            </w:r>
          </w:p>
          <w:p w14:paraId="5E8DD696" w14:textId="77777777" w:rsidR="002C0323" w:rsidRDefault="002C0323" w:rsidP="002C0323">
            <w:pPr>
              <w:suppressAutoHyphens/>
              <w:kinsoku w:val="0"/>
              <w:spacing w:line="300" w:lineRule="exact"/>
              <w:ind w:left="193"/>
              <w:jc w:val="left"/>
              <w:rPr>
                <w:szCs w:val="24"/>
              </w:rPr>
            </w:pPr>
          </w:p>
          <w:p w14:paraId="106E38C8" w14:textId="00AF74EE" w:rsidR="002C0323" w:rsidRPr="002C0323" w:rsidRDefault="002C0323" w:rsidP="002C0323">
            <w:pPr>
              <w:suppressAutoHyphens/>
              <w:kinsoku w:val="0"/>
              <w:spacing w:line="300" w:lineRule="exact"/>
              <w:ind w:left="193"/>
              <w:jc w:val="left"/>
              <w:rPr>
                <w:szCs w:val="24"/>
              </w:rPr>
            </w:pPr>
          </w:p>
        </w:tc>
      </w:tr>
      <w:tr w:rsidR="00465B2D" w:rsidRPr="001C2691" w14:paraId="35686FC5" w14:textId="77777777" w:rsidTr="00A56065">
        <w:trPr>
          <w:trHeight w:val="9071"/>
        </w:trPr>
        <w:tc>
          <w:tcPr>
            <w:tcW w:w="9193" w:type="dxa"/>
            <w:tcBorders>
              <w:left w:val="single" w:sz="4" w:space="0" w:color="000000"/>
              <w:bottom w:val="nil"/>
              <w:right w:val="single" w:sz="4" w:space="0" w:color="000000"/>
            </w:tcBorders>
          </w:tcPr>
          <w:p w14:paraId="4C9D6B93" w14:textId="33E58D21" w:rsidR="00465B2D" w:rsidRPr="001C2691" w:rsidRDefault="00465B2D" w:rsidP="00465B2D">
            <w:pPr>
              <w:suppressAutoHyphens/>
              <w:kinsoku w:val="0"/>
              <w:spacing w:line="336" w:lineRule="atLeast"/>
              <w:jc w:val="left"/>
            </w:pPr>
            <w:r w:rsidRPr="001C2691">
              <w:lastRenderedPageBreak/>
              <w:t>【プロジェクト推進体制図】</w:t>
            </w:r>
          </w:p>
          <w:p w14:paraId="4E34D093" w14:textId="30864F7C" w:rsidR="00465B2D" w:rsidRPr="001C2691" w:rsidRDefault="00465B2D" w:rsidP="00465B2D">
            <w:pPr>
              <w:suppressAutoHyphens/>
              <w:kinsoku w:val="0"/>
              <w:spacing w:line="336" w:lineRule="atLeast"/>
              <w:jc w:val="left"/>
              <w:rPr>
                <w:spacing w:val="2"/>
                <w:szCs w:val="24"/>
              </w:rPr>
            </w:pPr>
            <w:r w:rsidRPr="001C2691">
              <w:rPr>
                <w:spacing w:val="2"/>
                <w:szCs w:val="24"/>
              </w:rPr>
              <w:t>（注）</w:t>
            </w:r>
            <w:r>
              <w:rPr>
                <w:rFonts w:hint="eastAsia"/>
                <w:spacing w:val="2"/>
                <w:szCs w:val="24"/>
              </w:rPr>
              <w:t>協議会</w:t>
            </w:r>
            <w:r w:rsidRPr="001C2691">
              <w:rPr>
                <w:spacing w:val="2"/>
                <w:szCs w:val="24"/>
              </w:rPr>
              <w:t>のメンバーのうち、</w:t>
            </w:r>
            <w:r w:rsidRPr="00FC2814">
              <w:rPr>
                <w:rFonts w:ascii="ＭＳ 明朝" w:hAnsi="ＭＳ 明朝"/>
                <w:spacing w:val="2"/>
                <w:szCs w:val="24"/>
              </w:rPr>
              <w:t>①</w:t>
            </w:r>
            <w:r>
              <w:rPr>
                <w:rFonts w:hint="eastAsia"/>
                <w:spacing w:val="2"/>
                <w:szCs w:val="24"/>
              </w:rPr>
              <w:t>事務局機能</w:t>
            </w:r>
            <w:r w:rsidRPr="001C2691">
              <w:rPr>
                <w:spacing w:val="2"/>
                <w:szCs w:val="24"/>
              </w:rPr>
              <w:t>、</w:t>
            </w:r>
            <w:r w:rsidRPr="00FC2814">
              <w:rPr>
                <w:rFonts w:ascii="ＭＳ 明朝" w:hAnsi="ＭＳ 明朝"/>
                <w:spacing w:val="2"/>
                <w:szCs w:val="24"/>
              </w:rPr>
              <w:t>②</w:t>
            </w:r>
            <w:r w:rsidRPr="001C2691">
              <w:rPr>
                <w:spacing w:val="2"/>
                <w:szCs w:val="24"/>
              </w:rPr>
              <w:t>生産</w:t>
            </w:r>
            <w:r w:rsidR="003A1A12">
              <w:rPr>
                <w:rFonts w:hint="eastAsia"/>
                <w:spacing w:val="2"/>
                <w:szCs w:val="24"/>
              </w:rPr>
              <w:t>段階</w:t>
            </w:r>
            <w:r>
              <w:rPr>
                <w:rFonts w:hint="eastAsia"/>
                <w:spacing w:val="2"/>
                <w:szCs w:val="24"/>
              </w:rPr>
              <w:t>における実証</w:t>
            </w:r>
            <w:r w:rsidRPr="001C2691">
              <w:rPr>
                <w:spacing w:val="2"/>
                <w:szCs w:val="24"/>
              </w:rPr>
              <w:t>、</w:t>
            </w:r>
            <w:r w:rsidRPr="00FC2814">
              <w:rPr>
                <w:rFonts w:ascii="ＭＳ 明朝" w:hAnsi="ＭＳ 明朝"/>
                <w:spacing w:val="2"/>
                <w:szCs w:val="24"/>
              </w:rPr>
              <w:t>③</w:t>
            </w:r>
            <w:r w:rsidR="003A1A12">
              <w:rPr>
                <w:rFonts w:hint="eastAsia"/>
                <w:spacing w:val="2"/>
                <w:szCs w:val="24"/>
              </w:rPr>
              <w:t>出荷</w:t>
            </w:r>
            <w:r w:rsidR="00FC2814">
              <w:rPr>
                <w:rFonts w:hint="eastAsia"/>
                <w:spacing w:val="2"/>
                <w:szCs w:val="24"/>
              </w:rPr>
              <w:t>段階</w:t>
            </w:r>
            <w:r>
              <w:rPr>
                <w:rFonts w:hint="eastAsia"/>
                <w:spacing w:val="2"/>
                <w:szCs w:val="24"/>
              </w:rPr>
              <w:t>における実証、④</w:t>
            </w:r>
            <w:r w:rsidR="003A1A12">
              <w:rPr>
                <w:rFonts w:hint="eastAsia"/>
                <w:spacing w:val="2"/>
                <w:szCs w:val="24"/>
              </w:rPr>
              <w:t>流通</w:t>
            </w:r>
            <w:r>
              <w:rPr>
                <w:rFonts w:hint="eastAsia"/>
                <w:spacing w:val="2"/>
                <w:szCs w:val="24"/>
              </w:rPr>
              <w:t>における実証</w:t>
            </w:r>
            <w:r w:rsidR="003A1A12">
              <w:rPr>
                <w:rFonts w:hint="eastAsia"/>
                <w:spacing w:val="2"/>
                <w:szCs w:val="24"/>
              </w:rPr>
              <w:t>、⑤</w:t>
            </w:r>
            <w:r w:rsidR="00FC2814">
              <w:rPr>
                <w:rFonts w:hint="eastAsia"/>
                <w:spacing w:val="2"/>
                <w:szCs w:val="24"/>
              </w:rPr>
              <w:t>販売段階における実証</w:t>
            </w:r>
            <w:r w:rsidRPr="001C2691">
              <w:rPr>
                <w:spacing w:val="2"/>
                <w:szCs w:val="24"/>
              </w:rPr>
              <w:t>について、各項目の役割を担う者が分かるように記載すること。</w:t>
            </w:r>
          </w:p>
          <w:p w14:paraId="5B328000" w14:textId="69451D11" w:rsidR="00465B2D" w:rsidRPr="001C2691" w:rsidRDefault="00465B2D" w:rsidP="00465B2D">
            <w:pPr>
              <w:suppressAutoHyphens/>
              <w:kinsoku w:val="0"/>
              <w:spacing w:line="336" w:lineRule="atLeast"/>
              <w:ind w:left="190"/>
              <w:jc w:val="left"/>
              <w:rPr>
                <w:spacing w:val="2"/>
                <w:szCs w:val="24"/>
              </w:rPr>
            </w:pPr>
            <w:r>
              <w:rPr>
                <w:rFonts w:hint="eastAsia"/>
                <w:spacing w:val="2"/>
                <w:szCs w:val="24"/>
              </w:rPr>
              <w:t>（委託事業者がいる場合は、当該事業者担う委託業務内容が分かるように記載）</w:t>
            </w:r>
          </w:p>
          <w:p w14:paraId="6603A89D" w14:textId="02F91798" w:rsidR="00465B2D" w:rsidRPr="003257FB" w:rsidRDefault="00465B2D" w:rsidP="003257FB">
            <w:pPr>
              <w:suppressAutoHyphens/>
              <w:kinsoku w:val="0"/>
              <w:spacing w:line="336" w:lineRule="atLeast"/>
              <w:ind w:left="190"/>
              <w:jc w:val="left"/>
              <w:rPr>
                <w:szCs w:val="24"/>
              </w:rPr>
            </w:pPr>
            <w:r>
              <w:rPr>
                <w:rFonts w:hint="eastAsia"/>
                <w:szCs w:val="24"/>
              </w:rPr>
              <w:t>※</w:t>
            </w:r>
            <w:r w:rsidR="00794B4A">
              <w:rPr>
                <w:rFonts w:hint="eastAsia"/>
                <w:szCs w:val="24"/>
              </w:rPr>
              <w:t>協議会</w:t>
            </w:r>
            <w:r w:rsidR="002737CD">
              <w:rPr>
                <w:rFonts w:hint="eastAsia"/>
                <w:szCs w:val="24"/>
              </w:rPr>
              <w:t>以外</w:t>
            </w:r>
            <w:r>
              <w:rPr>
                <w:rFonts w:hint="eastAsia"/>
                <w:szCs w:val="24"/>
              </w:rPr>
              <w:t>で連携を想定する団体、組織名とその連携方法を記載すること。</w:t>
            </w:r>
            <w:r>
              <w:rPr>
                <w:szCs w:val="24"/>
              </w:rPr>
              <w:br/>
            </w:r>
            <w:r w:rsidRPr="006B7AB9">
              <w:rPr>
                <w:rFonts w:ascii="ＭＳ 明朝" w:hAnsi="ＭＳ 明朝" w:hint="eastAsia"/>
                <w:szCs w:val="24"/>
              </w:rPr>
              <w:t>（輸出支援プラットフォーム、</w:t>
            </w:r>
            <w:r w:rsidRPr="006B7AB9">
              <w:rPr>
                <w:rFonts w:ascii="ＭＳ 明朝" w:hAnsi="ＭＳ 明朝"/>
                <w:szCs w:val="24"/>
              </w:rPr>
              <w:t>JETRO</w:t>
            </w:r>
            <w:r w:rsidRPr="006B7AB9">
              <w:rPr>
                <w:rFonts w:ascii="ＭＳ 明朝" w:hAnsi="ＭＳ 明朝" w:hint="eastAsia"/>
                <w:szCs w:val="24"/>
              </w:rPr>
              <w:t>海外事務所等との連携についても記載。）</w:t>
            </w:r>
          </w:p>
        </w:tc>
      </w:tr>
      <w:tr w:rsidR="00465B2D" w:rsidRPr="001C2691" w14:paraId="13331AA3" w14:textId="77777777" w:rsidTr="00B05445">
        <w:trPr>
          <w:trHeight w:val="525"/>
        </w:trPr>
        <w:tc>
          <w:tcPr>
            <w:tcW w:w="9193" w:type="dxa"/>
            <w:tcBorders>
              <w:top w:val="single" w:sz="4" w:space="0" w:color="000000"/>
              <w:left w:val="single" w:sz="4" w:space="0" w:color="000000"/>
              <w:right w:val="single" w:sz="4" w:space="0" w:color="000000"/>
            </w:tcBorders>
            <w:shd w:val="clear" w:color="auto" w:fill="F2F2F2" w:themeFill="background1" w:themeFillShade="F2"/>
            <w:vAlign w:val="center"/>
          </w:tcPr>
          <w:p w14:paraId="1AAA52B1" w14:textId="6D85EC1B" w:rsidR="00465B2D" w:rsidRPr="001C2691" w:rsidRDefault="00016EBC" w:rsidP="00B05445">
            <w:pPr>
              <w:suppressAutoHyphens/>
              <w:kinsoku w:val="0"/>
              <w:spacing w:line="336" w:lineRule="atLeast"/>
              <w:rPr>
                <w:spacing w:val="2"/>
                <w:szCs w:val="24"/>
              </w:rPr>
            </w:pPr>
            <w:r>
              <w:rPr>
                <w:rFonts w:hint="eastAsia"/>
                <w:szCs w:val="24"/>
              </w:rPr>
              <w:t>（５）</w:t>
            </w:r>
            <w:r w:rsidR="00465B2D" w:rsidRPr="001C2691">
              <w:rPr>
                <w:szCs w:val="24"/>
              </w:rPr>
              <w:t>実施スケジュール</w:t>
            </w:r>
          </w:p>
        </w:tc>
      </w:tr>
      <w:tr w:rsidR="00465B2D" w:rsidRPr="001C2691" w14:paraId="36FE5BC3" w14:textId="77777777" w:rsidTr="00B05445">
        <w:trPr>
          <w:trHeight w:val="2740"/>
        </w:trPr>
        <w:tc>
          <w:tcPr>
            <w:tcW w:w="9193" w:type="dxa"/>
            <w:tcBorders>
              <w:left w:val="single" w:sz="4" w:space="0" w:color="000000"/>
              <w:bottom w:val="single" w:sz="4" w:space="0" w:color="auto"/>
              <w:right w:val="single" w:sz="4" w:space="0" w:color="000000"/>
            </w:tcBorders>
          </w:tcPr>
          <w:p w14:paraId="2A918A86" w14:textId="1F2B6ADE" w:rsidR="00465B2D" w:rsidRPr="001C2691" w:rsidRDefault="00465B2D" w:rsidP="006B7AB9">
            <w:pPr>
              <w:suppressAutoHyphens/>
              <w:kinsoku w:val="0"/>
              <w:ind w:left="193"/>
              <w:jc w:val="left"/>
              <w:rPr>
                <w:spacing w:val="2"/>
                <w:szCs w:val="24"/>
              </w:rPr>
            </w:pPr>
            <w:r w:rsidRPr="001C2691">
              <w:rPr>
                <w:szCs w:val="24"/>
              </w:rPr>
              <w:t>（</w:t>
            </w:r>
            <w:r>
              <w:rPr>
                <w:rFonts w:hint="eastAsia"/>
                <w:szCs w:val="24"/>
              </w:rPr>
              <w:t>サプライチェーンの各段階の実証</w:t>
            </w:r>
            <w:r w:rsidRPr="001C2691">
              <w:rPr>
                <w:szCs w:val="24"/>
              </w:rPr>
              <w:t>別に、</w:t>
            </w:r>
            <w:r>
              <w:rPr>
                <w:rFonts w:hint="eastAsia"/>
                <w:szCs w:val="24"/>
              </w:rPr>
              <w:t>実施時期と</w:t>
            </w:r>
            <w:r w:rsidRPr="001C2691">
              <w:rPr>
                <w:szCs w:val="24"/>
              </w:rPr>
              <w:t>主な内容が分かるように記載してください。）</w:t>
            </w:r>
          </w:p>
          <w:p w14:paraId="2C7C1012" w14:textId="77777777" w:rsidR="00465B2D" w:rsidRPr="001C2691" w:rsidRDefault="00465B2D" w:rsidP="00465B2D">
            <w:pPr>
              <w:suppressAutoHyphens/>
              <w:kinsoku w:val="0"/>
              <w:spacing w:line="252" w:lineRule="exact"/>
              <w:ind w:left="190"/>
              <w:jc w:val="left"/>
              <w:rPr>
                <w:spacing w:val="2"/>
                <w:szCs w:val="24"/>
              </w:rPr>
            </w:pPr>
          </w:p>
          <w:p w14:paraId="2E8150C4" w14:textId="77777777" w:rsidR="00465B2D" w:rsidRPr="001C2691" w:rsidRDefault="00465B2D" w:rsidP="00465B2D">
            <w:pPr>
              <w:suppressAutoHyphens/>
              <w:kinsoku w:val="0"/>
              <w:spacing w:line="252" w:lineRule="exact"/>
              <w:ind w:left="190"/>
              <w:jc w:val="left"/>
              <w:rPr>
                <w:spacing w:val="2"/>
                <w:szCs w:val="24"/>
              </w:rPr>
            </w:pPr>
          </w:p>
          <w:p w14:paraId="7F9E4210" w14:textId="77777777" w:rsidR="00465B2D" w:rsidRPr="001C2691" w:rsidRDefault="00465B2D" w:rsidP="00465B2D">
            <w:pPr>
              <w:suppressAutoHyphens/>
              <w:kinsoku w:val="0"/>
              <w:spacing w:line="336" w:lineRule="atLeast"/>
              <w:ind w:left="190"/>
              <w:jc w:val="left"/>
              <w:rPr>
                <w:spacing w:val="2"/>
                <w:szCs w:val="24"/>
              </w:rPr>
            </w:pPr>
          </w:p>
          <w:p w14:paraId="75595AB1" w14:textId="77777777" w:rsidR="00465B2D" w:rsidRPr="001C2691" w:rsidRDefault="00465B2D" w:rsidP="00465B2D">
            <w:pPr>
              <w:suppressAutoHyphens/>
              <w:kinsoku w:val="0"/>
              <w:spacing w:line="336" w:lineRule="atLeast"/>
              <w:ind w:left="190"/>
              <w:jc w:val="left"/>
              <w:rPr>
                <w:spacing w:val="2"/>
                <w:szCs w:val="24"/>
              </w:rPr>
            </w:pPr>
          </w:p>
          <w:p w14:paraId="7FF9344E" w14:textId="77777777" w:rsidR="00465B2D" w:rsidRPr="001C2691" w:rsidRDefault="00465B2D" w:rsidP="00465B2D">
            <w:pPr>
              <w:suppressAutoHyphens/>
              <w:kinsoku w:val="0"/>
              <w:spacing w:line="336" w:lineRule="atLeast"/>
              <w:jc w:val="left"/>
              <w:rPr>
                <w:spacing w:val="2"/>
                <w:szCs w:val="24"/>
              </w:rPr>
            </w:pPr>
          </w:p>
          <w:p w14:paraId="165885DB" w14:textId="77777777" w:rsidR="00465B2D" w:rsidRPr="001C2691" w:rsidRDefault="00465B2D" w:rsidP="00465B2D">
            <w:pPr>
              <w:suppressAutoHyphens/>
              <w:kinsoku w:val="0"/>
              <w:spacing w:line="336" w:lineRule="atLeast"/>
              <w:jc w:val="left"/>
              <w:rPr>
                <w:spacing w:val="2"/>
                <w:szCs w:val="24"/>
              </w:rPr>
            </w:pPr>
          </w:p>
          <w:p w14:paraId="671F4DF3" w14:textId="77777777" w:rsidR="00465B2D" w:rsidRPr="001C2691" w:rsidRDefault="00465B2D" w:rsidP="00465B2D">
            <w:pPr>
              <w:suppressAutoHyphens/>
              <w:kinsoku w:val="0"/>
              <w:spacing w:line="336" w:lineRule="atLeast"/>
              <w:jc w:val="left"/>
              <w:rPr>
                <w:spacing w:val="2"/>
                <w:szCs w:val="24"/>
              </w:rPr>
            </w:pPr>
          </w:p>
        </w:tc>
      </w:tr>
      <w:tr w:rsidR="00465B2D" w:rsidRPr="001C2691" w14:paraId="6AE780EE" w14:textId="77777777" w:rsidTr="00B05445">
        <w:trPr>
          <w:trHeight w:val="573"/>
        </w:trPr>
        <w:tc>
          <w:tcPr>
            <w:tcW w:w="9193" w:type="dxa"/>
            <w:tcBorders>
              <w:left w:val="single" w:sz="4" w:space="0" w:color="000000"/>
              <w:bottom w:val="nil"/>
              <w:right w:val="single" w:sz="4" w:space="0" w:color="000000"/>
            </w:tcBorders>
            <w:shd w:val="clear" w:color="auto" w:fill="F2F2F2" w:themeFill="background1" w:themeFillShade="F2"/>
            <w:vAlign w:val="center"/>
          </w:tcPr>
          <w:p w14:paraId="58630C9B" w14:textId="02B0D4E0" w:rsidR="00465B2D" w:rsidRPr="001C2691" w:rsidRDefault="00ED3402" w:rsidP="00B05445">
            <w:pPr>
              <w:suppressAutoHyphens/>
              <w:kinsoku w:val="0"/>
              <w:spacing w:line="252" w:lineRule="exact"/>
              <w:rPr>
                <w:szCs w:val="24"/>
              </w:rPr>
            </w:pPr>
            <w:r>
              <w:rPr>
                <w:rFonts w:hint="eastAsia"/>
                <w:szCs w:val="24"/>
              </w:rPr>
              <w:lastRenderedPageBreak/>
              <w:t>（６）</w:t>
            </w:r>
            <w:r w:rsidR="00465B2D" w:rsidRPr="001C2691">
              <w:rPr>
                <w:szCs w:val="24"/>
              </w:rPr>
              <w:t>事業の成果目標（達成すべき成果）、波及効果</w:t>
            </w:r>
          </w:p>
        </w:tc>
      </w:tr>
      <w:tr w:rsidR="00E9470A" w:rsidRPr="001C2691" w14:paraId="0FC9FD4D" w14:textId="77777777" w:rsidTr="00B05445">
        <w:trPr>
          <w:trHeight w:val="3818"/>
        </w:trPr>
        <w:tc>
          <w:tcPr>
            <w:tcW w:w="9214" w:type="dxa"/>
            <w:tcBorders>
              <w:top w:val="single" w:sz="4" w:space="0" w:color="auto"/>
              <w:left w:val="single" w:sz="4" w:space="0" w:color="000000"/>
              <w:bottom w:val="single" w:sz="4" w:space="0" w:color="auto"/>
              <w:right w:val="single" w:sz="4" w:space="0" w:color="000000"/>
            </w:tcBorders>
          </w:tcPr>
          <w:p w14:paraId="6A335C1B" w14:textId="55DFF72B" w:rsidR="00E9470A" w:rsidRPr="001C2691" w:rsidRDefault="00E9470A">
            <w:pPr>
              <w:suppressAutoHyphens/>
              <w:kinsoku w:val="0"/>
              <w:spacing w:line="336" w:lineRule="atLeast"/>
              <w:jc w:val="left"/>
              <w:rPr>
                <w:spacing w:val="2"/>
                <w:szCs w:val="24"/>
              </w:rPr>
            </w:pPr>
            <w:r w:rsidRPr="001C2691">
              <w:rPr>
                <w:spacing w:val="2"/>
                <w:szCs w:val="24"/>
              </w:rPr>
              <w:t>※</w:t>
            </w:r>
            <w:r w:rsidRPr="001C2691">
              <w:rPr>
                <w:spacing w:val="2"/>
                <w:szCs w:val="24"/>
              </w:rPr>
              <w:t>第</w:t>
            </w:r>
            <w:r w:rsidR="005E6491">
              <w:rPr>
                <w:rFonts w:hint="eastAsia"/>
                <w:spacing w:val="2"/>
                <w:szCs w:val="24"/>
              </w:rPr>
              <w:t>６</w:t>
            </w:r>
            <w:r w:rsidRPr="001C2691">
              <w:rPr>
                <w:spacing w:val="2"/>
                <w:szCs w:val="24"/>
              </w:rPr>
              <w:t>の事業の成果目標に基づき記載すること。</w:t>
            </w:r>
          </w:p>
          <w:p w14:paraId="4F617683" w14:textId="3AB65C1C" w:rsidR="00E9470A" w:rsidRPr="001C2691" w:rsidRDefault="00E9470A">
            <w:pPr>
              <w:suppressAutoHyphens/>
              <w:kinsoku w:val="0"/>
              <w:spacing w:line="336" w:lineRule="atLeast"/>
              <w:jc w:val="left"/>
              <w:rPr>
                <w:spacing w:val="2"/>
                <w:szCs w:val="24"/>
              </w:rPr>
            </w:pPr>
            <w:r w:rsidRPr="001C2691">
              <w:rPr>
                <w:spacing w:val="2"/>
                <w:szCs w:val="24"/>
              </w:rPr>
              <w:t>（</w:t>
            </w:r>
            <w:r w:rsidR="007256CA">
              <w:rPr>
                <w:rFonts w:hint="eastAsia"/>
                <w:spacing w:val="2"/>
                <w:szCs w:val="24"/>
              </w:rPr>
              <w:t>具体</w:t>
            </w:r>
            <w:r w:rsidRPr="001C2691">
              <w:rPr>
                <w:spacing w:val="2"/>
                <w:szCs w:val="24"/>
              </w:rPr>
              <w:t>的な成果目標等の記載例）</w:t>
            </w:r>
          </w:p>
          <w:p w14:paraId="690C5F59" w14:textId="67F4163E" w:rsidR="00E9470A" w:rsidRPr="001C2691" w:rsidRDefault="00E9470A" w:rsidP="006B7AB9">
            <w:pPr>
              <w:suppressAutoHyphens/>
              <w:kinsoku w:val="0"/>
              <w:autoSpaceDE w:val="0"/>
              <w:autoSpaceDN w:val="0"/>
              <w:spacing w:line="336" w:lineRule="atLeast"/>
              <w:ind w:leftChars="14" w:left="32"/>
              <w:jc w:val="left"/>
              <w:rPr>
                <w:rFonts w:cs="Times New Roman"/>
                <w:spacing w:val="2"/>
              </w:rPr>
            </w:pPr>
            <w:r w:rsidRPr="001C2691">
              <w:rPr>
                <w:rFonts w:cs="Times New Roman"/>
                <w:spacing w:val="2"/>
              </w:rPr>
              <w:t>目標年度は、本事業実施年度の</w:t>
            </w:r>
            <w:r w:rsidR="00FB29B8">
              <w:rPr>
                <w:rFonts w:cs="Times New Roman" w:hint="eastAsia"/>
                <w:spacing w:val="2"/>
              </w:rPr>
              <w:t>翌年度から</w:t>
            </w:r>
            <w:r w:rsidR="00D36CF6">
              <w:rPr>
                <w:rFonts w:cs="Times New Roman" w:hint="eastAsia"/>
                <w:spacing w:val="2"/>
              </w:rPr>
              <w:t>５</w:t>
            </w:r>
            <w:r w:rsidRPr="001C2691">
              <w:rPr>
                <w:rFonts w:cs="Times New Roman"/>
                <w:spacing w:val="2"/>
              </w:rPr>
              <w:t>年後とする。</w:t>
            </w:r>
          </w:p>
          <w:p w14:paraId="1AB2B86B" w14:textId="77777777" w:rsidR="00E9470A" w:rsidRPr="001C2691" w:rsidRDefault="00E9470A" w:rsidP="006B7AB9">
            <w:pPr>
              <w:suppressAutoHyphens/>
              <w:kinsoku w:val="0"/>
              <w:autoSpaceDE w:val="0"/>
              <w:autoSpaceDN w:val="0"/>
              <w:spacing w:line="336" w:lineRule="atLeast"/>
              <w:ind w:leftChars="14" w:left="32"/>
              <w:jc w:val="left"/>
              <w:rPr>
                <w:rFonts w:cs="Times New Roman"/>
                <w:spacing w:val="2"/>
              </w:rPr>
            </w:pPr>
          </w:p>
          <w:p w14:paraId="5559A79A" w14:textId="77777777" w:rsidR="00E9470A" w:rsidRPr="001C2691" w:rsidRDefault="00E9470A" w:rsidP="006B7AB9">
            <w:pPr>
              <w:suppressAutoHyphens/>
              <w:kinsoku w:val="0"/>
              <w:autoSpaceDE w:val="0"/>
              <w:autoSpaceDN w:val="0"/>
              <w:spacing w:line="336" w:lineRule="atLeast"/>
              <w:ind w:leftChars="14" w:left="32"/>
              <w:jc w:val="left"/>
              <w:rPr>
                <w:rFonts w:cs="Times New Roman"/>
                <w:spacing w:val="2"/>
                <w:lang w:eastAsia="zh-TW"/>
              </w:rPr>
            </w:pPr>
            <w:r w:rsidRPr="001C2691">
              <w:rPr>
                <w:rFonts w:cs="Times New Roman"/>
                <w:spacing w:val="2"/>
                <w:lang w:eastAsia="zh-TW"/>
              </w:rPr>
              <w:t>【成果目標】</w:t>
            </w:r>
          </w:p>
          <w:p w14:paraId="22EFA623" w14:textId="77777777" w:rsidR="00E9470A" w:rsidRDefault="00E9470A" w:rsidP="006B7AB9">
            <w:pPr>
              <w:suppressAutoHyphens/>
              <w:kinsoku w:val="0"/>
              <w:autoSpaceDE w:val="0"/>
              <w:autoSpaceDN w:val="0"/>
              <w:spacing w:line="336" w:lineRule="atLeast"/>
              <w:ind w:leftChars="14" w:left="32"/>
              <w:jc w:val="left"/>
              <w:rPr>
                <w:rFonts w:cs="Times New Roman"/>
                <w:spacing w:val="2"/>
                <w:lang w:eastAsia="zh-TW"/>
              </w:rPr>
            </w:pPr>
          </w:p>
          <w:tbl>
            <w:tblPr>
              <w:tblStyle w:val="af6"/>
              <w:tblW w:w="8709" w:type="dxa"/>
              <w:tblLayout w:type="fixed"/>
              <w:tblLook w:val="04A0" w:firstRow="1" w:lastRow="0" w:firstColumn="1" w:lastColumn="0" w:noHBand="0" w:noVBand="1"/>
            </w:tblPr>
            <w:tblGrid>
              <w:gridCol w:w="487"/>
              <w:gridCol w:w="1418"/>
              <w:gridCol w:w="850"/>
              <w:gridCol w:w="851"/>
              <w:gridCol w:w="850"/>
              <w:gridCol w:w="851"/>
              <w:gridCol w:w="850"/>
              <w:gridCol w:w="851"/>
              <w:gridCol w:w="850"/>
              <w:gridCol w:w="851"/>
            </w:tblGrid>
            <w:tr w:rsidR="004764DE" w:rsidRPr="00966054" w14:paraId="22B4865C" w14:textId="77777777" w:rsidTr="00490CB1">
              <w:tc>
                <w:tcPr>
                  <w:tcW w:w="1905" w:type="dxa"/>
                  <w:gridSpan w:val="2"/>
                </w:tcPr>
                <w:p w14:paraId="5FA4E7EF" w14:textId="77777777" w:rsidR="004764DE" w:rsidRPr="00966054" w:rsidRDefault="004764DE" w:rsidP="004764DE">
                  <w:pPr>
                    <w:widowControl/>
                    <w:jc w:val="left"/>
                    <w:rPr>
                      <w:sz w:val="18"/>
                      <w:szCs w:val="18"/>
                      <w:lang w:eastAsia="zh-TW"/>
                    </w:rPr>
                  </w:pPr>
                </w:p>
              </w:tc>
              <w:tc>
                <w:tcPr>
                  <w:tcW w:w="850" w:type="dxa"/>
                </w:tcPr>
                <w:p w14:paraId="546293F0" w14:textId="77777777" w:rsidR="004764DE" w:rsidRPr="00966054" w:rsidRDefault="004764DE" w:rsidP="004764DE">
                  <w:pPr>
                    <w:widowControl/>
                    <w:jc w:val="center"/>
                    <w:rPr>
                      <w:sz w:val="18"/>
                      <w:szCs w:val="18"/>
                      <w:lang w:eastAsia="zh-TW"/>
                    </w:rPr>
                  </w:pPr>
                  <w:r w:rsidRPr="00966054">
                    <w:rPr>
                      <w:rFonts w:hint="eastAsia"/>
                      <w:sz w:val="18"/>
                      <w:szCs w:val="18"/>
                      <w:lang w:eastAsia="zh-TW"/>
                    </w:rPr>
                    <w:t>実施前</w:t>
                  </w:r>
                  <w:r w:rsidRPr="00966054">
                    <w:rPr>
                      <w:sz w:val="18"/>
                      <w:szCs w:val="18"/>
                      <w:lang w:eastAsia="zh-TW"/>
                    </w:rPr>
                    <w:br/>
                  </w:r>
                  <w:r w:rsidRPr="00966054">
                    <w:rPr>
                      <w:rFonts w:hint="eastAsia"/>
                      <w:sz w:val="18"/>
                      <w:szCs w:val="18"/>
                      <w:lang w:eastAsia="zh-TW"/>
                    </w:rPr>
                    <w:t>R5</w:t>
                  </w:r>
                </w:p>
              </w:tc>
              <w:tc>
                <w:tcPr>
                  <w:tcW w:w="851" w:type="dxa"/>
                </w:tcPr>
                <w:p w14:paraId="64D24F67" w14:textId="77777777" w:rsidR="004764DE" w:rsidRPr="00966054" w:rsidRDefault="004764DE" w:rsidP="004764DE">
                  <w:pPr>
                    <w:widowControl/>
                    <w:jc w:val="center"/>
                    <w:rPr>
                      <w:sz w:val="18"/>
                      <w:szCs w:val="18"/>
                      <w:lang w:eastAsia="zh-TW"/>
                    </w:rPr>
                  </w:pPr>
                  <w:r w:rsidRPr="001F3D31">
                    <w:rPr>
                      <w:rFonts w:hint="eastAsia"/>
                      <w:sz w:val="18"/>
                      <w:szCs w:val="18"/>
                      <w:lang w:eastAsia="zh-TW"/>
                    </w:rPr>
                    <w:t>実施年</w:t>
                  </w:r>
                  <w:r w:rsidRPr="00966054">
                    <w:rPr>
                      <w:sz w:val="18"/>
                      <w:szCs w:val="18"/>
                      <w:lang w:eastAsia="zh-TW"/>
                    </w:rPr>
                    <w:br/>
                  </w:r>
                  <w:r w:rsidRPr="00966054">
                    <w:rPr>
                      <w:rFonts w:hint="eastAsia"/>
                      <w:sz w:val="18"/>
                      <w:szCs w:val="18"/>
                      <w:lang w:eastAsia="zh-TW"/>
                    </w:rPr>
                    <w:t>R6</w:t>
                  </w:r>
                </w:p>
              </w:tc>
              <w:tc>
                <w:tcPr>
                  <w:tcW w:w="850" w:type="dxa"/>
                </w:tcPr>
                <w:p w14:paraId="733D0DDD" w14:textId="77777777" w:rsidR="004764DE" w:rsidRPr="00966054" w:rsidRDefault="004764DE" w:rsidP="004764DE">
                  <w:pPr>
                    <w:widowControl/>
                    <w:jc w:val="center"/>
                    <w:rPr>
                      <w:sz w:val="18"/>
                      <w:szCs w:val="18"/>
                      <w:lang w:eastAsia="zh-TW"/>
                    </w:rPr>
                  </w:pPr>
                  <w:r w:rsidRPr="00966054">
                    <w:rPr>
                      <w:rFonts w:hint="eastAsia"/>
                      <w:sz w:val="18"/>
                      <w:szCs w:val="18"/>
                      <w:lang w:eastAsia="zh-TW"/>
                    </w:rPr>
                    <w:t>R7</w:t>
                  </w:r>
                </w:p>
              </w:tc>
              <w:tc>
                <w:tcPr>
                  <w:tcW w:w="851" w:type="dxa"/>
                </w:tcPr>
                <w:p w14:paraId="0849C343" w14:textId="77777777" w:rsidR="004764DE" w:rsidRPr="00966054" w:rsidRDefault="004764DE" w:rsidP="004764DE">
                  <w:pPr>
                    <w:widowControl/>
                    <w:jc w:val="center"/>
                    <w:rPr>
                      <w:sz w:val="18"/>
                      <w:szCs w:val="18"/>
                      <w:lang w:eastAsia="zh-TW"/>
                    </w:rPr>
                  </w:pPr>
                  <w:r w:rsidRPr="00966054">
                    <w:rPr>
                      <w:rFonts w:hint="eastAsia"/>
                      <w:sz w:val="18"/>
                      <w:szCs w:val="18"/>
                      <w:lang w:eastAsia="zh-TW"/>
                    </w:rPr>
                    <w:t>R8</w:t>
                  </w:r>
                </w:p>
              </w:tc>
              <w:tc>
                <w:tcPr>
                  <w:tcW w:w="850" w:type="dxa"/>
                </w:tcPr>
                <w:p w14:paraId="10D48B14" w14:textId="77777777" w:rsidR="004764DE" w:rsidRPr="00966054" w:rsidRDefault="004764DE" w:rsidP="004764DE">
                  <w:pPr>
                    <w:widowControl/>
                    <w:jc w:val="center"/>
                    <w:rPr>
                      <w:sz w:val="18"/>
                      <w:szCs w:val="18"/>
                      <w:lang w:eastAsia="zh-TW"/>
                    </w:rPr>
                  </w:pPr>
                  <w:r w:rsidRPr="00966054">
                    <w:rPr>
                      <w:rFonts w:hint="eastAsia"/>
                      <w:sz w:val="18"/>
                      <w:szCs w:val="18"/>
                      <w:lang w:eastAsia="zh-TW"/>
                    </w:rPr>
                    <w:t>R9</w:t>
                  </w:r>
                </w:p>
              </w:tc>
              <w:tc>
                <w:tcPr>
                  <w:tcW w:w="851" w:type="dxa"/>
                </w:tcPr>
                <w:p w14:paraId="44E83869" w14:textId="77777777" w:rsidR="004764DE" w:rsidRPr="00966054" w:rsidRDefault="004764DE" w:rsidP="004764DE">
                  <w:pPr>
                    <w:widowControl/>
                    <w:jc w:val="center"/>
                    <w:rPr>
                      <w:sz w:val="18"/>
                      <w:szCs w:val="18"/>
                      <w:lang w:eastAsia="zh-TW"/>
                    </w:rPr>
                  </w:pPr>
                  <w:r w:rsidRPr="00966054">
                    <w:rPr>
                      <w:rFonts w:hint="eastAsia"/>
                      <w:sz w:val="18"/>
                      <w:szCs w:val="18"/>
                      <w:lang w:eastAsia="zh-TW"/>
                    </w:rPr>
                    <w:t>R10</w:t>
                  </w:r>
                </w:p>
              </w:tc>
              <w:tc>
                <w:tcPr>
                  <w:tcW w:w="850" w:type="dxa"/>
                </w:tcPr>
                <w:p w14:paraId="1BC8EC30" w14:textId="77777777" w:rsidR="004764DE" w:rsidRPr="00966054" w:rsidRDefault="004764DE" w:rsidP="004764DE">
                  <w:pPr>
                    <w:widowControl/>
                    <w:jc w:val="center"/>
                    <w:rPr>
                      <w:sz w:val="18"/>
                      <w:szCs w:val="18"/>
                      <w:lang w:eastAsia="zh-TW"/>
                    </w:rPr>
                  </w:pPr>
                  <w:r w:rsidRPr="00966054">
                    <w:rPr>
                      <w:rFonts w:hint="eastAsia"/>
                      <w:sz w:val="18"/>
                      <w:szCs w:val="18"/>
                      <w:lang w:eastAsia="zh-TW"/>
                    </w:rPr>
                    <w:t>R11</w:t>
                  </w:r>
                </w:p>
              </w:tc>
              <w:tc>
                <w:tcPr>
                  <w:tcW w:w="851" w:type="dxa"/>
                </w:tcPr>
                <w:p w14:paraId="0619B154" w14:textId="77777777" w:rsidR="004764DE" w:rsidRPr="00966054" w:rsidRDefault="004764DE" w:rsidP="004764DE">
                  <w:pPr>
                    <w:widowControl/>
                    <w:jc w:val="center"/>
                    <w:rPr>
                      <w:sz w:val="18"/>
                      <w:szCs w:val="18"/>
                      <w:lang w:eastAsia="zh-TW"/>
                    </w:rPr>
                  </w:pPr>
                  <w:r w:rsidRPr="00966054">
                    <w:rPr>
                      <w:rFonts w:hint="eastAsia"/>
                      <w:sz w:val="18"/>
                      <w:szCs w:val="18"/>
                      <w:lang w:eastAsia="zh-TW"/>
                    </w:rPr>
                    <w:t>R12</w:t>
                  </w:r>
                  <w:r w:rsidRPr="00966054">
                    <w:rPr>
                      <w:sz w:val="18"/>
                      <w:szCs w:val="18"/>
                      <w:lang w:eastAsia="zh-TW"/>
                    </w:rPr>
                    <w:br/>
                  </w:r>
                  <w:r w:rsidRPr="00966054">
                    <w:rPr>
                      <w:rFonts w:hint="eastAsia"/>
                      <w:sz w:val="18"/>
                      <w:szCs w:val="18"/>
                      <w:lang w:eastAsia="zh-TW"/>
                    </w:rPr>
                    <w:t>目標年</w:t>
                  </w:r>
                </w:p>
              </w:tc>
            </w:tr>
            <w:tr w:rsidR="00D708E7" w:rsidRPr="00966054" w14:paraId="376C7D8A" w14:textId="77777777" w:rsidTr="00490CB1">
              <w:tc>
                <w:tcPr>
                  <w:tcW w:w="487" w:type="dxa"/>
                  <w:vMerge w:val="restart"/>
                  <w:textDirection w:val="tbRlV"/>
                </w:tcPr>
                <w:p w14:paraId="02933CA9" w14:textId="77777777" w:rsidR="004764DE" w:rsidRPr="00966054" w:rsidRDefault="004764DE" w:rsidP="004764DE">
                  <w:pPr>
                    <w:widowControl/>
                    <w:ind w:left="113" w:right="113"/>
                    <w:jc w:val="left"/>
                    <w:rPr>
                      <w:sz w:val="18"/>
                      <w:szCs w:val="18"/>
                      <w:lang w:eastAsia="zh-TW"/>
                    </w:rPr>
                  </w:pPr>
                  <w:r w:rsidRPr="00966054">
                    <w:rPr>
                      <w:rFonts w:hint="eastAsia"/>
                      <w:sz w:val="18"/>
                      <w:szCs w:val="18"/>
                      <w:lang w:eastAsia="zh-TW"/>
                    </w:rPr>
                    <w:t>輸出額</w:t>
                  </w:r>
                </w:p>
              </w:tc>
              <w:tc>
                <w:tcPr>
                  <w:tcW w:w="1418" w:type="dxa"/>
                </w:tcPr>
                <w:p w14:paraId="658ACC93" w14:textId="77777777" w:rsidR="004764DE" w:rsidRPr="00966054" w:rsidRDefault="004764DE" w:rsidP="004764DE">
                  <w:pPr>
                    <w:widowControl/>
                    <w:jc w:val="left"/>
                    <w:rPr>
                      <w:sz w:val="18"/>
                      <w:szCs w:val="18"/>
                      <w:lang w:eastAsia="zh-TW"/>
                    </w:rPr>
                  </w:pPr>
                  <w:r w:rsidRPr="00966054">
                    <w:rPr>
                      <w:rFonts w:hint="eastAsia"/>
                      <w:sz w:val="18"/>
                      <w:szCs w:val="18"/>
                      <w:lang w:eastAsia="zh-TW"/>
                    </w:rPr>
                    <w:t>全体額(千円)</w:t>
                  </w:r>
                </w:p>
              </w:tc>
              <w:tc>
                <w:tcPr>
                  <w:tcW w:w="850" w:type="dxa"/>
                </w:tcPr>
                <w:p w14:paraId="18D7118D" w14:textId="77777777" w:rsidR="004764DE" w:rsidRPr="00966054" w:rsidRDefault="004764DE" w:rsidP="004764DE">
                  <w:pPr>
                    <w:widowControl/>
                    <w:jc w:val="right"/>
                    <w:rPr>
                      <w:sz w:val="18"/>
                      <w:szCs w:val="18"/>
                      <w:lang w:eastAsia="zh-TW"/>
                    </w:rPr>
                  </w:pPr>
                  <w:r w:rsidRPr="00966054">
                    <w:rPr>
                      <w:rFonts w:hint="eastAsia"/>
                      <w:sz w:val="18"/>
                      <w:szCs w:val="18"/>
                      <w:lang w:eastAsia="zh-TW"/>
                    </w:rPr>
                    <w:t>1,000</w:t>
                  </w:r>
                </w:p>
              </w:tc>
              <w:tc>
                <w:tcPr>
                  <w:tcW w:w="851" w:type="dxa"/>
                </w:tcPr>
                <w:p w14:paraId="0DC91928" w14:textId="77777777" w:rsidR="004764DE" w:rsidRPr="00966054" w:rsidRDefault="004764DE" w:rsidP="004764DE">
                  <w:pPr>
                    <w:widowControl/>
                    <w:jc w:val="right"/>
                    <w:rPr>
                      <w:sz w:val="18"/>
                      <w:szCs w:val="18"/>
                      <w:lang w:eastAsia="zh-TW"/>
                    </w:rPr>
                  </w:pPr>
                  <w:r w:rsidRPr="00966054">
                    <w:rPr>
                      <w:rFonts w:hint="eastAsia"/>
                      <w:sz w:val="18"/>
                      <w:szCs w:val="18"/>
                      <w:lang w:eastAsia="zh-TW"/>
                    </w:rPr>
                    <w:t>5,000</w:t>
                  </w:r>
                </w:p>
              </w:tc>
              <w:tc>
                <w:tcPr>
                  <w:tcW w:w="850" w:type="dxa"/>
                </w:tcPr>
                <w:p w14:paraId="76D6B938" w14:textId="77777777" w:rsidR="004764DE" w:rsidRPr="00966054" w:rsidRDefault="004764DE" w:rsidP="004764DE">
                  <w:pPr>
                    <w:widowControl/>
                    <w:jc w:val="right"/>
                    <w:rPr>
                      <w:sz w:val="18"/>
                      <w:szCs w:val="18"/>
                      <w:lang w:eastAsia="zh-TW"/>
                    </w:rPr>
                  </w:pPr>
                  <w:r w:rsidRPr="00966054">
                    <w:rPr>
                      <w:rFonts w:hint="eastAsia"/>
                      <w:sz w:val="18"/>
                      <w:szCs w:val="18"/>
                      <w:lang w:eastAsia="zh-TW"/>
                    </w:rPr>
                    <w:t>20,000</w:t>
                  </w:r>
                </w:p>
              </w:tc>
              <w:tc>
                <w:tcPr>
                  <w:tcW w:w="851" w:type="dxa"/>
                </w:tcPr>
                <w:p w14:paraId="268C8132" w14:textId="77777777" w:rsidR="004764DE" w:rsidRPr="00966054" w:rsidRDefault="004764DE" w:rsidP="004764DE">
                  <w:pPr>
                    <w:widowControl/>
                    <w:jc w:val="right"/>
                    <w:rPr>
                      <w:sz w:val="18"/>
                      <w:szCs w:val="18"/>
                      <w:lang w:eastAsia="zh-TW"/>
                    </w:rPr>
                  </w:pPr>
                  <w:r w:rsidRPr="00966054">
                    <w:rPr>
                      <w:rFonts w:hint="eastAsia"/>
                      <w:sz w:val="18"/>
                      <w:szCs w:val="18"/>
                      <w:lang w:eastAsia="zh-TW"/>
                    </w:rPr>
                    <w:t>50,000</w:t>
                  </w:r>
                </w:p>
              </w:tc>
              <w:tc>
                <w:tcPr>
                  <w:tcW w:w="850" w:type="dxa"/>
                </w:tcPr>
                <w:p w14:paraId="77452BB5" w14:textId="77777777" w:rsidR="004764DE" w:rsidRPr="00966054" w:rsidRDefault="004764DE" w:rsidP="004764DE">
                  <w:pPr>
                    <w:widowControl/>
                    <w:jc w:val="right"/>
                    <w:rPr>
                      <w:sz w:val="18"/>
                      <w:szCs w:val="18"/>
                      <w:lang w:eastAsia="zh-TW"/>
                    </w:rPr>
                  </w:pPr>
                  <w:r w:rsidRPr="00966054">
                    <w:rPr>
                      <w:rFonts w:hint="eastAsia"/>
                      <w:sz w:val="18"/>
                      <w:szCs w:val="18"/>
                      <w:lang w:eastAsia="zh-TW"/>
                    </w:rPr>
                    <w:t>70,000</w:t>
                  </w:r>
                </w:p>
              </w:tc>
              <w:tc>
                <w:tcPr>
                  <w:tcW w:w="851" w:type="dxa"/>
                </w:tcPr>
                <w:p w14:paraId="33AAC913" w14:textId="77777777" w:rsidR="004764DE" w:rsidRPr="00966054" w:rsidRDefault="004764DE" w:rsidP="004764DE">
                  <w:pPr>
                    <w:widowControl/>
                    <w:jc w:val="right"/>
                    <w:rPr>
                      <w:sz w:val="18"/>
                      <w:szCs w:val="18"/>
                      <w:lang w:eastAsia="zh-TW"/>
                    </w:rPr>
                  </w:pPr>
                  <w:r w:rsidRPr="00966054">
                    <w:rPr>
                      <w:rFonts w:hint="eastAsia"/>
                      <w:sz w:val="18"/>
                      <w:szCs w:val="18"/>
                      <w:lang w:eastAsia="zh-TW"/>
                    </w:rPr>
                    <w:t>80,000</w:t>
                  </w:r>
                </w:p>
              </w:tc>
              <w:tc>
                <w:tcPr>
                  <w:tcW w:w="850" w:type="dxa"/>
                </w:tcPr>
                <w:p w14:paraId="39F09D5E" w14:textId="77777777" w:rsidR="004764DE" w:rsidRPr="00966054" w:rsidRDefault="004764DE" w:rsidP="004764DE">
                  <w:pPr>
                    <w:widowControl/>
                    <w:jc w:val="right"/>
                    <w:rPr>
                      <w:sz w:val="18"/>
                      <w:szCs w:val="18"/>
                      <w:lang w:eastAsia="zh-TW"/>
                    </w:rPr>
                  </w:pPr>
                  <w:r w:rsidRPr="00966054">
                    <w:rPr>
                      <w:rFonts w:hint="eastAsia"/>
                      <w:sz w:val="18"/>
                      <w:szCs w:val="18"/>
                      <w:lang w:eastAsia="zh-TW"/>
                    </w:rPr>
                    <w:t>90,000</w:t>
                  </w:r>
                </w:p>
              </w:tc>
              <w:tc>
                <w:tcPr>
                  <w:tcW w:w="851" w:type="dxa"/>
                </w:tcPr>
                <w:p w14:paraId="5ED1F337" w14:textId="77777777" w:rsidR="004764DE" w:rsidRPr="00966054" w:rsidRDefault="004764DE" w:rsidP="004764DE">
                  <w:pPr>
                    <w:widowControl/>
                    <w:jc w:val="right"/>
                    <w:rPr>
                      <w:sz w:val="18"/>
                      <w:szCs w:val="18"/>
                      <w:lang w:eastAsia="zh-TW"/>
                    </w:rPr>
                  </w:pPr>
                  <w:r w:rsidRPr="00966054">
                    <w:rPr>
                      <w:rFonts w:hint="eastAsia"/>
                      <w:sz w:val="18"/>
                      <w:szCs w:val="18"/>
                      <w:lang w:eastAsia="zh-TW"/>
                    </w:rPr>
                    <w:t>11,000</w:t>
                  </w:r>
                </w:p>
              </w:tc>
            </w:tr>
            <w:tr w:rsidR="00D708E7" w:rsidRPr="00966054" w14:paraId="22C09127" w14:textId="77777777" w:rsidTr="00490CB1">
              <w:tc>
                <w:tcPr>
                  <w:tcW w:w="487" w:type="dxa"/>
                  <w:vMerge/>
                </w:tcPr>
                <w:p w14:paraId="5818FAF0" w14:textId="77777777" w:rsidR="004764DE" w:rsidRPr="00966054" w:rsidRDefault="004764DE" w:rsidP="004764DE">
                  <w:pPr>
                    <w:widowControl/>
                    <w:jc w:val="left"/>
                    <w:rPr>
                      <w:sz w:val="18"/>
                      <w:szCs w:val="18"/>
                      <w:lang w:eastAsia="zh-TW"/>
                    </w:rPr>
                  </w:pPr>
                </w:p>
              </w:tc>
              <w:tc>
                <w:tcPr>
                  <w:tcW w:w="1418" w:type="dxa"/>
                </w:tcPr>
                <w:p w14:paraId="515FA0EE" w14:textId="77777777" w:rsidR="004764DE" w:rsidRPr="00966054" w:rsidRDefault="004764DE" w:rsidP="007E3584">
                  <w:pPr>
                    <w:widowControl/>
                    <w:ind w:leftChars="71" w:left="164"/>
                    <w:jc w:val="left"/>
                    <w:rPr>
                      <w:sz w:val="18"/>
                      <w:szCs w:val="18"/>
                      <w:lang w:eastAsia="zh-TW"/>
                    </w:rPr>
                  </w:pPr>
                  <w:r w:rsidRPr="00966054">
                    <w:rPr>
                      <w:rFonts w:hint="eastAsia"/>
                      <w:sz w:val="18"/>
                      <w:szCs w:val="18"/>
                      <w:lang w:eastAsia="zh-TW"/>
                    </w:rPr>
                    <w:t>品目Ａ</w:t>
                  </w:r>
                </w:p>
              </w:tc>
              <w:tc>
                <w:tcPr>
                  <w:tcW w:w="850" w:type="dxa"/>
                </w:tcPr>
                <w:p w14:paraId="5CAD98D6" w14:textId="77777777" w:rsidR="004764DE" w:rsidRPr="00966054" w:rsidRDefault="004764DE" w:rsidP="004764DE">
                  <w:pPr>
                    <w:widowControl/>
                    <w:jc w:val="right"/>
                    <w:rPr>
                      <w:sz w:val="18"/>
                      <w:szCs w:val="18"/>
                      <w:lang w:eastAsia="zh-TW"/>
                    </w:rPr>
                  </w:pPr>
                </w:p>
              </w:tc>
              <w:tc>
                <w:tcPr>
                  <w:tcW w:w="851" w:type="dxa"/>
                </w:tcPr>
                <w:p w14:paraId="0ACD236F" w14:textId="77777777" w:rsidR="004764DE" w:rsidRPr="00966054" w:rsidRDefault="004764DE" w:rsidP="004764DE">
                  <w:pPr>
                    <w:widowControl/>
                    <w:jc w:val="right"/>
                    <w:rPr>
                      <w:sz w:val="18"/>
                      <w:szCs w:val="18"/>
                      <w:lang w:eastAsia="zh-TW"/>
                    </w:rPr>
                  </w:pPr>
                </w:p>
              </w:tc>
              <w:tc>
                <w:tcPr>
                  <w:tcW w:w="850" w:type="dxa"/>
                </w:tcPr>
                <w:p w14:paraId="7AD51D0E" w14:textId="77777777" w:rsidR="004764DE" w:rsidRPr="00966054" w:rsidRDefault="004764DE" w:rsidP="004764DE">
                  <w:pPr>
                    <w:widowControl/>
                    <w:jc w:val="right"/>
                    <w:rPr>
                      <w:sz w:val="18"/>
                      <w:szCs w:val="18"/>
                      <w:lang w:eastAsia="zh-TW"/>
                    </w:rPr>
                  </w:pPr>
                </w:p>
              </w:tc>
              <w:tc>
                <w:tcPr>
                  <w:tcW w:w="851" w:type="dxa"/>
                </w:tcPr>
                <w:p w14:paraId="5CC8AA14" w14:textId="77777777" w:rsidR="004764DE" w:rsidRPr="00966054" w:rsidRDefault="004764DE" w:rsidP="004764DE">
                  <w:pPr>
                    <w:widowControl/>
                    <w:jc w:val="right"/>
                    <w:rPr>
                      <w:sz w:val="18"/>
                      <w:szCs w:val="18"/>
                      <w:lang w:eastAsia="zh-TW"/>
                    </w:rPr>
                  </w:pPr>
                </w:p>
              </w:tc>
              <w:tc>
                <w:tcPr>
                  <w:tcW w:w="850" w:type="dxa"/>
                </w:tcPr>
                <w:p w14:paraId="1931B52F" w14:textId="77777777" w:rsidR="004764DE" w:rsidRPr="00966054" w:rsidRDefault="004764DE" w:rsidP="004764DE">
                  <w:pPr>
                    <w:widowControl/>
                    <w:jc w:val="right"/>
                    <w:rPr>
                      <w:sz w:val="18"/>
                      <w:szCs w:val="18"/>
                      <w:lang w:eastAsia="zh-TW"/>
                    </w:rPr>
                  </w:pPr>
                </w:p>
              </w:tc>
              <w:tc>
                <w:tcPr>
                  <w:tcW w:w="851" w:type="dxa"/>
                </w:tcPr>
                <w:p w14:paraId="23007F7A" w14:textId="77777777" w:rsidR="004764DE" w:rsidRPr="00966054" w:rsidRDefault="004764DE" w:rsidP="004764DE">
                  <w:pPr>
                    <w:widowControl/>
                    <w:jc w:val="right"/>
                    <w:rPr>
                      <w:sz w:val="18"/>
                      <w:szCs w:val="18"/>
                      <w:lang w:eastAsia="zh-TW"/>
                    </w:rPr>
                  </w:pPr>
                </w:p>
              </w:tc>
              <w:tc>
                <w:tcPr>
                  <w:tcW w:w="850" w:type="dxa"/>
                </w:tcPr>
                <w:p w14:paraId="65273606" w14:textId="77777777" w:rsidR="004764DE" w:rsidRPr="00966054" w:rsidRDefault="004764DE" w:rsidP="004764DE">
                  <w:pPr>
                    <w:widowControl/>
                    <w:jc w:val="right"/>
                    <w:rPr>
                      <w:sz w:val="18"/>
                      <w:szCs w:val="18"/>
                      <w:lang w:eastAsia="zh-TW"/>
                    </w:rPr>
                  </w:pPr>
                </w:p>
              </w:tc>
              <w:tc>
                <w:tcPr>
                  <w:tcW w:w="851" w:type="dxa"/>
                </w:tcPr>
                <w:p w14:paraId="2C5061B1" w14:textId="77777777" w:rsidR="004764DE" w:rsidRPr="00966054" w:rsidRDefault="004764DE" w:rsidP="004764DE">
                  <w:pPr>
                    <w:widowControl/>
                    <w:jc w:val="right"/>
                    <w:rPr>
                      <w:sz w:val="18"/>
                      <w:szCs w:val="18"/>
                      <w:lang w:eastAsia="zh-TW"/>
                    </w:rPr>
                  </w:pPr>
                </w:p>
              </w:tc>
            </w:tr>
            <w:tr w:rsidR="00D708E7" w:rsidRPr="00966054" w14:paraId="6F2108C0" w14:textId="77777777" w:rsidTr="00490CB1">
              <w:tc>
                <w:tcPr>
                  <w:tcW w:w="487" w:type="dxa"/>
                  <w:vMerge/>
                </w:tcPr>
                <w:p w14:paraId="508D5471" w14:textId="77777777" w:rsidR="004764DE" w:rsidRPr="00966054" w:rsidRDefault="004764DE" w:rsidP="004764DE">
                  <w:pPr>
                    <w:widowControl/>
                    <w:jc w:val="left"/>
                    <w:rPr>
                      <w:sz w:val="18"/>
                      <w:szCs w:val="18"/>
                      <w:lang w:eastAsia="zh-TW"/>
                    </w:rPr>
                  </w:pPr>
                </w:p>
              </w:tc>
              <w:tc>
                <w:tcPr>
                  <w:tcW w:w="1418" w:type="dxa"/>
                </w:tcPr>
                <w:p w14:paraId="58ED53A2" w14:textId="77777777" w:rsidR="004764DE" w:rsidRPr="00966054" w:rsidRDefault="004764DE" w:rsidP="007E3584">
                  <w:pPr>
                    <w:widowControl/>
                    <w:ind w:leftChars="71" w:left="164"/>
                    <w:jc w:val="left"/>
                    <w:rPr>
                      <w:sz w:val="18"/>
                      <w:szCs w:val="18"/>
                      <w:lang w:eastAsia="zh-TW"/>
                    </w:rPr>
                  </w:pPr>
                  <w:r w:rsidRPr="00966054">
                    <w:rPr>
                      <w:rFonts w:hint="eastAsia"/>
                      <w:sz w:val="18"/>
                      <w:szCs w:val="18"/>
                      <w:lang w:eastAsia="zh-TW"/>
                    </w:rPr>
                    <w:t>品目Ｂ</w:t>
                  </w:r>
                </w:p>
              </w:tc>
              <w:tc>
                <w:tcPr>
                  <w:tcW w:w="850" w:type="dxa"/>
                </w:tcPr>
                <w:p w14:paraId="23AE4CDD" w14:textId="77777777" w:rsidR="004764DE" w:rsidRPr="00966054" w:rsidRDefault="004764DE" w:rsidP="004764DE">
                  <w:pPr>
                    <w:widowControl/>
                    <w:jc w:val="right"/>
                    <w:rPr>
                      <w:sz w:val="18"/>
                      <w:szCs w:val="18"/>
                      <w:lang w:eastAsia="zh-TW"/>
                    </w:rPr>
                  </w:pPr>
                </w:p>
              </w:tc>
              <w:tc>
                <w:tcPr>
                  <w:tcW w:w="851" w:type="dxa"/>
                </w:tcPr>
                <w:p w14:paraId="70C77A0C" w14:textId="77777777" w:rsidR="004764DE" w:rsidRPr="00966054" w:rsidRDefault="004764DE" w:rsidP="004764DE">
                  <w:pPr>
                    <w:widowControl/>
                    <w:jc w:val="right"/>
                    <w:rPr>
                      <w:sz w:val="18"/>
                      <w:szCs w:val="18"/>
                      <w:lang w:eastAsia="zh-TW"/>
                    </w:rPr>
                  </w:pPr>
                </w:p>
              </w:tc>
              <w:tc>
                <w:tcPr>
                  <w:tcW w:w="850" w:type="dxa"/>
                </w:tcPr>
                <w:p w14:paraId="2FA20E4E" w14:textId="77777777" w:rsidR="004764DE" w:rsidRPr="00966054" w:rsidRDefault="004764DE" w:rsidP="004764DE">
                  <w:pPr>
                    <w:widowControl/>
                    <w:jc w:val="right"/>
                    <w:rPr>
                      <w:sz w:val="18"/>
                      <w:szCs w:val="18"/>
                      <w:lang w:eastAsia="zh-TW"/>
                    </w:rPr>
                  </w:pPr>
                </w:p>
              </w:tc>
              <w:tc>
                <w:tcPr>
                  <w:tcW w:w="851" w:type="dxa"/>
                </w:tcPr>
                <w:p w14:paraId="770B8832" w14:textId="77777777" w:rsidR="004764DE" w:rsidRPr="00966054" w:rsidRDefault="004764DE" w:rsidP="004764DE">
                  <w:pPr>
                    <w:widowControl/>
                    <w:jc w:val="right"/>
                    <w:rPr>
                      <w:sz w:val="18"/>
                      <w:szCs w:val="18"/>
                      <w:lang w:eastAsia="zh-TW"/>
                    </w:rPr>
                  </w:pPr>
                </w:p>
              </w:tc>
              <w:tc>
                <w:tcPr>
                  <w:tcW w:w="850" w:type="dxa"/>
                </w:tcPr>
                <w:p w14:paraId="1074D968" w14:textId="77777777" w:rsidR="004764DE" w:rsidRPr="00966054" w:rsidRDefault="004764DE" w:rsidP="004764DE">
                  <w:pPr>
                    <w:widowControl/>
                    <w:jc w:val="right"/>
                    <w:rPr>
                      <w:sz w:val="18"/>
                      <w:szCs w:val="18"/>
                      <w:lang w:eastAsia="zh-TW"/>
                    </w:rPr>
                  </w:pPr>
                </w:p>
              </w:tc>
              <w:tc>
                <w:tcPr>
                  <w:tcW w:w="851" w:type="dxa"/>
                </w:tcPr>
                <w:p w14:paraId="6DC52C57" w14:textId="77777777" w:rsidR="004764DE" w:rsidRPr="00966054" w:rsidRDefault="004764DE" w:rsidP="004764DE">
                  <w:pPr>
                    <w:widowControl/>
                    <w:jc w:val="right"/>
                    <w:rPr>
                      <w:sz w:val="18"/>
                      <w:szCs w:val="18"/>
                      <w:lang w:eastAsia="zh-TW"/>
                    </w:rPr>
                  </w:pPr>
                </w:p>
              </w:tc>
              <w:tc>
                <w:tcPr>
                  <w:tcW w:w="850" w:type="dxa"/>
                </w:tcPr>
                <w:p w14:paraId="40430356" w14:textId="77777777" w:rsidR="004764DE" w:rsidRPr="00966054" w:rsidRDefault="004764DE" w:rsidP="004764DE">
                  <w:pPr>
                    <w:widowControl/>
                    <w:jc w:val="right"/>
                    <w:rPr>
                      <w:sz w:val="18"/>
                      <w:szCs w:val="18"/>
                      <w:lang w:eastAsia="zh-TW"/>
                    </w:rPr>
                  </w:pPr>
                </w:p>
              </w:tc>
              <w:tc>
                <w:tcPr>
                  <w:tcW w:w="851" w:type="dxa"/>
                </w:tcPr>
                <w:p w14:paraId="65E3CC49" w14:textId="77777777" w:rsidR="004764DE" w:rsidRPr="00966054" w:rsidRDefault="004764DE" w:rsidP="004764DE">
                  <w:pPr>
                    <w:widowControl/>
                    <w:jc w:val="right"/>
                    <w:rPr>
                      <w:sz w:val="18"/>
                      <w:szCs w:val="18"/>
                      <w:lang w:eastAsia="zh-TW"/>
                    </w:rPr>
                  </w:pPr>
                </w:p>
              </w:tc>
            </w:tr>
            <w:tr w:rsidR="00D708E7" w:rsidRPr="00966054" w14:paraId="262396BC" w14:textId="77777777" w:rsidTr="00490CB1">
              <w:tc>
                <w:tcPr>
                  <w:tcW w:w="487" w:type="dxa"/>
                  <w:vMerge/>
                </w:tcPr>
                <w:p w14:paraId="61598DBB" w14:textId="77777777" w:rsidR="004764DE" w:rsidRPr="00966054" w:rsidRDefault="004764DE" w:rsidP="004764DE">
                  <w:pPr>
                    <w:widowControl/>
                    <w:jc w:val="left"/>
                    <w:rPr>
                      <w:sz w:val="18"/>
                      <w:szCs w:val="18"/>
                      <w:lang w:eastAsia="zh-TW"/>
                    </w:rPr>
                  </w:pPr>
                </w:p>
              </w:tc>
              <w:tc>
                <w:tcPr>
                  <w:tcW w:w="1418" w:type="dxa"/>
                </w:tcPr>
                <w:p w14:paraId="439F32FF" w14:textId="77777777" w:rsidR="004764DE" w:rsidRPr="00966054" w:rsidRDefault="004764DE" w:rsidP="007E3584">
                  <w:pPr>
                    <w:widowControl/>
                    <w:ind w:leftChars="71" w:left="164"/>
                    <w:jc w:val="left"/>
                    <w:rPr>
                      <w:sz w:val="18"/>
                      <w:szCs w:val="18"/>
                      <w:lang w:eastAsia="zh-TW"/>
                    </w:rPr>
                  </w:pPr>
                  <w:r w:rsidRPr="00966054">
                    <w:rPr>
                      <w:rFonts w:hint="eastAsia"/>
                      <w:sz w:val="18"/>
                      <w:szCs w:val="18"/>
                      <w:lang w:eastAsia="zh-TW"/>
                    </w:rPr>
                    <w:t>品目Ｃ</w:t>
                  </w:r>
                </w:p>
              </w:tc>
              <w:tc>
                <w:tcPr>
                  <w:tcW w:w="850" w:type="dxa"/>
                </w:tcPr>
                <w:p w14:paraId="4D744856" w14:textId="77777777" w:rsidR="004764DE" w:rsidRPr="00966054" w:rsidRDefault="004764DE" w:rsidP="004764DE">
                  <w:pPr>
                    <w:widowControl/>
                    <w:jc w:val="right"/>
                    <w:rPr>
                      <w:sz w:val="18"/>
                      <w:szCs w:val="18"/>
                      <w:lang w:eastAsia="zh-TW"/>
                    </w:rPr>
                  </w:pPr>
                </w:p>
              </w:tc>
              <w:tc>
                <w:tcPr>
                  <w:tcW w:w="851" w:type="dxa"/>
                </w:tcPr>
                <w:p w14:paraId="0107F412" w14:textId="77777777" w:rsidR="004764DE" w:rsidRPr="00966054" w:rsidRDefault="004764DE" w:rsidP="004764DE">
                  <w:pPr>
                    <w:widowControl/>
                    <w:jc w:val="right"/>
                    <w:rPr>
                      <w:sz w:val="18"/>
                      <w:szCs w:val="18"/>
                      <w:lang w:eastAsia="zh-TW"/>
                    </w:rPr>
                  </w:pPr>
                </w:p>
              </w:tc>
              <w:tc>
                <w:tcPr>
                  <w:tcW w:w="850" w:type="dxa"/>
                </w:tcPr>
                <w:p w14:paraId="292B0E70" w14:textId="77777777" w:rsidR="004764DE" w:rsidRPr="00966054" w:rsidRDefault="004764DE" w:rsidP="004764DE">
                  <w:pPr>
                    <w:widowControl/>
                    <w:jc w:val="right"/>
                    <w:rPr>
                      <w:sz w:val="18"/>
                      <w:szCs w:val="18"/>
                      <w:lang w:eastAsia="zh-TW"/>
                    </w:rPr>
                  </w:pPr>
                </w:p>
              </w:tc>
              <w:tc>
                <w:tcPr>
                  <w:tcW w:w="851" w:type="dxa"/>
                </w:tcPr>
                <w:p w14:paraId="73D5A57E" w14:textId="77777777" w:rsidR="004764DE" w:rsidRPr="00966054" w:rsidRDefault="004764DE" w:rsidP="004764DE">
                  <w:pPr>
                    <w:widowControl/>
                    <w:jc w:val="right"/>
                    <w:rPr>
                      <w:sz w:val="18"/>
                      <w:szCs w:val="18"/>
                      <w:lang w:eastAsia="zh-TW"/>
                    </w:rPr>
                  </w:pPr>
                </w:p>
              </w:tc>
              <w:tc>
                <w:tcPr>
                  <w:tcW w:w="850" w:type="dxa"/>
                </w:tcPr>
                <w:p w14:paraId="663AD110" w14:textId="77777777" w:rsidR="004764DE" w:rsidRPr="00966054" w:rsidRDefault="004764DE" w:rsidP="004764DE">
                  <w:pPr>
                    <w:widowControl/>
                    <w:jc w:val="right"/>
                    <w:rPr>
                      <w:sz w:val="18"/>
                      <w:szCs w:val="18"/>
                      <w:lang w:eastAsia="zh-TW"/>
                    </w:rPr>
                  </w:pPr>
                </w:p>
              </w:tc>
              <w:tc>
                <w:tcPr>
                  <w:tcW w:w="851" w:type="dxa"/>
                </w:tcPr>
                <w:p w14:paraId="797345D3" w14:textId="77777777" w:rsidR="004764DE" w:rsidRPr="00966054" w:rsidRDefault="004764DE" w:rsidP="004764DE">
                  <w:pPr>
                    <w:widowControl/>
                    <w:jc w:val="right"/>
                    <w:rPr>
                      <w:sz w:val="18"/>
                      <w:szCs w:val="18"/>
                      <w:lang w:eastAsia="zh-TW"/>
                    </w:rPr>
                  </w:pPr>
                </w:p>
              </w:tc>
              <w:tc>
                <w:tcPr>
                  <w:tcW w:w="850" w:type="dxa"/>
                </w:tcPr>
                <w:p w14:paraId="564AA8E3" w14:textId="77777777" w:rsidR="004764DE" w:rsidRPr="00966054" w:rsidRDefault="004764DE" w:rsidP="004764DE">
                  <w:pPr>
                    <w:widowControl/>
                    <w:jc w:val="right"/>
                    <w:rPr>
                      <w:sz w:val="18"/>
                      <w:szCs w:val="18"/>
                      <w:lang w:eastAsia="zh-TW"/>
                    </w:rPr>
                  </w:pPr>
                </w:p>
              </w:tc>
              <w:tc>
                <w:tcPr>
                  <w:tcW w:w="851" w:type="dxa"/>
                </w:tcPr>
                <w:p w14:paraId="093DE269" w14:textId="77777777" w:rsidR="004764DE" w:rsidRPr="00966054" w:rsidRDefault="004764DE" w:rsidP="004764DE">
                  <w:pPr>
                    <w:widowControl/>
                    <w:jc w:val="right"/>
                    <w:rPr>
                      <w:sz w:val="18"/>
                      <w:szCs w:val="18"/>
                      <w:lang w:eastAsia="zh-TW"/>
                    </w:rPr>
                  </w:pPr>
                </w:p>
              </w:tc>
            </w:tr>
            <w:tr w:rsidR="00F65967" w:rsidRPr="00966054" w14:paraId="5C4AB171" w14:textId="77777777" w:rsidTr="00490CB1">
              <w:tc>
                <w:tcPr>
                  <w:tcW w:w="487" w:type="dxa"/>
                  <w:vMerge w:val="restart"/>
                  <w:textDirection w:val="tbRlV"/>
                </w:tcPr>
                <w:p w14:paraId="3E5A73CD" w14:textId="77777777" w:rsidR="004764DE" w:rsidRPr="00966054" w:rsidRDefault="004764DE" w:rsidP="004764DE">
                  <w:pPr>
                    <w:widowControl/>
                    <w:ind w:left="113" w:right="113"/>
                    <w:jc w:val="left"/>
                    <w:rPr>
                      <w:sz w:val="18"/>
                      <w:szCs w:val="18"/>
                      <w:lang w:eastAsia="zh-TW"/>
                    </w:rPr>
                  </w:pPr>
                  <w:r w:rsidRPr="00966054">
                    <w:rPr>
                      <w:rFonts w:hint="eastAsia"/>
                      <w:sz w:val="18"/>
                      <w:szCs w:val="18"/>
                      <w:lang w:eastAsia="zh-TW"/>
                    </w:rPr>
                    <w:t>輸出量</w:t>
                  </w:r>
                </w:p>
              </w:tc>
              <w:tc>
                <w:tcPr>
                  <w:tcW w:w="1418" w:type="dxa"/>
                </w:tcPr>
                <w:p w14:paraId="2F196095" w14:textId="77777777" w:rsidR="004764DE" w:rsidRPr="00966054" w:rsidRDefault="004764DE" w:rsidP="004764DE">
                  <w:pPr>
                    <w:widowControl/>
                    <w:jc w:val="left"/>
                    <w:rPr>
                      <w:sz w:val="18"/>
                      <w:szCs w:val="18"/>
                      <w:lang w:eastAsia="zh-TW"/>
                    </w:rPr>
                  </w:pPr>
                  <w:r w:rsidRPr="00966054">
                    <w:rPr>
                      <w:rFonts w:hint="eastAsia"/>
                      <w:sz w:val="18"/>
                      <w:szCs w:val="18"/>
                      <w:lang w:eastAsia="zh-TW"/>
                    </w:rPr>
                    <w:t>全体量(kg)</w:t>
                  </w:r>
                </w:p>
              </w:tc>
              <w:tc>
                <w:tcPr>
                  <w:tcW w:w="850" w:type="dxa"/>
                </w:tcPr>
                <w:p w14:paraId="7B9AF730" w14:textId="77777777" w:rsidR="004764DE" w:rsidRPr="00966054" w:rsidRDefault="004764DE" w:rsidP="004764DE">
                  <w:pPr>
                    <w:widowControl/>
                    <w:jc w:val="right"/>
                    <w:rPr>
                      <w:sz w:val="18"/>
                      <w:szCs w:val="18"/>
                      <w:lang w:eastAsia="zh-TW"/>
                    </w:rPr>
                  </w:pPr>
                </w:p>
              </w:tc>
              <w:tc>
                <w:tcPr>
                  <w:tcW w:w="851" w:type="dxa"/>
                </w:tcPr>
                <w:p w14:paraId="0309DC16" w14:textId="77777777" w:rsidR="004764DE" w:rsidRPr="00966054" w:rsidRDefault="004764DE" w:rsidP="004764DE">
                  <w:pPr>
                    <w:widowControl/>
                    <w:jc w:val="right"/>
                    <w:rPr>
                      <w:sz w:val="18"/>
                      <w:szCs w:val="18"/>
                      <w:lang w:eastAsia="zh-TW"/>
                    </w:rPr>
                  </w:pPr>
                </w:p>
              </w:tc>
              <w:tc>
                <w:tcPr>
                  <w:tcW w:w="850" w:type="dxa"/>
                </w:tcPr>
                <w:p w14:paraId="2C4CDDFB" w14:textId="77777777" w:rsidR="004764DE" w:rsidRPr="00966054" w:rsidRDefault="004764DE" w:rsidP="004764DE">
                  <w:pPr>
                    <w:widowControl/>
                    <w:jc w:val="right"/>
                    <w:rPr>
                      <w:sz w:val="18"/>
                      <w:szCs w:val="18"/>
                      <w:lang w:eastAsia="zh-TW"/>
                    </w:rPr>
                  </w:pPr>
                </w:p>
              </w:tc>
              <w:tc>
                <w:tcPr>
                  <w:tcW w:w="851" w:type="dxa"/>
                </w:tcPr>
                <w:p w14:paraId="1BECC38D" w14:textId="77777777" w:rsidR="004764DE" w:rsidRPr="00966054" w:rsidRDefault="004764DE" w:rsidP="004764DE">
                  <w:pPr>
                    <w:widowControl/>
                    <w:jc w:val="right"/>
                    <w:rPr>
                      <w:sz w:val="18"/>
                      <w:szCs w:val="18"/>
                      <w:lang w:eastAsia="zh-TW"/>
                    </w:rPr>
                  </w:pPr>
                </w:p>
              </w:tc>
              <w:tc>
                <w:tcPr>
                  <w:tcW w:w="850" w:type="dxa"/>
                </w:tcPr>
                <w:p w14:paraId="6516A8C6" w14:textId="77777777" w:rsidR="004764DE" w:rsidRPr="00966054" w:rsidRDefault="004764DE" w:rsidP="004764DE">
                  <w:pPr>
                    <w:widowControl/>
                    <w:jc w:val="right"/>
                    <w:rPr>
                      <w:sz w:val="18"/>
                      <w:szCs w:val="18"/>
                      <w:lang w:eastAsia="zh-TW"/>
                    </w:rPr>
                  </w:pPr>
                </w:p>
              </w:tc>
              <w:tc>
                <w:tcPr>
                  <w:tcW w:w="851" w:type="dxa"/>
                </w:tcPr>
                <w:p w14:paraId="3155A8BE" w14:textId="77777777" w:rsidR="004764DE" w:rsidRPr="00966054" w:rsidRDefault="004764DE" w:rsidP="004764DE">
                  <w:pPr>
                    <w:widowControl/>
                    <w:jc w:val="right"/>
                    <w:rPr>
                      <w:sz w:val="18"/>
                      <w:szCs w:val="18"/>
                      <w:lang w:eastAsia="zh-TW"/>
                    </w:rPr>
                  </w:pPr>
                </w:p>
              </w:tc>
              <w:tc>
                <w:tcPr>
                  <w:tcW w:w="850" w:type="dxa"/>
                </w:tcPr>
                <w:p w14:paraId="3E3761AE" w14:textId="77777777" w:rsidR="004764DE" w:rsidRPr="00966054" w:rsidRDefault="004764DE" w:rsidP="004764DE">
                  <w:pPr>
                    <w:widowControl/>
                    <w:jc w:val="right"/>
                    <w:rPr>
                      <w:sz w:val="18"/>
                      <w:szCs w:val="18"/>
                      <w:lang w:eastAsia="zh-TW"/>
                    </w:rPr>
                  </w:pPr>
                </w:p>
              </w:tc>
              <w:tc>
                <w:tcPr>
                  <w:tcW w:w="851" w:type="dxa"/>
                </w:tcPr>
                <w:p w14:paraId="6DAB3630" w14:textId="77777777" w:rsidR="004764DE" w:rsidRPr="00966054" w:rsidRDefault="004764DE" w:rsidP="004764DE">
                  <w:pPr>
                    <w:widowControl/>
                    <w:jc w:val="right"/>
                    <w:rPr>
                      <w:sz w:val="18"/>
                      <w:szCs w:val="18"/>
                      <w:lang w:eastAsia="zh-TW"/>
                    </w:rPr>
                  </w:pPr>
                </w:p>
              </w:tc>
            </w:tr>
            <w:tr w:rsidR="00F65967" w:rsidRPr="00966054" w14:paraId="3DF5FF32" w14:textId="77777777" w:rsidTr="00490CB1">
              <w:tc>
                <w:tcPr>
                  <w:tcW w:w="487" w:type="dxa"/>
                  <w:vMerge/>
                </w:tcPr>
                <w:p w14:paraId="38862C5E" w14:textId="77777777" w:rsidR="004764DE" w:rsidRPr="00966054" w:rsidRDefault="004764DE" w:rsidP="004764DE">
                  <w:pPr>
                    <w:widowControl/>
                    <w:jc w:val="left"/>
                    <w:rPr>
                      <w:sz w:val="18"/>
                      <w:szCs w:val="18"/>
                      <w:lang w:eastAsia="zh-TW"/>
                    </w:rPr>
                  </w:pPr>
                </w:p>
              </w:tc>
              <w:tc>
                <w:tcPr>
                  <w:tcW w:w="1418" w:type="dxa"/>
                </w:tcPr>
                <w:p w14:paraId="0E60F6B5" w14:textId="77777777" w:rsidR="004764DE" w:rsidRPr="00966054" w:rsidRDefault="004764DE" w:rsidP="007E3584">
                  <w:pPr>
                    <w:widowControl/>
                    <w:ind w:leftChars="71" w:left="164"/>
                    <w:jc w:val="left"/>
                    <w:rPr>
                      <w:sz w:val="18"/>
                      <w:szCs w:val="18"/>
                      <w:lang w:eastAsia="zh-TW"/>
                    </w:rPr>
                  </w:pPr>
                  <w:r w:rsidRPr="00966054">
                    <w:rPr>
                      <w:rFonts w:hint="eastAsia"/>
                      <w:sz w:val="18"/>
                      <w:szCs w:val="18"/>
                      <w:lang w:eastAsia="zh-TW"/>
                    </w:rPr>
                    <w:t>品目Ａ</w:t>
                  </w:r>
                </w:p>
              </w:tc>
              <w:tc>
                <w:tcPr>
                  <w:tcW w:w="850" w:type="dxa"/>
                </w:tcPr>
                <w:p w14:paraId="38E52817" w14:textId="77777777" w:rsidR="004764DE" w:rsidRPr="00966054" w:rsidRDefault="004764DE" w:rsidP="004764DE">
                  <w:pPr>
                    <w:widowControl/>
                    <w:jc w:val="right"/>
                    <w:rPr>
                      <w:sz w:val="18"/>
                      <w:szCs w:val="18"/>
                      <w:lang w:eastAsia="zh-TW"/>
                    </w:rPr>
                  </w:pPr>
                </w:p>
              </w:tc>
              <w:tc>
                <w:tcPr>
                  <w:tcW w:w="851" w:type="dxa"/>
                </w:tcPr>
                <w:p w14:paraId="4A3FC5E2" w14:textId="77777777" w:rsidR="004764DE" w:rsidRPr="00966054" w:rsidRDefault="004764DE" w:rsidP="004764DE">
                  <w:pPr>
                    <w:widowControl/>
                    <w:jc w:val="right"/>
                    <w:rPr>
                      <w:sz w:val="18"/>
                      <w:szCs w:val="18"/>
                      <w:lang w:eastAsia="zh-TW"/>
                    </w:rPr>
                  </w:pPr>
                </w:p>
              </w:tc>
              <w:tc>
                <w:tcPr>
                  <w:tcW w:w="850" w:type="dxa"/>
                </w:tcPr>
                <w:p w14:paraId="0B974C8A" w14:textId="77777777" w:rsidR="004764DE" w:rsidRPr="00966054" w:rsidRDefault="004764DE" w:rsidP="004764DE">
                  <w:pPr>
                    <w:widowControl/>
                    <w:jc w:val="right"/>
                    <w:rPr>
                      <w:sz w:val="18"/>
                      <w:szCs w:val="18"/>
                      <w:lang w:eastAsia="zh-TW"/>
                    </w:rPr>
                  </w:pPr>
                </w:p>
              </w:tc>
              <w:tc>
                <w:tcPr>
                  <w:tcW w:w="851" w:type="dxa"/>
                </w:tcPr>
                <w:p w14:paraId="46601104" w14:textId="77777777" w:rsidR="004764DE" w:rsidRPr="00966054" w:rsidRDefault="004764DE" w:rsidP="004764DE">
                  <w:pPr>
                    <w:widowControl/>
                    <w:jc w:val="right"/>
                    <w:rPr>
                      <w:sz w:val="18"/>
                      <w:szCs w:val="18"/>
                      <w:lang w:eastAsia="zh-TW"/>
                    </w:rPr>
                  </w:pPr>
                </w:p>
              </w:tc>
              <w:tc>
                <w:tcPr>
                  <w:tcW w:w="850" w:type="dxa"/>
                </w:tcPr>
                <w:p w14:paraId="6E7999D9" w14:textId="77777777" w:rsidR="004764DE" w:rsidRPr="00966054" w:rsidRDefault="004764DE" w:rsidP="004764DE">
                  <w:pPr>
                    <w:widowControl/>
                    <w:jc w:val="right"/>
                    <w:rPr>
                      <w:sz w:val="18"/>
                      <w:szCs w:val="18"/>
                      <w:lang w:eastAsia="zh-TW"/>
                    </w:rPr>
                  </w:pPr>
                </w:p>
              </w:tc>
              <w:tc>
                <w:tcPr>
                  <w:tcW w:w="851" w:type="dxa"/>
                </w:tcPr>
                <w:p w14:paraId="4A0FFA0A" w14:textId="77777777" w:rsidR="004764DE" w:rsidRPr="00966054" w:rsidRDefault="004764DE" w:rsidP="004764DE">
                  <w:pPr>
                    <w:widowControl/>
                    <w:jc w:val="right"/>
                    <w:rPr>
                      <w:sz w:val="18"/>
                      <w:szCs w:val="18"/>
                      <w:lang w:eastAsia="zh-TW"/>
                    </w:rPr>
                  </w:pPr>
                </w:p>
              </w:tc>
              <w:tc>
                <w:tcPr>
                  <w:tcW w:w="850" w:type="dxa"/>
                </w:tcPr>
                <w:p w14:paraId="61F83429" w14:textId="77777777" w:rsidR="004764DE" w:rsidRPr="00966054" w:rsidRDefault="004764DE" w:rsidP="004764DE">
                  <w:pPr>
                    <w:widowControl/>
                    <w:jc w:val="right"/>
                    <w:rPr>
                      <w:sz w:val="18"/>
                      <w:szCs w:val="18"/>
                      <w:lang w:eastAsia="zh-TW"/>
                    </w:rPr>
                  </w:pPr>
                </w:p>
              </w:tc>
              <w:tc>
                <w:tcPr>
                  <w:tcW w:w="851" w:type="dxa"/>
                </w:tcPr>
                <w:p w14:paraId="09F603A1" w14:textId="77777777" w:rsidR="004764DE" w:rsidRPr="00966054" w:rsidRDefault="004764DE" w:rsidP="004764DE">
                  <w:pPr>
                    <w:widowControl/>
                    <w:jc w:val="right"/>
                    <w:rPr>
                      <w:sz w:val="18"/>
                      <w:szCs w:val="18"/>
                      <w:lang w:eastAsia="zh-TW"/>
                    </w:rPr>
                  </w:pPr>
                </w:p>
              </w:tc>
            </w:tr>
            <w:tr w:rsidR="00F65967" w:rsidRPr="00966054" w14:paraId="27534B8F" w14:textId="77777777" w:rsidTr="00490CB1">
              <w:tc>
                <w:tcPr>
                  <w:tcW w:w="487" w:type="dxa"/>
                  <w:vMerge/>
                </w:tcPr>
                <w:p w14:paraId="214BF47D" w14:textId="77777777" w:rsidR="004764DE" w:rsidRPr="00966054" w:rsidRDefault="004764DE" w:rsidP="004764DE">
                  <w:pPr>
                    <w:widowControl/>
                    <w:jc w:val="left"/>
                    <w:rPr>
                      <w:sz w:val="18"/>
                      <w:szCs w:val="18"/>
                      <w:lang w:eastAsia="zh-TW"/>
                    </w:rPr>
                  </w:pPr>
                </w:p>
              </w:tc>
              <w:tc>
                <w:tcPr>
                  <w:tcW w:w="1418" w:type="dxa"/>
                </w:tcPr>
                <w:p w14:paraId="79EF1249" w14:textId="77777777" w:rsidR="004764DE" w:rsidRPr="00966054" w:rsidRDefault="004764DE" w:rsidP="007E3584">
                  <w:pPr>
                    <w:widowControl/>
                    <w:ind w:leftChars="71" w:left="164"/>
                    <w:jc w:val="left"/>
                    <w:rPr>
                      <w:sz w:val="18"/>
                      <w:szCs w:val="18"/>
                      <w:lang w:eastAsia="zh-TW"/>
                    </w:rPr>
                  </w:pPr>
                  <w:r w:rsidRPr="00966054">
                    <w:rPr>
                      <w:rFonts w:hint="eastAsia"/>
                      <w:sz w:val="18"/>
                      <w:szCs w:val="18"/>
                      <w:lang w:eastAsia="zh-TW"/>
                    </w:rPr>
                    <w:t>品目Ｂ</w:t>
                  </w:r>
                </w:p>
              </w:tc>
              <w:tc>
                <w:tcPr>
                  <w:tcW w:w="850" w:type="dxa"/>
                </w:tcPr>
                <w:p w14:paraId="639D612B" w14:textId="77777777" w:rsidR="004764DE" w:rsidRPr="00966054" w:rsidRDefault="004764DE" w:rsidP="004764DE">
                  <w:pPr>
                    <w:widowControl/>
                    <w:jc w:val="right"/>
                    <w:rPr>
                      <w:sz w:val="18"/>
                      <w:szCs w:val="18"/>
                      <w:lang w:eastAsia="zh-TW"/>
                    </w:rPr>
                  </w:pPr>
                </w:p>
              </w:tc>
              <w:tc>
                <w:tcPr>
                  <w:tcW w:w="851" w:type="dxa"/>
                </w:tcPr>
                <w:p w14:paraId="27A5A921" w14:textId="77777777" w:rsidR="004764DE" w:rsidRPr="00966054" w:rsidRDefault="004764DE" w:rsidP="004764DE">
                  <w:pPr>
                    <w:widowControl/>
                    <w:jc w:val="right"/>
                    <w:rPr>
                      <w:sz w:val="18"/>
                      <w:szCs w:val="18"/>
                      <w:lang w:eastAsia="zh-TW"/>
                    </w:rPr>
                  </w:pPr>
                </w:p>
              </w:tc>
              <w:tc>
                <w:tcPr>
                  <w:tcW w:w="850" w:type="dxa"/>
                </w:tcPr>
                <w:p w14:paraId="19563028" w14:textId="77777777" w:rsidR="004764DE" w:rsidRPr="00966054" w:rsidRDefault="004764DE" w:rsidP="004764DE">
                  <w:pPr>
                    <w:widowControl/>
                    <w:jc w:val="right"/>
                    <w:rPr>
                      <w:sz w:val="18"/>
                      <w:szCs w:val="18"/>
                      <w:lang w:eastAsia="zh-TW"/>
                    </w:rPr>
                  </w:pPr>
                </w:p>
              </w:tc>
              <w:tc>
                <w:tcPr>
                  <w:tcW w:w="851" w:type="dxa"/>
                </w:tcPr>
                <w:p w14:paraId="1A8227DB" w14:textId="77777777" w:rsidR="004764DE" w:rsidRPr="00966054" w:rsidRDefault="004764DE" w:rsidP="004764DE">
                  <w:pPr>
                    <w:widowControl/>
                    <w:jc w:val="right"/>
                    <w:rPr>
                      <w:sz w:val="18"/>
                      <w:szCs w:val="18"/>
                      <w:lang w:eastAsia="zh-TW"/>
                    </w:rPr>
                  </w:pPr>
                </w:p>
              </w:tc>
              <w:tc>
                <w:tcPr>
                  <w:tcW w:w="850" w:type="dxa"/>
                </w:tcPr>
                <w:p w14:paraId="0E3FAE50" w14:textId="77777777" w:rsidR="004764DE" w:rsidRPr="00966054" w:rsidRDefault="004764DE" w:rsidP="004764DE">
                  <w:pPr>
                    <w:widowControl/>
                    <w:jc w:val="right"/>
                    <w:rPr>
                      <w:sz w:val="18"/>
                      <w:szCs w:val="18"/>
                      <w:lang w:eastAsia="zh-TW"/>
                    </w:rPr>
                  </w:pPr>
                </w:p>
              </w:tc>
              <w:tc>
                <w:tcPr>
                  <w:tcW w:w="851" w:type="dxa"/>
                </w:tcPr>
                <w:p w14:paraId="3C0EFDEB" w14:textId="77777777" w:rsidR="004764DE" w:rsidRPr="00966054" w:rsidRDefault="004764DE" w:rsidP="004764DE">
                  <w:pPr>
                    <w:widowControl/>
                    <w:jc w:val="right"/>
                    <w:rPr>
                      <w:sz w:val="18"/>
                      <w:szCs w:val="18"/>
                      <w:lang w:eastAsia="zh-TW"/>
                    </w:rPr>
                  </w:pPr>
                </w:p>
              </w:tc>
              <w:tc>
                <w:tcPr>
                  <w:tcW w:w="850" w:type="dxa"/>
                </w:tcPr>
                <w:p w14:paraId="262FE575" w14:textId="77777777" w:rsidR="004764DE" w:rsidRPr="00966054" w:rsidRDefault="004764DE" w:rsidP="004764DE">
                  <w:pPr>
                    <w:widowControl/>
                    <w:jc w:val="right"/>
                    <w:rPr>
                      <w:sz w:val="18"/>
                      <w:szCs w:val="18"/>
                      <w:lang w:eastAsia="zh-TW"/>
                    </w:rPr>
                  </w:pPr>
                </w:p>
              </w:tc>
              <w:tc>
                <w:tcPr>
                  <w:tcW w:w="851" w:type="dxa"/>
                </w:tcPr>
                <w:p w14:paraId="16827F1D" w14:textId="77777777" w:rsidR="004764DE" w:rsidRPr="00966054" w:rsidRDefault="004764DE" w:rsidP="004764DE">
                  <w:pPr>
                    <w:widowControl/>
                    <w:jc w:val="right"/>
                    <w:rPr>
                      <w:sz w:val="18"/>
                      <w:szCs w:val="18"/>
                      <w:lang w:eastAsia="zh-TW"/>
                    </w:rPr>
                  </w:pPr>
                </w:p>
              </w:tc>
            </w:tr>
            <w:tr w:rsidR="00F65967" w:rsidRPr="00966054" w14:paraId="3FE4EDAA" w14:textId="77777777" w:rsidTr="00490CB1">
              <w:tc>
                <w:tcPr>
                  <w:tcW w:w="487" w:type="dxa"/>
                  <w:vMerge/>
                </w:tcPr>
                <w:p w14:paraId="4186867D" w14:textId="77777777" w:rsidR="004764DE" w:rsidRPr="00966054" w:rsidRDefault="004764DE" w:rsidP="004764DE">
                  <w:pPr>
                    <w:widowControl/>
                    <w:jc w:val="left"/>
                    <w:rPr>
                      <w:sz w:val="18"/>
                      <w:szCs w:val="18"/>
                      <w:lang w:eastAsia="zh-TW"/>
                    </w:rPr>
                  </w:pPr>
                </w:p>
              </w:tc>
              <w:tc>
                <w:tcPr>
                  <w:tcW w:w="1418" w:type="dxa"/>
                </w:tcPr>
                <w:p w14:paraId="60E24592" w14:textId="77777777" w:rsidR="004764DE" w:rsidRPr="00966054" w:rsidRDefault="004764DE" w:rsidP="007E3584">
                  <w:pPr>
                    <w:widowControl/>
                    <w:ind w:leftChars="71" w:left="164"/>
                    <w:jc w:val="left"/>
                    <w:rPr>
                      <w:sz w:val="18"/>
                      <w:szCs w:val="18"/>
                      <w:lang w:eastAsia="zh-TW"/>
                    </w:rPr>
                  </w:pPr>
                  <w:r w:rsidRPr="00966054">
                    <w:rPr>
                      <w:rFonts w:hint="eastAsia"/>
                      <w:sz w:val="18"/>
                      <w:szCs w:val="18"/>
                      <w:lang w:eastAsia="zh-TW"/>
                    </w:rPr>
                    <w:t>品目Ｃ</w:t>
                  </w:r>
                </w:p>
              </w:tc>
              <w:tc>
                <w:tcPr>
                  <w:tcW w:w="850" w:type="dxa"/>
                </w:tcPr>
                <w:p w14:paraId="6393DBE9" w14:textId="77777777" w:rsidR="004764DE" w:rsidRPr="00966054" w:rsidRDefault="004764DE" w:rsidP="004764DE">
                  <w:pPr>
                    <w:widowControl/>
                    <w:jc w:val="right"/>
                    <w:rPr>
                      <w:sz w:val="18"/>
                      <w:szCs w:val="18"/>
                      <w:lang w:eastAsia="zh-TW"/>
                    </w:rPr>
                  </w:pPr>
                </w:p>
              </w:tc>
              <w:tc>
                <w:tcPr>
                  <w:tcW w:w="851" w:type="dxa"/>
                </w:tcPr>
                <w:p w14:paraId="3A686CBC" w14:textId="77777777" w:rsidR="004764DE" w:rsidRPr="00966054" w:rsidRDefault="004764DE" w:rsidP="004764DE">
                  <w:pPr>
                    <w:widowControl/>
                    <w:jc w:val="right"/>
                    <w:rPr>
                      <w:sz w:val="18"/>
                      <w:szCs w:val="18"/>
                      <w:lang w:eastAsia="zh-TW"/>
                    </w:rPr>
                  </w:pPr>
                </w:p>
              </w:tc>
              <w:tc>
                <w:tcPr>
                  <w:tcW w:w="850" w:type="dxa"/>
                </w:tcPr>
                <w:p w14:paraId="53204223" w14:textId="77777777" w:rsidR="004764DE" w:rsidRPr="00966054" w:rsidRDefault="004764DE" w:rsidP="004764DE">
                  <w:pPr>
                    <w:widowControl/>
                    <w:jc w:val="right"/>
                    <w:rPr>
                      <w:sz w:val="18"/>
                      <w:szCs w:val="18"/>
                      <w:lang w:eastAsia="zh-TW"/>
                    </w:rPr>
                  </w:pPr>
                </w:p>
              </w:tc>
              <w:tc>
                <w:tcPr>
                  <w:tcW w:w="851" w:type="dxa"/>
                </w:tcPr>
                <w:p w14:paraId="17960A64" w14:textId="77777777" w:rsidR="004764DE" w:rsidRPr="00966054" w:rsidRDefault="004764DE" w:rsidP="004764DE">
                  <w:pPr>
                    <w:widowControl/>
                    <w:jc w:val="right"/>
                    <w:rPr>
                      <w:sz w:val="18"/>
                      <w:szCs w:val="18"/>
                      <w:lang w:eastAsia="zh-TW"/>
                    </w:rPr>
                  </w:pPr>
                </w:p>
              </w:tc>
              <w:tc>
                <w:tcPr>
                  <w:tcW w:w="850" w:type="dxa"/>
                </w:tcPr>
                <w:p w14:paraId="7219515A" w14:textId="77777777" w:rsidR="004764DE" w:rsidRPr="00966054" w:rsidRDefault="004764DE" w:rsidP="004764DE">
                  <w:pPr>
                    <w:widowControl/>
                    <w:jc w:val="right"/>
                    <w:rPr>
                      <w:sz w:val="18"/>
                      <w:szCs w:val="18"/>
                      <w:lang w:eastAsia="zh-TW"/>
                    </w:rPr>
                  </w:pPr>
                </w:p>
              </w:tc>
              <w:tc>
                <w:tcPr>
                  <w:tcW w:w="851" w:type="dxa"/>
                </w:tcPr>
                <w:p w14:paraId="5052DE48" w14:textId="77777777" w:rsidR="004764DE" w:rsidRPr="00966054" w:rsidRDefault="004764DE" w:rsidP="004764DE">
                  <w:pPr>
                    <w:widowControl/>
                    <w:jc w:val="right"/>
                    <w:rPr>
                      <w:sz w:val="18"/>
                      <w:szCs w:val="18"/>
                      <w:lang w:eastAsia="zh-TW"/>
                    </w:rPr>
                  </w:pPr>
                </w:p>
              </w:tc>
              <w:tc>
                <w:tcPr>
                  <w:tcW w:w="850" w:type="dxa"/>
                </w:tcPr>
                <w:p w14:paraId="16266246" w14:textId="77777777" w:rsidR="004764DE" w:rsidRPr="00966054" w:rsidRDefault="004764DE" w:rsidP="004764DE">
                  <w:pPr>
                    <w:widowControl/>
                    <w:jc w:val="right"/>
                    <w:rPr>
                      <w:sz w:val="18"/>
                      <w:szCs w:val="18"/>
                      <w:lang w:eastAsia="zh-TW"/>
                    </w:rPr>
                  </w:pPr>
                </w:p>
              </w:tc>
              <w:tc>
                <w:tcPr>
                  <w:tcW w:w="851" w:type="dxa"/>
                </w:tcPr>
                <w:p w14:paraId="5994E368" w14:textId="77777777" w:rsidR="004764DE" w:rsidRPr="00966054" w:rsidRDefault="004764DE" w:rsidP="004764DE">
                  <w:pPr>
                    <w:widowControl/>
                    <w:jc w:val="right"/>
                    <w:rPr>
                      <w:sz w:val="18"/>
                      <w:szCs w:val="18"/>
                      <w:lang w:eastAsia="zh-TW"/>
                    </w:rPr>
                  </w:pPr>
                </w:p>
              </w:tc>
            </w:tr>
            <w:tr w:rsidR="004764DE" w:rsidRPr="00966054" w14:paraId="54B17DA1" w14:textId="77777777" w:rsidTr="00490CB1">
              <w:tc>
                <w:tcPr>
                  <w:tcW w:w="1905" w:type="dxa"/>
                  <w:gridSpan w:val="2"/>
                </w:tcPr>
                <w:p w14:paraId="4C7E6747" w14:textId="77777777" w:rsidR="004764DE" w:rsidRPr="00966054" w:rsidRDefault="004764DE" w:rsidP="007E3584">
                  <w:pPr>
                    <w:widowControl/>
                    <w:ind w:leftChars="14" w:left="32"/>
                    <w:jc w:val="left"/>
                    <w:rPr>
                      <w:sz w:val="18"/>
                      <w:szCs w:val="18"/>
                      <w:lang w:eastAsia="zh-TW"/>
                    </w:rPr>
                  </w:pPr>
                  <w:r w:rsidRPr="00966054">
                    <w:rPr>
                      <w:rFonts w:hint="eastAsia"/>
                      <w:sz w:val="18"/>
                      <w:szCs w:val="18"/>
                      <w:lang w:eastAsia="zh-TW"/>
                    </w:rPr>
                    <w:t>輸出増加割合</w:t>
                  </w:r>
                </w:p>
              </w:tc>
              <w:tc>
                <w:tcPr>
                  <w:tcW w:w="850" w:type="dxa"/>
                </w:tcPr>
                <w:p w14:paraId="284CE470" w14:textId="77777777" w:rsidR="004764DE" w:rsidRPr="00966054" w:rsidRDefault="004764DE" w:rsidP="004764DE">
                  <w:pPr>
                    <w:widowControl/>
                    <w:jc w:val="right"/>
                    <w:rPr>
                      <w:sz w:val="18"/>
                      <w:szCs w:val="18"/>
                      <w:lang w:eastAsia="zh-TW"/>
                    </w:rPr>
                  </w:pPr>
                </w:p>
              </w:tc>
              <w:tc>
                <w:tcPr>
                  <w:tcW w:w="851" w:type="dxa"/>
                </w:tcPr>
                <w:p w14:paraId="28E467C4" w14:textId="77777777" w:rsidR="004764DE" w:rsidRPr="00966054" w:rsidRDefault="004764DE" w:rsidP="004764DE">
                  <w:pPr>
                    <w:widowControl/>
                    <w:jc w:val="right"/>
                    <w:rPr>
                      <w:sz w:val="18"/>
                      <w:szCs w:val="18"/>
                      <w:lang w:eastAsia="zh-TW"/>
                    </w:rPr>
                  </w:pPr>
                </w:p>
              </w:tc>
              <w:tc>
                <w:tcPr>
                  <w:tcW w:w="850" w:type="dxa"/>
                </w:tcPr>
                <w:p w14:paraId="5D6DA431" w14:textId="77777777" w:rsidR="004764DE" w:rsidRPr="00966054" w:rsidRDefault="004764DE" w:rsidP="004764DE">
                  <w:pPr>
                    <w:widowControl/>
                    <w:jc w:val="right"/>
                    <w:rPr>
                      <w:sz w:val="18"/>
                      <w:szCs w:val="18"/>
                      <w:lang w:eastAsia="zh-TW"/>
                    </w:rPr>
                  </w:pPr>
                </w:p>
              </w:tc>
              <w:tc>
                <w:tcPr>
                  <w:tcW w:w="851" w:type="dxa"/>
                </w:tcPr>
                <w:p w14:paraId="5240CB69" w14:textId="77777777" w:rsidR="004764DE" w:rsidRPr="00966054" w:rsidRDefault="004764DE" w:rsidP="004764DE">
                  <w:pPr>
                    <w:widowControl/>
                    <w:jc w:val="right"/>
                    <w:rPr>
                      <w:sz w:val="18"/>
                      <w:szCs w:val="18"/>
                      <w:lang w:eastAsia="zh-TW"/>
                    </w:rPr>
                  </w:pPr>
                </w:p>
              </w:tc>
              <w:tc>
                <w:tcPr>
                  <w:tcW w:w="850" w:type="dxa"/>
                </w:tcPr>
                <w:p w14:paraId="1AC84C4B" w14:textId="77777777" w:rsidR="004764DE" w:rsidRPr="00966054" w:rsidRDefault="004764DE" w:rsidP="004764DE">
                  <w:pPr>
                    <w:widowControl/>
                    <w:jc w:val="right"/>
                    <w:rPr>
                      <w:sz w:val="18"/>
                      <w:szCs w:val="18"/>
                      <w:lang w:eastAsia="zh-TW"/>
                    </w:rPr>
                  </w:pPr>
                </w:p>
              </w:tc>
              <w:tc>
                <w:tcPr>
                  <w:tcW w:w="851" w:type="dxa"/>
                </w:tcPr>
                <w:p w14:paraId="1123A839" w14:textId="77777777" w:rsidR="004764DE" w:rsidRPr="00966054" w:rsidRDefault="004764DE" w:rsidP="004764DE">
                  <w:pPr>
                    <w:widowControl/>
                    <w:jc w:val="right"/>
                    <w:rPr>
                      <w:sz w:val="18"/>
                      <w:szCs w:val="18"/>
                      <w:lang w:eastAsia="zh-TW"/>
                    </w:rPr>
                  </w:pPr>
                </w:p>
              </w:tc>
              <w:tc>
                <w:tcPr>
                  <w:tcW w:w="850" w:type="dxa"/>
                </w:tcPr>
                <w:p w14:paraId="1FF9576B" w14:textId="77777777" w:rsidR="004764DE" w:rsidRPr="00966054" w:rsidRDefault="004764DE" w:rsidP="004764DE">
                  <w:pPr>
                    <w:widowControl/>
                    <w:jc w:val="right"/>
                    <w:rPr>
                      <w:sz w:val="18"/>
                      <w:szCs w:val="18"/>
                      <w:lang w:eastAsia="zh-TW"/>
                    </w:rPr>
                  </w:pPr>
                </w:p>
              </w:tc>
              <w:tc>
                <w:tcPr>
                  <w:tcW w:w="851" w:type="dxa"/>
                </w:tcPr>
                <w:p w14:paraId="3B9B6D00" w14:textId="77777777" w:rsidR="004764DE" w:rsidRPr="00966054" w:rsidRDefault="004764DE" w:rsidP="004764DE">
                  <w:pPr>
                    <w:widowControl/>
                    <w:jc w:val="right"/>
                    <w:rPr>
                      <w:sz w:val="18"/>
                      <w:szCs w:val="18"/>
                      <w:lang w:eastAsia="zh-TW"/>
                    </w:rPr>
                  </w:pPr>
                </w:p>
              </w:tc>
            </w:tr>
            <w:tr w:rsidR="004764DE" w:rsidRPr="00966054" w14:paraId="7A43DB1B" w14:textId="77777777" w:rsidTr="00490CB1">
              <w:tc>
                <w:tcPr>
                  <w:tcW w:w="1905" w:type="dxa"/>
                  <w:gridSpan w:val="2"/>
                </w:tcPr>
                <w:p w14:paraId="382D6128" w14:textId="77777777" w:rsidR="004764DE" w:rsidRPr="00966054" w:rsidRDefault="004764DE" w:rsidP="007E3584">
                  <w:pPr>
                    <w:widowControl/>
                    <w:ind w:leftChars="14" w:left="32"/>
                    <w:jc w:val="left"/>
                    <w:rPr>
                      <w:sz w:val="18"/>
                      <w:szCs w:val="18"/>
                      <w:lang w:eastAsia="zh-TW"/>
                    </w:rPr>
                  </w:pPr>
                  <w:r w:rsidRPr="00966054">
                    <w:rPr>
                      <w:rFonts w:hint="eastAsia"/>
                      <w:sz w:val="18"/>
                      <w:szCs w:val="18"/>
                      <w:lang w:eastAsia="zh-TW"/>
                    </w:rPr>
                    <w:t>生産量(取扱量)</w:t>
                  </w:r>
                  <w:r w:rsidRPr="00966054">
                    <w:rPr>
                      <w:sz w:val="18"/>
                      <w:szCs w:val="18"/>
                      <w:lang w:eastAsia="zh-TW"/>
                    </w:rPr>
                    <w:br/>
                  </w:r>
                  <w:r w:rsidRPr="00966054">
                    <w:rPr>
                      <w:rFonts w:hint="eastAsia"/>
                      <w:sz w:val="18"/>
                      <w:szCs w:val="18"/>
                      <w:lang w:eastAsia="zh-TW"/>
                    </w:rPr>
                    <w:t>(kg)</w:t>
                  </w:r>
                </w:p>
              </w:tc>
              <w:tc>
                <w:tcPr>
                  <w:tcW w:w="850" w:type="dxa"/>
                </w:tcPr>
                <w:p w14:paraId="3FF502F0" w14:textId="77777777" w:rsidR="004764DE" w:rsidRPr="00966054" w:rsidRDefault="004764DE" w:rsidP="004764DE">
                  <w:pPr>
                    <w:widowControl/>
                    <w:jc w:val="right"/>
                    <w:rPr>
                      <w:sz w:val="18"/>
                      <w:szCs w:val="18"/>
                      <w:lang w:eastAsia="zh-TW"/>
                    </w:rPr>
                  </w:pPr>
                </w:p>
              </w:tc>
              <w:tc>
                <w:tcPr>
                  <w:tcW w:w="851" w:type="dxa"/>
                </w:tcPr>
                <w:p w14:paraId="357E8F00" w14:textId="77777777" w:rsidR="004764DE" w:rsidRPr="00966054" w:rsidRDefault="004764DE" w:rsidP="004764DE">
                  <w:pPr>
                    <w:widowControl/>
                    <w:jc w:val="right"/>
                    <w:rPr>
                      <w:sz w:val="18"/>
                      <w:szCs w:val="18"/>
                      <w:lang w:eastAsia="zh-TW"/>
                    </w:rPr>
                  </w:pPr>
                </w:p>
              </w:tc>
              <w:tc>
                <w:tcPr>
                  <w:tcW w:w="850" w:type="dxa"/>
                </w:tcPr>
                <w:p w14:paraId="5340B65C" w14:textId="77777777" w:rsidR="004764DE" w:rsidRPr="00966054" w:rsidRDefault="004764DE" w:rsidP="004764DE">
                  <w:pPr>
                    <w:widowControl/>
                    <w:jc w:val="right"/>
                    <w:rPr>
                      <w:sz w:val="18"/>
                      <w:szCs w:val="18"/>
                      <w:lang w:eastAsia="zh-TW"/>
                    </w:rPr>
                  </w:pPr>
                </w:p>
              </w:tc>
              <w:tc>
                <w:tcPr>
                  <w:tcW w:w="851" w:type="dxa"/>
                </w:tcPr>
                <w:p w14:paraId="74A0CC92" w14:textId="77777777" w:rsidR="004764DE" w:rsidRPr="00966054" w:rsidRDefault="004764DE" w:rsidP="004764DE">
                  <w:pPr>
                    <w:widowControl/>
                    <w:jc w:val="right"/>
                    <w:rPr>
                      <w:sz w:val="18"/>
                      <w:szCs w:val="18"/>
                      <w:lang w:eastAsia="zh-TW"/>
                    </w:rPr>
                  </w:pPr>
                </w:p>
              </w:tc>
              <w:tc>
                <w:tcPr>
                  <w:tcW w:w="850" w:type="dxa"/>
                </w:tcPr>
                <w:p w14:paraId="57D5057B" w14:textId="77777777" w:rsidR="004764DE" w:rsidRPr="00966054" w:rsidRDefault="004764DE" w:rsidP="004764DE">
                  <w:pPr>
                    <w:widowControl/>
                    <w:jc w:val="right"/>
                    <w:rPr>
                      <w:sz w:val="18"/>
                      <w:szCs w:val="18"/>
                      <w:lang w:eastAsia="zh-TW"/>
                    </w:rPr>
                  </w:pPr>
                </w:p>
              </w:tc>
              <w:tc>
                <w:tcPr>
                  <w:tcW w:w="851" w:type="dxa"/>
                </w:tcPr>
                <w:p w14:paraId="2240370C" w14:textId="77777777" w:rsidR="004764DE" w:rsidRPr="00966054" w:rsidRDefault="004764DE" w:rsidP="004764DE">
                  <w:pPr>
                    <w:widowControl/>
                    <w:jc w:val="right"/>
                    <w:rPr>
                      <w:sz w:val="18"/>
                      <w:szCs w:val="18"/>
                      <w:lang w:eastAsia="zh-TW"/>
                    </w:rPr>
                  </w:pPr>
                </w:p>
              </w:tc>
              <w:tc>
                <w:tcPr>
                  <w:tcW w:w="850" w:type="dxa"/>
                </w:tcPr>
                <w:p w14:paraId="148C8866" w14:textId="77777777" w:rsidR="004764DE" w:rsidRPr="00966054" w:rsidRDefault="004764DE" w:rsidP="004764DE">
                  <w:pPr>
                    <w:widowControl/>
                    <w:jc w:val="right"/>
                    <w:rPr>
                      <w:sz w:val="18"/>
                      <w:szCs w:val="18"/>
                      <w:lang w:eastAsia="zh-TW"/>
                    </w:rPr>
                  </w:pPr>
                </w:p>
              </w:tc>
              <w:tc>
                <w:tcPr>
                  <w:tcW w:w="851" w:type="dxa"/>
                </w:tcPr>
                <w:p w14:paraId="6E597E01" w14:textId="77777777" w:rsidR="004764DE" w:rsidRPr="00966054" w:rsidRDefault="004764DE" w:rsidP="004764DE">
                  <w:pPr>
                    <w:widowControl/>
                    <w:jc w:val="right"/>
                    <w:rPr>
                      <w:sz w:val="18"/>
                      <w:szCs w:val="18"/>
                      <w:lang w:eastAsia="zh-TW"/>
                    </w:rPr>
                  </w:pPr>
                </w:p>
              </w:tc>
            </w:tr>
          </w:tbl>
          <w:p w14:paraId="3C315277" w14:textId="77777777" w:rsidR="00427753" w:rsidRDefault="00427753" w:rsidP="006B7AB9">
            <w:pPr>
              <w:suppressAutoHyphens/>
              <w:kinsoku w:val="0"/>
              <w:autoSpaceDE w:val="0"/>
              <w:autoSpaceDN w:val="0"/>
              <w:spacing w:line="336" w:lineRule="atLeast"/>
              <w:ind w:leftChars="14" w:left="32"/>
              <w:jc w:val="left"/>
              <w:rPr>
                <w:rFonts w:cs="Times New Roman"/>
                <w:spacing w:val="2"/>
                <w:lang w:eastAsia="zh-TW"/>
              </w:rPr>
            </w:pPr>
          </w:p>
          <w:p w14:paraId="5EC55D09" w14:textId="35663A52" w:rsidR="00E9470A" w:rsidRDefault="00E9470A" w:rsidP="006B7AB9">
            <w:pPr>
              <w:suppressAutoHyphens/>
              <w:kinsoku w:val="0"/>
              <w:autoSpaceDE w:val="0"/>
              <w:autoSpaceDN w:val="0"/>
              <w:spacing w:line="336" w:lineRule="atLeast"/>
              <w:ind w:leftChars="14" w:left="32"/>
              <w:jc w:val="left"/>
              <w:rPr>
                <w:rFonts w:cs="Times New Roman"/>
                <w:spacing w:val="2"/>
                <w:lang w:eastAsia="zh-TW"/>
              </w:rPr>
            </w:pPr>
            <w:r w:rsidRPr="001C2691">
              <w:rPr>
                <w:rFonts w:cs="Times New Roman"/>
                <w:spacing w:val="2"/>
                <w:lang w:eastAsia="zh-TW"/>
              </w:rPr>
              <w:t>【</w:t>
            </w:r>
            <w:r w:rsidR="003D588A">
              <w:rPr>
                <w:rFonts w:cs="Times New Roman" w:hint="eastAsia"/>
                <w:spacing w:val="2"/>
                <w:lang w:eastAsia="zh-TW"/>
              </w:rPr>
              <w:t>波及効果</w:t>
            </w:r>
            <w:r w:rsidRPr="001C2691">
              <w:rPr>
                <w:rFonts w:cs="Times New Roman"/>
                <w:spacing w:val="2"/>
                <w:lang w:eastAsia="zh-TW"/>
              </w:rPr>
              <w:t>】</w:t>
            </w:r>
          </w:p>
          <w:p w14:paraId="211F8A51" w14:textId="7DD02551" w:rsidR="006F1F5B" w:rsidRPr="001C2691" w:rsidRDefault="000D6B6C" w:rsidP="006B7AB9">
            <w:pPr>
              <w:suppressAutoHyphens/>
              <w:kinsoku w:val="0"/>
              <w:autoSpaceDE w:val="0"/>
              <w:autoSpaceDN w:val="0"/>
              <w:spacing w:after="240" w:line="336" w:lineRule="atLeast"/>
              <w:ind w:leftChars="14" w:left="32"/>
              <w:jc w:val="left"/>
              <w:rPr>
                <w:rFonts w:cs="Times New Roman"/>
                <w:spacing w:val="2"/>
              </w:rPr>
            </w:pPr>
            <w:r>
              <w:rPr>
                <w:rFonts w:cs="Times New Roman" w:hint="eastAsia"/>
                <w:spacing w:val="2"/>
              </w:rPr>
              <w:t>本実施計画書（２）に記載の生産・出荷・流通・販売の各段階における実証の</w:t>
            </w:r>
            <w:r w:rsidR="00196D37">
              <w:rPr>
                <w:rFonts w:cs="Times New Roman" w:hint="eastAsia"/>
                <w:spacing w:val="2"/>
              </w:rPr>
              <w:t>活動</w:t>
            </w:r>
            <w:r w:rsidR="00BA5693">
              <w:rPr>
                <w:rFonts w:cs="Times New Roman" w:hint="eastAsia"/>
                <w:spacing w:val="2"/>
              </w:rPr>
              <w:t>・</w:t>
            </w:r>
            <w:r>
              <w:rPr>
                <w:rFonts w:cs="Times New Roman" w:hint="eastAsia"/>
                <w:spacing w:val="2"/>
              </w:rPr>
              <w:t>期待される成果に基づいて下記事項を記載。</w:t>
            </w:r>
          </w:p>
          <w:p w14:paraId="548F17AE" w14:textId="4243271A" w:rsidR="00E9470A" w:rsidRDefault="00136243" w:rsidP="006B7AB9">
            <w:pPr>
              <w:suppressAutoHyphens/>
              <w:kinsoku w:val="0"/>
              <w:autoSpaceDE w:val="0"/>
              <w:autoSpaceDN w:val="0"/>
              <w:spacing w:line="336" w:lineRule="atLeast"/>
              <w:ind w:leftChars="14" w:left="32"/>
              <w:jc w:val="left"/>
              <w:rPr>
                <w:rFonts w:cs="Times New Roman"/>
                <w:spacing w:val="2"/>
              </w:rPr>
            </w:pPr>
            <w:r w:rsidRPr="001C2691">
              <w:rPr>
                <w:rFonts w:cs="Times New Roman"/>
                <w:spacing w:val="2"/>
              </w:rPr>
              <w:t>（</w:t>
            </w:r>
            <w:r>
              <w:rPr>
                <w:rFonts w:cs="Times New Roman" w:hint="eastAsia"/>
                <w:spacing w:val="2"/>
              </w:rPr>
              <w:t>１</w:t>
            </w:r>
            <w:r w:rsidRPr="001C2691">
              <w:rPr>
                <w:rFonts w:cs="Times New Roman"/>
                <w:spacing w:val="2"/>
              </w:rPr>
              <w:t>）</w:t>
            </w:r>
            <w:r>
              <w:rPr>
                <w:rFonts w:cs="Times New Roman" w:hint="eastAsia"/>
                <w:spacing w:val="2"/>
              </w:rPr>
              <w:t>生産段階において想定される波及効果</w:t>
            </w:r>
          </w:p>
          <w:p w14:paraId="5B255AF5" w14:textId="249CF625" w:rsidR="00136243" w:rsidRDefault="00454E35" w:rsidP="00141125">
            <w:pPr>
              <w:suppressAutoHyphens/>
              <w:kinsoku w:val="0"/>
              <w:autoSpaceDE w:val="0"/>
              <w:autoSpaceDN w:val="0"/>
              <w:spacing w:line="336" w:lineRule="atLeast"/>
              <w:ind w:leftChars="14" w:left="737" w:hangingChars="300" w:hanging="705"/>
              <w:jc w:val="left"/>
              <w:rPr>
                <w:rFonts w:cs="Times New Roman"/>
                <w:spacing w:val="2"/>
              </w:rPr>
            </w:pPr>
            <w:r>
              <w:rPr>
                <w:rFonts w:cs="Times New Roman" w:hint="eastAsia"/>
                <w:spacing w:val="2"/>
              </w:rPr>
              <w:t>（例）</w:t>
            </w:r>
            <w:r w:rsidR="00881B3D">
              <w:rPr>
                <w:rFonts w:cs="Times New Roman" w:hint="eastAsia"/>
                <w:spacing w:val="2"/>
              </w:rPr>
              <w:t>本</w:t>
            </w:r>
            <w:r w:rsidR="00EB3BB4">
              <w:rPr>
                <w:rFonts w:cs="Times New Roman" w:hint="eastAsia"/>
                <w:spacing w:val="2"/>
              </w:rPr>
              <w:t>事業</w:t>
            </w:r>
            <w:r w:rsidR="00881B3D">
              <w:rPr>
                <w:rFonts w:cs="Times New Roman" w:hint="eastAsia"/>
                <w:spacing w:val="2"/>
              </w:rPr>
              <w:t>における生産</w:t>
            </w:r>
            <w:r w:rsidR="00EB3BB4">
              <w:rPr>
                <w:rFonts w:cs="Times New Roman" w:hint="eastAsia"/>
                <w:spacing w:val="2"/>
              </w:rPr>
              <w:t>地域</w:t>
            </w:r>
            <w:r w:rsidR="00881B3D">
              <w:rPr>
                <w:rFonts w:cs="Times New Roman" w:hint="eastAsia"/>
                <w:spacing w:val="2"/>
              </w:rPr>
              <w:t>にて輸出向け</w:t>
            </w:r>
            <w:r w:rsidR="00EB3BB4">
              <w:rPr>
                <w:rFonts w:cs="Times New Roman" w:hint="eastAsia"/>
                <w:spacing w:val="2"/>
              </w:rPr>
              <w:t>生産</w:t>
            </w:r>
            <w:r w:rsidR="00881B3D">
              <w:rPr>
                <w:rFonts w:cs="Times New Roman" w:hint="eastAsia"/>
                <w:spacing w:val="2"/>
              </w:rPr>
              <w:t>を行う農林漁業者</w:t>
            </w:r>
            <w:r w:rsidR="003C3BAB">
              <w:rPr>
                <w:rFonts w:cs="Times New Roman" w:hint="eastAsia"/>
                <w:spacing w:val="2"/>
              </w:rPr>
              <w:t>の増加、</w:t>
            </w:r>
            <w:r w:rsidR="006735E5">
              <w:rPr>
                <w:rFonts w:cs="Times New Roman" w:hint="eastAsia"/>
                <w:spacing w:val="2"/>
              </w:rPr>
              <w:t>本事業</w:t>
            </w:r>
            <w:r w:rsidR="00B12180">
              <w:rPr>
                <w:rFonts w:cs="Times New Roman" w:hint="eastAsia"/>
                <w:spacing w:val="2"/>
              </w:rPr>
              <w:t>の生産</w:t>
            </w:r>
            <w:r w:rsidR="00AA06F6">
              <w:rPr>
                <w:rFonts w:cs="Times New Roman" w:hint="eastAsia"/>
                <w:spacing w:val="2"/>
              </w:rPr>
              <w:t>産地</w:t>
            </w:r>
            <w:r w:rsidR="00B12180">
              <w:rPr>
                <w:rFonts w:cs="Times New Roman" w:hint="eastAsia"/>
                <w:spacing w:val="2"/>
              </w:rPr>
              <w:t>以外の産地の</w:t>
            </w:r>
            <w:r w:rsidR="008E0D9B">
              <w:rPr>
                <w:rFonts w:cs="Times New Roman" w:hint="eastAsia"/>
                <w:spacing w:val="2"/>
              </w:rPr>
              <w:t>参画（産地間連携の達成）など</w:t>
            </w:r>
          </w:p>
          <w:p w14:paraId="2D6E1098" w14:textId="77777777" w:rsidR="00454E35" w:rsidRDefault="00454E35" w:rsidP="006B7AB9">
            <w:pPr>
              <w:suppressAutoHyphens/>
              <w:kinsoku w:val="0"/>
              <w:autoSpaceDE w:val="0"/>
              <w:autoSpaceDN w:val="0"/>
              <w:spacing w:line="336" w:lineRule="atLeast"/>
              <w:ind w:leftChars="14" w:left="32"/>
              <w:jc w:val="left"/>
              <w:rPr>
                <w:rFonts w:cs="Times New Roman"/>
                <w:spacing w:val="2"/>
              </w:rPr>
            </w:pPr>
          </w:p>
          <w:p w14:paraId="305FAB04" w14:textId="77777777" w:rsidR="00ED6EF0" w:rsidRDefault="00ED6EF0" w:rsidP="006B7AB9">
            <w:pPr>
              <w:suppressAutoHyphens/>
              <w:kinsoku w:val="0"/>
              <w:autoSpaceDE w:val="0"/>
              <w:autoSpaceDN w:val="0"/>
              <w:spacing w:line="336" w:lineRule="atLeast"/>
              <w:ind w:leftChars="14" w:left="32"/>
              <w:jc w:val="left"/>
              <w:rPr>
                <w:rFonts w:cs="Times New Roman"/>
                <w:spacing w:val="2"/>
              </w:rPr>
            </w:pPr>
          </w:p>
          <w:p w14:paraId="7B6AD015" w14:textId="11FEBBFE" w:rsidR="00136243" w:rsidRDefault="00136243" w:rsidP="006B7AB9">
            <w:pPr>
              <w:suppressAutoHyphens/>
              <w:kinsoku w:val="0"/>
              <w:autoSpaceDE w:val="0"/>
              <w:autoSpaceDN w:val="0"/>
              <w:spacing w:line="336" w:lineRule="atLeast"/>
              <w:ind w:leftChars="14" w:left="32"/>
              <w:jc w:val="left"/>
              <w:rPr>
                <w:rFonts w:cs="Times New Roman"/>
                <w:spacing w:val="2"/>
              </w:rPr>
            </w:pPr>
            <w:r>
              <w:rPr>
                <w:rFonts w:cs="Times New Roman" w:hint="eastAsia"/>
                <w:spacing w:val="2"/>
              </w:rPr>
              <w:t>（２）出荷段階において想定される波及効果</w:t>
            </w:r>
          </w:p>
          <w:p w14:paraId="7EF786CB" w14:textId="66201855" w:rsidR="00136243" w:rsidRDefault="00DD1C7B" w:rsidP="00141125">
            <w:pPr>
              <w:suppressAutoHyphens/>
              <w:kinsoku w:val="0"/>
              <w:autoSpaceDE w:val="0"/>
              <w:autoSpaceDN w:val="0"/>
              <w:spacing w:line="336" w:lineRule="atLeast"/>
              <w:ind w:leftChars="1" w:left="707" w:hangingChars="300" w:hanging="705"/>
              <w:jc w:val="left"/>
              <w:rPr>
                <w:rFonts w:cs="Times New Roman"/>
                <w:spacing w:val="2"/>
              </w:rPr>
            </w:pPr>
            <w:r>
              <w:rPr>
                <w:rFonts w:cs="Times New Roman" w:hint="eastAsia"/>
                <w:spacing w:val="2"/>
              </w:rPr>
              <w:t>（例）</w:t>
            </w:r>
            <w:r w:rsidR="00C0054A">
              <w:rPr>
                <w:rFonts w:cs="Times New Roman" w:hint="eastAsia"/>
                <w:spacing w:val="2"/>
              </w:rPr>
              <w:t>輸出品</w:t>
            </w:r>
            <w:r w:rsidR="00053542">
              <w:rPr>
                <w:rFonts w:cs="Times New Roman" w:hint="eastAsia"/>
                <w:spacing w:val="2"/>
              </w:rPr>
              <w:t>と国内向け</w:t>
            </w:r>
            <w:r w:rsidR="00C441AE">
              <w:rPr>
                <w:rFonts w:cs="Times New Roman" w:hint="eastAsia"/>
                <w:spacing w:val="2"/>
              </w:rPr>
              <w:t>出荷品との</w:t>
            </w:r>
            <w:r w:rsidR="00A35D6D">
              <w:rPr>
                <w:rFonts w:cs="Times New Roman" w:hint="eastAsia"/>
                <w:spacing w:val="2"/>
              </w:rPr>
              <w:t>混雑防止によ</w:t>
            </w:r>
            <w:r w:rsidR="003D3D69">
              <w:rPr>
                <w:rFonts w:cs="Times New Roman" w:hint="eastAsia"/>
                <w:spacing w:val="2"/>
              </w:rPr>
              <w:t>り</w:t>
            </w:r>
            <w:r w:rsidR="00ED6EF0">
              <w:rPr>
                <w:rFonts w:cs="Times New Roman" w:hint="eastAsia"/>
                <w:spacing w:val="2"/>
              </w:rPr>
              <w:t>仕向け</w:t>
            </w:r>
            <w:r w:rsidR="00584C30">
              <w:rPr>
                <w:rFonts w:cs="Times New Roman" w:hint="eastAsia"/>
                <w:spacing w:val="2"/>
              </w:rPr>
              <w:t>国での残留農薬違反事例</w:t>
            </w:r>
            <w:r w:rsidR="00ED6EF0">
              <w:rPr>
                <w:rFonts w:cs="Times New Roman" w:hint="eastAsia"/>
                <w:spacing w:val="2"/>
              </w:rPr>
              <w:t>発生数</w:t>
            </w:r>
            <w:r w:rsidR="00584C30">
              <w:rPr>
                <w:rFonts w:cs="Times New Roman" w:hint="eastAsia"/>
                <w:spacing w:val="2"/>
              </w:rPr>
              <w:t>の減少</w:t>
            </w:r>
            <w:r w:rsidR="00ED6EF0">
              <w:rPr>
                <w:rFonts w:cs="Times New Roman" w:hint="eastAsia"/>
                <w:spacing w:val="2"/>
              </w:rPr>
              <w:t xml:space="preserve">　など</w:t>
            </w:r>
          </w:p>
          <w:p w14:paraId="4024F416" w14:textId="77777777" w:rsidR="00DD1C7B" w:rsidRDefault="00DD1C7B" w:rsidP="006B7AB9">
            <w:pPr>
              <w:suppressAutoHyphens/>
              <w:kinsoku w:val="0"/>
              <w:autoSpaceDE w:val="0"/>
              <w:autoSpaceDN w:val="0"/>
              <w:spacing w:line="336" w:lineRule="atLeast"/>
              <w:ind w:leftChars="14" w:left="32"/>
              <w:jc w:val="left"/>
              <w:rPr>
                <w:rFonts w:cs="Times New Roman"/>
                <w:spacing w:val="2"/>
              </w:rPr>
            </w:pPr>
          </w:p>
          <w:p w14:paraId="3514507F" w14:textId="77777777" w:rsidR="00ED6EF0" w:rsidRPr="00ED6EF0" w:rsidRDefault="00ED6EF0" w:rsidP="006B7AB9">
            <w:pPr>
              <w:suppressAutoHyphens/>
              <w:kinsoku w:val="0"/>
              <w:autoSpaceDE w:val="0"/>
              <w:autoSpaceDN w:val="0"/>
              <w:spacing w:line="336" w:lineRule="atLeast"/>
              <w:ind w:leftChars="14" w:left="32"/>
              <w:jc w:val="left"/>
              <w:rPr>
                <w:rFonts w:cs="Times New Roman"/>
                <w:spacing w:val="2"/>
              </w:rPr>
            </w:pPr>
          </w:p>
          <w:p w14:paraId="6F3E04A8" w14:textId="180B2A5D" w:rsidR="00136243" w:rsidRDefault="00136243" w:rsidP="006B7AB9">
            <w:pPr>
              <w:suppressAutoHyphens/>
              <w:kinsoku w:val="0"/>
              <w:autoSpaceDE w:val="0"/>
              <w:autoSpaceDN w:val="0"/>
              <w:spacing w:line="336" w:lineRule="atLeast"/>
              <w:ind w:leftChars="14" w:left="32"/>
              <w:jc w:val="left"/>
              <w:rPr>
                <w:rFonts w:cs="Times New Roman"/>
                <w:spacing w:val="2"/>
              </w:rPr>
            </w:pPr>
            <w:r>
              <w:rPr>
                <w:rFonts w:cs="Times New Roman" w:hint="eastAsia"/>
                <w:spacing w:val="2"/>
              </w:rPr>
              <w:t>（３）</w:t>
            </w:r>
            <w:r w:rsidR="00454E35">
              <w:rPr>
                <w:rFonts w:cs="Times New Roman" w:hint="eastAsia"/>
                <w:spacing w:val="2"/>
              </w:rPr>
              <w:t>流通段階において想定される波及効果</w:t>
            </w:r>
          </w:p>
          <w:p w14:paraId="55892705" w14:textId="58997DD1" w:rsidR="00454E35" w:rsidRDefault="00991305" w:rsidP="006B7AB9">
            <w:pPr>
              <w:suppressAutoHyphens/>
              <w:kinsoku w:val="0"/>
              <w:autoSpaceDE w:val="0"/>
              <w:autoSpaceDN w:val="0"/>
              <w:spacing w:line="336" w:lineRule="atLeast"/>
              <w:ind w:leftChars="14" w:left="32"/>
              <w:jc w:val="left"/>
              <w:rPr>
                <w:rFonts w:cs="Times New Roman"/>
                <w:spacing w:val="2"/>
              </w:rPr>
            </w:pPr>
            <w:r>
              <w:rPr>
                <w:rFonts w:cs="Times New Roman" w:hint="eastAsia"/>
                <w:spacing w:val="2"/>
              </w:rPr>
              <w:t>（例）</w:t>
            </w:r>
            <w:r w:rsidR="00540248">
              <w:rPr>
                <w:rFonts w:cs="Times New Roman" w:hint="eastAsia"/>
                <w:spacing w:val="2"/>
              </w:rPr>
              <w:t>品質保持技術の導入によるロス率の低減</w:t>
            </w:r>
            <w:r w:rsidR="00CA4696">
              <w:rPr>
                <w:rFonts w:cs="Times New Roman" w:hint="eastAsia"/>
                <w:spacing w:val="2"/>
              </w:rPr>
              <w:t>に伴う現地販売価格の安定化</w:t>
            </w:r>
            <w:r w:rsidR="002E1EB0">
              <w:rPr>
                <w:rFonts w:cs="Times New Roman" w:hint="eastAsia"/>
                <w:spacing w:val="2"/>
              </w:rPr>
              <w:t xml:space="preserve">　など</w:t>
            </w:r>
          </w:p>
          <w:p w14:paraId="40253CB6" w14:textId="77777777" w:rsidR="00991305" w:rsidRDefault="00991305" w:rsidP="006B7AB9">
            <w:pPr>
              <w:suppressAutoHyphens/>
              <w:kinsoku w:val="0"/>
              <w:autoSpaceDE w:val="0"/>
              <w:autoSpaceDN w:val="0"/>
              <w:spacing w:line="336" w:lineRule="atLeast"/>
              <w:ind w:leftChars="14" w:left="32"/>
              <w:jc w:val="left"/>
              <w:rPr>
                <w:rFonts w:cs="Times New Roman"/>
                <w:spacing w:val="2"/>
              </w:rPr>
            </w:pPr>
          </w:p>
          <w:p w14:paraId="47B47BCA" w14:textId="77777777" w:rsidR="00ED6EF0" w:rsidRDefault="00ED6EF0" w:rsidP="006B7AB9">
            <w:pPr>
              <w:suppressAutoHyphens/>
              <w:kinsoku w:val="0"/>
              <w:autoSpaceDE w:val="0"/>
              <w:autoSpaceDN w:val="0"/>
              <w:spacing w:line="336" w:lineRule="atLeast"/>
              <w:ind w:leftChars="14" w:left="32"/>
              <w:jc w:val="left"/>
              <w:rPr>
                <w:rFonts w:cs="Times New Roman"/>
                <w:spacing w:val="2"/>
              </w:rPr>
            </w:pPr>
          </w:p>
          <w:p w14:paraId="1E0ED333" w14:textId="3900CF30" w:rsidR="00454E35" w:rsidRDefault="00454E35" w:rsidP="006B7AB9">
            <w:pPr>
              <w:suppressAutoHyphens/>
              <w:kinsoku w:val="0"/>
              <w:autoSpaceDE w:val="0"/>
              <w:autoSpaceDN w:val="0"/>
              <w:spacing w:line="336" w:lineRule="atLeast"/>
              <w:ind w:leftChars="14" w:left="32"/>
              <w:jc w:val="left"/>
              <w:rPr>
                <w:rFonts w:cs="Times New Roman"/>
                <w:spacing w:val="2"/>
              </w:rPr>
            </w:pPr>
            <w:r>
              <w:rPr>
                <w:rFonts w:cs="Times New Roman" w:hint="eastAsia"/>
                <w:spacing w:val="2"/>
              </w:rPr>
              <w:t>（４）</w:t>
            </w:r>
            <w:r w:rsidR="00505893">
              <w:rPr>
                <w:rFonts w:cs="Times New Roman" w:hint="eastAsia"/>
                <w:spacing w:val="2"/>
              </w:rPr>
              <w:t>販売</w:t>
            </w:r>
            <w:r>
              <w:rPr>
                <w:rFonts w:cs="Times New Roman" w:hint="eastAsia"/>
                <w:spacing w:val="2"/>
              </w:rPr>
              <w:t>段階において想定される波及効果</w:t>
            </w:r>
          </w:p>
          <w:p w14:paraId="46D32B43" w14:textId="23C81BF7" w:rsidR="00136243" w:rsidRDefault="00991305" w:rsidP="00141125">
            <w:pPr>
              <w:suppressAutoHyphens/>
              <w:kinsoku w:val="0"/>
              <w:autoSpaceDE w:val="0"/>
              <w:autoSpaceDN w:val="0"/>
              <w:spacing w:line="336" w:lineRule="atLeast"/>
              <w:ind w:leftChars="14" w:left="737" w:hangingChars="300" w:hanging="705"/>
              <w:jc w:val="left"/>
              <w:rPr>
                <w:rFonts w:cs="Times New Roman"/>
                <w:spacing w:val="2"/>
              </w:rPr>
            </w:pPr>
            <w:r>
              <w:rPr>
                <w:rFonts w:cs="Times New Roman" w:hint="eastAsia"/>
                <w:spacing w:val="2"/>
              </w:rPr>
              <w:t>（例）</w:t>
            </w:r>
            <w:r w:rsidR="002575B8">
              <w:rPr>
                <w:rFonts w:cs="Times New Roman" w:hint="eastAsia"/>
                <w:spacing w:val="2"/>
              </w:rPr>
              <w:t>新規販路における商品取扱店舗数の増加</w:t>
            </w:r>
            <w:r w:rsidR="000A4E41">
              <w:rPr>
                <w:rFonts w:cs="Times New Roman" w:hint="eastAsia"/>
                <w:spacing w:val="2"/>
              </w:rPr>
              <w:t>、</w:t>
            </w:r>
            <w:r w:rsidR="006D58A6">
              <w:rPr>
                <w:rFonts w:cs="Times New Roman" w:hint="eastAsia"/>
                <w:spacing w:val="2"/>
              </w:rPr>
              <w:t>店頭プロモーションの実施による商品認知度の向上　など</w:t>
            </w:r>
          </w:p>
          <w:p w14:paraId="15E89776" w14:textId="77777777" w:rsidR="00991305" w:rsidRDefault="00991305" w:rsidP="006B7AB9">
            <w:pPr>
              <w:suppressAutoHyphens/>
              <w:kinsoku w:val="0"/>
              <w:autoSpaceDE w:val="0"/>
              <w:autoSpaceDN w:val="0"/>
              <w:spacing w:line="336" w:lineRule="atLeast"/>
              <w:ind w:leftChars="14" w:left="32"/>
              <w:jc w:val="left"/>
              <w:rPr>
                <w:rFonts w:cs="Times New Roman"/>
                <w:spacing w:val="2"/>
              </w:rPr>
            </w:pPr>
          </w:p>
          <w:p w14:paraId="1CA9B332" w14:textId="765D9CB1" w:rsidR="005D01BE" w:rsidRDefault="005D01BE" w:rsidP="006B7AB9">
            <w:pPr>
              <w:suppressAutoHyphens/>
              <w:kinsoku w:val="0"/>
              <w:autoSpaceDE w:val="0"/>
              <w:autoSpaceDN w:val="0"/>
              <w:spacing w:line="336" w:lineRule="atLeast"/>
              <w:ind w:leftChars="14" w:left="32"/>
              <w:jc w:val="left"/>
              <w:rPr>
                <w:rFonts w:cs="Times New Roman"/>
                <w:spacing w:val="2"/>
              </w:rPr>
            </w:pPr>
          </w:p>
          <w:p w14:paraId="04AB4D33" w14:textId="77777777" w:rsidR="00837DA3" w:rsidRDefault="00837DA3">
            <w:pPr>
              <w:suppressAutoHyphens/>
              <w:kinsoku w:val="0"/>
              <w:spacing w:line="336" w:lineRule="atLeast"/>
              <w:jc w:val="left"/>
              <w:rPr>
                <w:spacing w:val="2"/>
                <w:szCs w:val="24"/>
              </w:rPr>
            </w:pPr>
          </w:p>
          <w:p w14:paraId="4FF547A2" w14:textId="77777777" w:rsidR="00837DA3" w:rsidRPr="001C2691" w:rsidRDefault="00837DA3" w:rsidP="006B7AB9">
            <w:pPr>
              <w:suppressAutoHyphens/>
              <w:kinsoku w:val="0"/>
              <w:autoSpaceDE w:val="0"/>
              <w:autoSpaceDN w:val="0"/>
              <w:spacing w:line="336" w:lineRule="atLeast"/>
              <w:ind w:leftChars="14" w:left="32"/>
              <w:jc w:val="left"/>
              <w:rPr>
                <w:spacing w:val="2"/>
                <w:szCs w:val="24"/>
              </w:rPr>
            </w:pPr>
          </w:p>
        </w:tc>
      </w:tr>
      <w:tr w:rsidR="00E9470A" w:rsidRPr="001C2691" w14:paraId="57127C27" w14:textId="77777777" w:rsidTr="00B05445">
        <w:trPr>
          <w:trHeight w:val="557"/>
        </w:trPr>
        <w:tc>
          <w:tcPr>
            <w:tcW w:w="9214" w:type="dxa"/>
            <w:tcBorders>
              <w:top w:val="single" w:sz="4" w:space="0" w:color="auto"/>
              <w:left w:val="single" w:sz="4" w:space="0" w:color="000000"/>
              <w:bottom w:val="nil"/>
              <w:right w:val="single" w:sz="4" w:space="0" w:color="000000"/>
            </w:tcBorders>
            <w:shd w:val="clear" w:color="auto" w:fill="F2F2F2" w:themeFill="background1" w:themeFillShade="F2"/>
          </w:tcPr>
          <w:p w14:paraId="53073895" w14:textId="5A0CF40B" w:rsidR="00E9470A" w:rsidRPr="001C2691" w:rsidRDefault="00A968DC">
            <w:pPr>
              <w:suppressAutoHyphens/>
              <w:kinsoku w:val="0"/>
              <w:spacing w:line="336" w:lineRule="atLeast"/>
              <w:jc w:val="left"/>
              <w:rPr>
                <w:spacing w:val="2"/>
                <w:szCs w:val="24"/>
              </w:rPr>
            </w:pPr>
            <w:r>
              <w:rPr>
                <w:rFonts w:hint="eastAsia"/>
                <w:szCs w:val="24"/>
              </w:rPr>
              <w:lastRenderedPageBreak/>
              <w:t>（７）</w:t>
            </w:r>
            <w:r w:rsidR="00E9470A" w:rsidRPr="001C2691">
              <w:rPr>
                <w:szCs w:val="24"/>
              </w:rPr>
              <w:t>事業成果・効果の検証方法</w:t>
            </w:r>
          </w:p>
        </w:tc>
      </w:tr>
      <w:tr w:rsidR="00E9470A" w:rsidRPr="001C2691" w14:paraId="40BD5C43" w14:textId="77777777" w:rsidTr="00B05445">
        <w:trPr>
          <w:trHeight w:val="4113"/>
        </w:trPr>
        <w:tc>
          <w:tcPr>
            <w:tcW w:w="9214" w:type="dxa"/>
            <w:tcBorders>
              <w:top w:val="single" w:sz="4" w:space="0" w:color="000000"/>
              <w:left w:val="single" w:sz="4" w:space="0" w:color="000000"/>
              <w:bottom w:val="single" w:sz="4" w:space="0" w:color="auto"/>
              <w:right w:val="single" w:sz="4" w:space="0" w:color="000000"/>
            </w:tcBorders>
            <w:vAlign w:val="center"/>
          </w:tcPr>
          <w:p w14:paraId="4455354F" w14:textId="0AEA6F62" w:rsidR="006778E0" w:rsidRPr="001C2691" w:rsidRDefault="00D602AD" w:rsidP="006778E0">
            <w:pPr>
              <w:suppressAutoHyphens/>
              <w:kinsoku w:val="0"/>
              <w:spacing w:line="336" w:lineRule="atLeast"/>
              <w:ind w:left="190"/>
              <w:jc w:val="left"/>
              <w:rPr>
                <w:szCs w:val="24"/>
              </w:rPr>
            </w:pPr>
            <w:r>
              <w:rPr>
                <w:rFonts w:cs="Times New Roman" w:hint="eastAsia"/>
                <w:spacing w:val="2"/>
              </w:rPr>
              <w:t>【</w:t>
            </w:r>
            <w:r w:rsidR="004C37F0">
              <w:rPr>
                <w:rFonts w:cs="Times New Roman" w:hint="eastAsia"/>
                <w:spacing w:val="2"/>
              </w:rPr>
              <w:t>事業成果</w:t>
            </w:r>
            <w:r>
              <w:rPr>
                <w:rFonts w:cs="Times New Roman" w:hint="eastAsia"/>
                <w:spacing w:val="2"/>
              </w:rPr>
              <w:t>・効果</w:t>
            </w:r>
            <w:r w:rsidR="00E868C7">
              <w:rPr>
                <w:rFonts w:hint="eastAsia"/>
                <w:szCs w:val="24"/>
              </w:rPr>
              <w:t>の</w:t>
            </w:r>
            <w:r w:rsidR="00A4009A">
              <w:rPr>
                <w:rFonts w:hint="eastAsia"/>
                <w:szCs w:val="24"/>
              </w:rPr>
              <w:t>検証方法</w:t>
            </w:r>
            <w:r>
              <w:rPr>
                <w:rFonts w:cs="Times New Roman" w:hint="eastAsia"/>
                <w:spacing w:val="2"/>
              </w:rPr>
              <w:t>】</w:t>
            </w:r>
          </w:p>
          <w:p w14:paraId="13EAE4CE" w14:textId="5EBFC8BC" w:rsidR="006778E0" w:rsidRDefault="00CB67D1" w:rsidP="007E3584">
            <w:pPr>
              <w:suppressAutoHyphens/>
              <w:kinsoku w:val="0"/>
              <w:spacing w:line="336" w:lineRule="atLeast"/>
              <w:ind w:leftChars="94" w:left="217"/>
              <w:jc w:val="left"/>
              <w:rPr>
                <w:rFonts w:cs="Times New Roman"/>
                <w:spacing w:val="2"/>
              </w:rPr>
            </w:pPr>
            <w:r>
              <w:rPr>
                <w:rFonts w:cs="Times New Roman" w:hint="eastAsia"/>
                <w:spacing w:val="2"/>
              </w:rPr>
              <w:t>本実施計画書（２）に記載の</w:t>
            </w:r>
            <w:r w:rsidR="00267F3F">
              <w:rPr>
                <w:rFonts w:cs="Times New Roman" w:hint="eastAsia"/>
                <w:spacing w:val="2"/>
              </w:rPr>
              <w:t>生産</w:t>
            </w:r>
            <w:r w:rsidR="00B276F5">
              <w:rPr>
                <w:rFonts w:cs="Times New Roman" w:hint="eastAsia"/>
                <w:spacing w:val="2"/>
              </w:rPr>
              <w:t>・出荷・流通・販売の各</w:t>
            </w:r>
            <w:r w:rsidR="00267F3F">
              <w:rPr>
                <w:rFonts w:cs="Times New Roman" w:hint="eastAsia"/>
                <w:spacing w:val="2"/>
              </w:rPr>
              <w:t>段階における</w:t>
            </w:r>
            <w:r w:rsidR="00AA3EC5">
              <w:rPr>
                <w:rFonts w:cs="Times New Roman" w:hint="eastAsia"/>
                <w:spacing w:val="2"/>
              </w:rPr>
              <w:t>実証</w:t>
            </w:r>
            <w:r w:rsidR="00FE01CA">
              <w:rPr>
                <w:rFonts w:cs="Times New Roman" w:hint="eastAsia"/>
                <w:spacing w:val="2"/>
              </w:rPr>
              <w:t>の</w:t>
            </w:r>
            <w:r w:rsidR="00CF6068">
              <w:rPr>
                <w:rFonts w:cs="Times New Roman" w:hint="eastAsia"/>
                <w:spacing w:val="2"/>
              </w:rPr>
              <w:t>期待される</w:t>
            </w:r>
            <w:r w:rsidR="00B276F5">
              <w:rPr>
                <w:rFonts w:cs="Times New Roman" w:hint="eastAsia"/>
                <w:spacing w:val="2"/>
              </w:rPr>
              <w:t>成果</w:t>
            </w:r>
            <w:r w:rsidR="001F36A8">
              <w:rPr>
                <w:rFonts w:cs="Times New Roman" w:hint="eastAsia"/>
                <w:spacing w:val="2"/>
              </w:rPr>
              <w:t>に</w:t>
            </w:r>
            <w:r w:rsidR="00CC285A">
              <w:rPr>
                <w:rFonts w:cs="Times New Roman" w:hint="eastAsia"/>
                <w:spacing w:val="2"/>
              </w:rPr>
              <w:t>基づいて下記事項</w:t>
            </w:r>
            <w:r w:rsidR="00685DCF">
              <w:rPr>
                <w:rFonts w:cs="Times New Roman" w:hint="eastAsia"/>
                <w:spacing w:val="2"/>
              </w:rPr>
              <w:t>を記載</w:t>
            </w:r>
            <w:r w:rsidR="00172C36">
              <w:rPr>
                <w:rFonts w:cs="Times New Roman" w:hint="eastAsia"/>
                <w:spacing w:val="2"/>
              </w:rPr>
              <w:t>。</w:t>
            </w:r>
          </w:p>
          <w:p w14:paraId="1EF512C8" w14:textId="29DF3FEF" w:rsidR="001F36A8" w:rsidRDefault="00914AA4" w:rsidP="007E3584">
            <w:pPr>
              <w:suppressAutoHyphens/>
              <w:kinsoku w:val="0"/>
              <w:spacing w:before="240" w:after="240" w:line="336" w:lineRule="atLeast"/>
              <w:ind w:leftChars="94" w:left="217"/>
              <w:jc w:val="left"/>
              <w:rPr>
                <w:rFonts w:cs="Times New Roman"/>
                <w:spacing w:val="2"/>
              </w:rPr>
            </w:pPr>
            <w:r>
              <w:rPr>
                <w:rFonts w:cs="Times New Roman" w:hint="eastAsia"/>
                <w:spacing w:val="2"/>
              </w:rPr>
              <w:t>（１）</w:t>
            </w:r>
            <w:r w:rsidR="008135AE">
              <w:rPr>
                <w:rFonts w:cs="Times New Roman" w:hint="eastAsia"/>
                <w:spacing w:val="2"/>
              </w:rPr>
              <w:t>生産段階における実証活動</w:t>
            </w:r>
          </w:p>
          <w:tbl>
            <w:tblPr>
              <w:tblStyle w:val="af6"/>
              <w:tblW w:w="8501" w:type="dxa"/>
              <w:tblInd w:w="208" w:type="dxa"/>
              <w:tblLayout w:type="fixed"/>
              <w:tblLook w:val="04A0" w:firstRow="1" w:lastRow="0" w:firstColumn="1" w:lastColumn="0" w:noHBand="0" w:noVBand="1"/>
            </w:tblPr>
            <w:tblGrid>
              <w:gridCol w:w="2831"/>
              <w:gridCol w:w="1842"/>
              <w:gridCol w:w="3828"/>
            </w:tblGrid>
            <w:tr w:rsidR="00030C5F" w14:paraId="146E992E" w14:textId="133FF6C4" w:rsidTr="00A22BE4">
              <w:tc>
                <w:tcPr>
                  <w:tcW w:w="2831" w:type="dxa"/>
                  <w:vAlign w:val="center"/>
                </w:tcPr>
                <w:p w14:paraId="49CD2DA7" w14:textId="64ADA0C4" w:rsidR="00030C5F" w:rsidRDefault="00030C5F" w:rsidP="007E3584">
                  <w:pPr>
                    <w:suppressAutoHyphens/>
                    <w:kinsoku w:val="0"/>
                    <w:spacing w:line="336" w:lineRule="atLeast"/>
                    <w:ind w:rightChars="105" w:right="242"/>
                    <w:jc w:val="center"/>
                    <w:rPr>
                      <w:rFonts w:cs="Times New Roman"/>
                      <w:spacing w:val="2"/>
                    </w:rPr>
                  </w:pPr>
                  <w:r>
                    <w:rPr>
                      <w:rFonts w:cs="Times New Roman" w:hint="eastAsia"/>
                      <w:spacing w:val="2"/>
                    </w:rPr>
                    <w:t>期待される成果</w:t>
                  </w:r>
                </w:p>
              </w:tc>
              <w:tc>
                <w:tcPr>
                  <w:tcW w:w="1842" w:type="dxa"/>
                  <w:vAlign w:val="center"/>
                </w:tcPr>
                <w:p w14:paraId="5F5D2C05" w14:textId="2E8B846F" w:rsidR="00030C5F" w:rsidRDefault="00030C5F" w:rsidP="007E3584">
                  <w:pPr>
                    <w:suppressAutoHyphens/>
                    <w:kinsoku w:val="0"/>
                    <w:spacing w:line="336" w:lineRule="atLeast"/>
                    <w:ind w:rightChars="105" w:right="242"/>
                    <w:jc w:val="center"/>
                    <w:rPr>
                      <w:rFonts w:cs="Times New Roman"/>
                      <w:spacing w:val="2"/>
                    </w:rPr>
                  </w:pPr>
                  <w:r>
                    <w:rPr>
                      <w:rFonts w:cs="Times New Roman" w:hint="eastAsia"/>
                      <w:spacing w:val="2"/>
                    </w:rPr>
                    <w:t>評価指標</w:t>
                  </w:r>
                </w:p>
              </w:tc>
              <w:tc>
                <w:tcPr>
                  <w:tcW w:w="3828" w:type="dxa"/>
                  <w:vAlign w:val="center"/>
                </w:tcPr>
                <w:p w14:paraId="17EA6C69" w14:textId="6A14428C" w:rsidR="00030C5F" w:rsidRDefault="00C3562F" w:rsidP="007E3584">
                  <w:pPr>
                    <w:suppressAutoHyphens/>
                    <w:kinsoku w:val="0"/>
                    <w:spacing w:line="336" w:lineRule="atLeast"/>
                    <w:ind w:rightChars="105" w:right="242"/>
                    <w:jc w:val="center"/>
                    <w:rPr>
                      <w:rFonts w:cs="Times New Roman"/>
                      <w:spacing w:val="2"/>
                    </w:rPr>
                  </w:pPr>
                  <w:r>
                    <w:rPr>
                      <w:rFonts w:cs="Times New Roman" w:hint="eastAsia"/>
                      <w:spacing w:val="2"/>
                    </w:rPr>
                    <w:t>検証</w:t>
                  </w:r>
                  <w:r w:rsidR="00A22BE4">
                    <w:rPr>
                      <w:rFonts w:cs="Times New Roman" w:hint="eastAsia"/>
                      <w:spacing w:val="2"/>
                    </w:rPr>
                    <w:t>（算出）</w:t>
                  </w:r>
                  <w:r w:rsidR="00110808">
                    <w:rPr>
                      <w:rFonts w:cs="Times New Roman" w:hint="eastAsia"/>
                      <w:spacing w:val="2"/>
                    </w:rPr>
                    <w:t>方法</w:t>
                  </w:r>
                </w:p>
              </w:tc>
            </w:tr>
            <w:tr w:rsidR="00030C5F" w14:paraId="75BC2169" w14:textId="41358371" w:rsidTr="00A22BE4">
              <w:tc>
                <w:tcPr>
                  <w:tcW w:w="2831" w:type="dxa"/>
                </w:tcPr>
                <w:p w14:paraId="71F7399F" w14:textId="77777777" w:rsidR="00030C5F" w:rsidRDefault="00030C5F" w:rsidP="007E3584">
                  <w:pPr>
                    <w:suppressAutoHyphens/>
                    <w:kinsoku w:val="0"/>
                    <w:spacing w:line="336" w:lineRule="atLeast"/>
                    <w:ind w:rightChars="105" w:right="242"/>
                    <w:jc w:val="left"/>
                    <w:rPr>
                      <w:rFonts w:cs="Times New Roman"/>
                      <w:spacing w:val="2"/>
                    </w:rPr>
                  </w:pPr>
                </w:p>
              </w:tc>
              <w:tc>
                <w:tcPr>
                  <w:tcW w:w="1842" w:type="dxa"/>
                </w:tcPr>
                <w:p w14:paraId="346A86A4" w14:textId="77777777" w:rsidR="00030C5F" w:rsidRDefault="00030C5F" w:rsidP="007E3584">
                  <w:pPr>
                    <w:suppressAutoHyphens/>
                    <w:kinsoku w:val="0"/>
                    <w:spacing w:line="336" w:lineRule="atLeast"/>
                    <w:ind w:rightChars="105" w:right="242"/>
                    <w:jc w:val="left"/>
                    <w:rPr>
                      <w:rFonts w:cs="Times New Roman"/>
                      <w:spacing w:val="2"/>
                    </w:rPr>
                  </w:pPr>
                </w:p>
              </w:tc>
              <w:tc>
                <w:tcPr>
                  <w:tcW w:w="3828" w:type="dxa"/>
                </w:tcPr>
                <w:p w14:paraId="3D005AB8" w14:textId="77777777" w:rsidR="00030C5F" w:rsidRDefault="00030C5F" w:rsidP="007E3584">
                  <w:pPr>
                    <w:suppressAutoHyphens/>
                    <w:kinsoku w:val="0"/>
                    <w:spacing w:line="336" w:lineRule="atLeast"/>
                    <w:ind w:rightChars="105" w:right="242"/>
                    <w:jc w:val="left"/>
                    <w:rPr>
                      <w:rFonts w:cs="Times New Roman"/>
                      <w:spacing w:val="2"/>
                    </w:rPr>
                  </w:pPr>
                </w:p>
              </w:tc>
            </w:tr>
            <w:tr w:rsidR="00030C5F" w14:paraId="3D552CA7" w14:textId="27739D10" w:rsidTr="00A22BE4">
              <w:tc>
                <w:tcPr>
                  <w:tcW w:w="2831" w:type="dxa"/>
                </w:tcPr>
                <w:p w14:paraId="4D5A9F32" w14:textId="77777777" w:rsidR="00030C5F" w:rsidRDefault="00030C5F" w:rsidP="007E3584">
                  <w:pPr>
                    <w:suppressAutoHyphens/>
                    <w:kinsoku w:val="0"/>
                    <w:spacing w:line="336" w:lineRule="atLeast"/>
                    <w:ind w:rightChars="105" w:right="242"/>
                    <w:jc w:val="left"/>
                    <w:rPr>
                      <w:rFonts w:cs="Times New Roman"/>
                      <w:spacing w:val="2"/>
                    </w:rPr>
                  </w:pPr>
                </w:p>
              </w:tc>
              <w:tc>
                <w:tcPr>
                  <w:tcW w:w="1842" w:type="dxa"/>
                </w:tcPr>
                <w:p w14:paraId="289A2A4A" w14:textId="77777777" w:rsidR="00030C5F" w:rsidRDefault="00030C5F" w:rsidP="007E3584">
                  <w:pPr>
                    <w:suppressAutoHyphens/>
                    <w:kinsoku w:val="0"/>
                    <w:spacing w:line="336" w:lineRule="atLeast"/>
                    <w:ind w:rightChars="105" w:right="242"/>
                    <w:jc w:val="left"/>
                    <w:rPr>
                      <w:rFonts w:cs="Times New Roman"/>
                      <w:spacing w:val="2"/>
                    </w:rPr>
                  </w:pPr>
                </w:p>
              </w:tc>
              <w:tc>
                <w:tcPr>
                  <w:tcW w:w="3828" w:type="dxa"/>
                </w:tcPr>
                <w:p w14:paraId="195D4761" w14:textId="77777777" w:rsidR="00030C5F" w:rsidRDefault="00030C5F" w:rsidP="007E3584">
                  <w:pPr>
                    <w:suppressAutoHyphens/>
                    <w:kinsoku w:val="0"/>
                    <w:spacing w:line="336" w:lineRule="atLeast"/>
                    <w:ind w:rightChars="105" w:right="242"/>
                    <w:jc w:val="left"/>
                    <w:rPr>
                      <w:rFonts w:cs="Times New Roman"/>
                      <w:spacing w:val="2"/>
                    </w:rPr>
                  </w:pPr>
                </w:p>
              </w:tc>
            </w:tr>
            <w:tr w:rsidR="00030C5F" w14:paraId="07CD60CB" w14:textId="47656C6B" w:rsidTr="00A22BE4">
              <w:tc>
                <w:tcPr>
                  <w:tcW w:w="2831" w:type="dxa"/>
                </w:tcPr>
                <w:p w14:paraId="079EDF5C" w14:textId="77777777" w:rsidR="00030C5F" w:rsidRDefault="00030C5F" w:rsidP="007E3584">
                  <w:pPr>
                    <w:suppressAutoHyphens/>
                    <w:kinsoku w:val="0"/>
                    <w:spacing w:line="336" w:lineRule="atLeast"/>
                    <w:ind w:rightChars="105" w:right="242"/>
                    <w:jc w:val="left"/>
                    <w:rPr>
                      <w:rFonts w:cs="Times New Roman"/>
                      <w:spacing w:val="2"/>
                    </w:rPr>
                  </w:pPr>
                </w:p>
              </w:tc>
              <w:tc>
                <w:tcPr>
                  <w:tcW w:w="1842" w:type="dxa"/>
                </w:tcPr>
                <w:p w14:paraId="74EB73FB" w14:textId="77777777" w:rsidR="00030C5F" w:rsidRDefault="00030C5F" w:rsidP="007E3584">
                  <w:pPr>
                    <w:suppressAutoHyphens/>
                    <w:kinsoku w:val="0"/>
                    <w:spacing w:line="336" w:lineRule="atLeast"/>
                    <w:ind w:rightChars="105" w:right="242"/>
                    <w:jc w:val="left"/>
                    <w:rPr>
                      <w:rFonts w:cs="Times New Roman"/>
                      <w:spacing w:val="2"/>
                    </w:rPr>
                  </w:pPr>
                </w:p>
              </w:tc>
              <w:tc>
                <w:tcPr>
                  <w:tcW w:w="3828" w:type="dxa"/>
                </w:tcPr>
                <w:p w14:paraId="18FD15CC" w14:textId="77777777" w:rsidR="00030C5F" w:rsidRDefault="00030C5F" w:rsidP="007E3584">
                  <w:pPr>
                    <w:suppressAutoHyphens/>
                    <w:kinsoku w:val="0"/>
                    <w:spacing w:line="336" w:lineRule="atLeast"/>
                    <w:ind w:rightChars="105" w:right="242"/>
                    <w:jc w:val="left"/>
                    <w:rPr>
                      <w:rFonts w:cs="Times New Roman"/>
                      <w:spacing w:val="2"/>
                    </w:rPr>
                  </w:pPr>
                </w:p>
              </w:tc>
            </w:tr>
          </w:tbl>
          <w:p w14:paraId="5D7711F1" w14:textId="77777777" w:rsidR="009528F8" w:rsidRDefault="009528F8" w:rsidP="007E3584">
            <w:pPr>
              <w:suppressAutoHyphens/>
              <w:kinsoku w:val="0"/>
              <w:spacing w:line="336" w:lineRule="atLeast"/>
              <w:ind w:leftChars="94" w:left="217" w:rightChars="105" w:right="242"/>
              <w:jc w:val="left"/>
              <w:rPr>
                <w:rFonts w:cs="Times New Roman"/>
                <w:spacing w:val="2"/>
              </w:rPr>
            </w:pPr>
          </w:p>
          <w:p w14:paraId="479A60A2" w14:textId="77777777" w:rsidR="008A646C" w:rsidRDefault="00914AA4" w:rsidP="007E3584">
            <w:pPr>
              <w:suppressAutoHyphens/>
              <w:kinsoku w:val="0"/>
              <w:spacing w:after="240" w:line="336" w:lineRule="atLeast"/>
              <w:ind w:leftChars="94" w:left="217"/>
              <w:jc w:val="left"/>
              <w:rPr>
                <w:rFonts w:cs="Times New Roman"/>
                <w:spacing w:val="2"/>
              </w:rPr>
            </w:pPr>
            <w:r>
              <w:rPr>
                <w:rFonts w:cs="Times New Roman" w:hint="eastAsia"/>
                <w:spacing w:val="2"/>
              </w:rPr>
              <w:t>（２）</w:t>
            </w:r>
            <w:r w:rsidR="0010489F">
              <w:rPr>
                <w:rFonts w:cs="Times New Roman" w:hint="eastAsia"/>
                <w:spacing w:val="2"/>
              </w:rPr>
              <w:t>出荷</w:t>
            </w:r>
            <w:r>
              <w:rPr>
                <w:rFonts w:cs="Times New Roman" w:hint="eastAsia"/>
                <w:spacing w:val="2"/>
              </w:rPr>
              <w:t>段階における実証活動において期待される成果</w:t>
            </w:r>
          </w:p>
          <w:tbl>
            <w:tblPr>
              <w:tblStyle w:val="af6"/>
              <w:tblW w:w="8501" w:type="dxa"/>
              <w:tblInd w:w="208" w:type="dxa"/>
              <w:tblLayout w:type="fixed"/>
              <w:tblLook w:val="04A0" w:firstRow="1" w:lastRow="0" w:firstColumn="1" w:lastColumn="0" w:noHBand="0" w:noVBand="1"/>
            </w:tblPr>
            <w:tblGrid>
              <w:gridCol w:w="2831"/>
              <w:gridCol w:w="1842"/>
              <w:gridCol w:w="3828"/>
            </w:tblGrid>
            <w:tr w:rsidR="008A646C" w14:paraId="5022E1BF" w14:textId="77777777" w:rsidTr="00A22BE4">
              <w:tc>
                <w:tcPr>
                  <w:tcW w:w="2831" w:type="dxa"/>
                  <w:vAlign w:val="center"/>
                </w:tcPr>
                <w:p w14:paraId="0879F2E8" w14:textId="77777777" w:rsidR="008A646C" w:rsidRDefault="008A646C" w:rsidP="007E3584">
                  <w:pPr>
                    <w:suppressAutoHyphens/>
                    <w:kinsoku w:val="0"/>
                    <w:spacing w:line="336" w:lineRule="atLeast"/>
                    <w:ind w:rightChars="105" w:right="242"/>
                    <w:jc w:val="center"/>
                    <w:rPr>
                      <w:rFonts w:cs="Times New Roman"/>
                      <w:spacing w:val="2"/>
                    </w:rPr>
                  </w:pPr>
                  <w:r>
                    <w:rPr>
                      <w:rFonts w:cs="Times New Roman" w:hint="eastAsia"/>
                      <w:spacing w:val="2"/>
                    </w:rPr>
                    <w:t>期待される成果</w:t>
                  </w:r>
                </w:p>
              </w:tc>
              <w:tc>
                <w:tcPr>
                  <w:tcW w:w="1842" w:type="dxa"/>
                  <w:vAlign w:val="center"/>
                </w:tcPr>
                <w:p w14:paraId="49686FC5" w14:textId="77777777" w:rsidR="008A646C" w:rsidRDefault="008A646C" w:rsidP="007E3584">
                  <w:pPr>
                    <w:suppressAutoHyphens/>
                    <w:kinsoku w:val="0"/>
                    <w:spacing w:line="336" w:lineRule="atLeast"/>
                    <w:ind w:rightChars="105" w:right="242"/>
                    <w:jc w:val="center"/>
                    <w:rPr>
                      <w:rFonts w:cs="Times New Roman"/>
                      <w:spacing w:val="2"/>
                    </w:rPr>
                  </w:pPr>
                  <w:r>
                    <w:rPr>
                      <w:rFonts w:cs="Times New Roman" w:hint="eastAsia"/>
                      <w:spacing w:val="2"/>
                    </w:rPr>
                    <w:t>評価指標</w:t>
                  </w:r>
                </w:p>
              </w:tc>
              <w:tc>
                <w:tcPr>
                  <w:tcW w:w="3828" w:type="dxa"/>
                  <w:vAlign w:val="center"/>
                </w:tcPr>
                <w:p w14:paraId="4694A8F7" w14:textId="5C7C6675" w:rsidR="008A646C" w:rsidRDefault="00A22BE4" w:rsidP="007E3584">
                  <w:pPr>
                    <w:suppressAutoHyphens/>
                    <w:kinsoku w:val="0"/>
                    <w:spacing w:line="336" w:lineRule="atLeast"/>
                    <w:ind w:rightChars="105" w:right="242"/>
                    <w:jc w:val="center"/>
                    <w:rPr>
                      <w:rFonts w:cs="Times New Roman"/>
                      <w:spacing w:val="2"/>
                    </w:rPr>
                  </w:pPr>
                  <w:r>
                    <w:rPr>
                      <w:rFonts w:cs="Times New Roman" w:hint="eastAsia"/>
                      <w:spacing w:val="2"/>
                    </w:rPr>
                    <w:t>検証（</w:t>
                  </w:r>
                  <w:r w:rsidR="008A646C">
                    <w:rPr>
                      <w:rFonts w:cs="Times New Roman" w:hint="eastAsia"/>
                      <w:spacing w:val="2"/>
                    </w:rPr>
                    <w:t>算出</w:t>
                  </w:r>
                  <w:r>
                    <w:rPr>
                      <w:rFonts w:cs="Times New Roman" w:hint="eastAsia"/>
                      <w:spacing w:val="2"/>
                    </w:rPr>
                    <w:t>）</w:t>
                  </w:r>
                  <w:r w:rsidR="008A646C">
                    <w:rPr>
                      <w:rFonts w:cs="Times New Roman" w:hint="eastAsia"/>
                      <w:spacing w:val="2"/>
                    </w:rPr>
                    <w:t>方法</w:t>
                  </w:r>
                </w:p>
              </w:tc>
            </w:tr>
            <w:tr w:rsidR="008A646C" w14:paraId="70649112" w14:textId="77777777" w:rsidTr="00A22BE4">
              <w:tc>
                <w:tcPr>
                  <w:tcW w:w="2831" w:type="dxa"/>
                </w:tcPr>
                <w:p w14:paraId="653B4A4E" w14:textId="77777777" w:rsidR="008A646C" w:rsidRDefault="008A646C" w:rsidP="007E3584">
                  <w:pPr>
                    <w:suppressAutoHyphens/>
                    <w:kinsoku w:val="0"/>
                    <w:spacing w:line="336" w:lineRule="atLeast"/>
                    <w:ind w:rightChars="105" w:right="242"/>
                    <w:jc w:val="left"/>
                    <w:rPr>
                      <w:rFonts w:cs="Times New Roman"/>
                      <w:spacing w:val="2"/>
                    </w:rPr>
                  </w:pPr>
                </w:p>
              </w:tc>
              <w:tc>
                <w:tcPr>
                  <w:tcW w:w="1842" w:type="dxa"/>
                </w:tcPr>
                <w:p w14:paraId="2E9E7E16" w14:textId="77777777" w:rsidR="008A646C" w:rsidRDefault="008A646C" w:rsidP="007E3584">
                  <w:pPr>
                    <w:suppressAutoHyphens/>
                    <w:kinsoku w:val="0"/>
                    <w:spacing w:line="336" w:lineRule="atLeast"/>
                    <w:ind w:rightChars="105" w:right="242"/>
                    <w:jc w:val="left"/>
                    <w:rPr>
                      <w:rFonts w:cs="Times New Roman"/>
                      <w:spacing w:val="2"/>
                    </w:rPr>
                  </w:pPr>
                </w:p>
              </w:tc>
              <w:tc>
                <w:tcPr>
                  <w:tcW w:w="3828" w:type="dxa"/>
                </w:tcPr>
                <w:p w14:paraId="1157CD1D" w14:textId="77777777" w:rsidR="008A646C" w:rsidRDefault="008A646C" w:rsidP="007E3584">
                  <w:pPr>
                    <w:suppressAutoHyphens/>
                    <w:kinsoku w:val="0"/>
                    <w:spacing w:line="336" w:lineRule="atLeast"/>
                    <w:ind w:rightChars="105" w:right="242"/>
                    <w:jc w:val="left"/>
                    <w:rPr>
                      <w:rFonts w:cs="Times New Roman"/>
                      <w:spacing w:val="2"/>
                    </w:rPr>
                  </w:pPr>
                </w:p>
              </w:tc>
            </w:tr>
            <w:tr w:rsidR="008A646C" w14:paraId="5736F798" w14:textId="77777777" w:rsidTr="00A22BE4">
              <w:tc>
                <w:tcPr>
                  <w:tcW w:w="2831" w:type="dxa"/>
                </w:tcPr>
                <w:p w14:paraId="5D1E60F0" w14:textId="77777777" w:rsidR="008A646C" w:rsidRDefault="008A646C" w:rsidP="007E3584">
                  <w:pPr>
                    <w:suppressAutoHyphens/>
                    <w:kinsoku w:val="0"/>
                    <w:spacing w:line="336" w:lineRule="atLeast"/>
                    <w:ind w:rightChars="105" w:right="242"/>
                    <w:jc w:val="left"/>
                    <w:rPr>
                      <w:rFonts w:cs="Times New Roman"/>
                      <w:spacing w:val="2"/>
                    </w:rPr>
                  </w:pPr>
                </w:p>
              </w:tc>
              <w:tc>
                <w:tcPr>
                  <w:tcW w:w="1842" w:type="dxa"/>
                </w:tcPr>
                <w:p w14:paraId="7179CBB3" w14:textId="77777777" w:rsidR="008A646C" w:rsidRDefault="008A646C" w:rsidP="007E3584">
                  <w:pPr>
                    <w:suppressAutoHyphens/>
                    <w:kinsoku w:val="0"/>
                    <w:spacing w:line="336" w:lineRule="atLeast"/>
                    <w:ind w:rightChars="105" w:right="242"/>
                    <w:jc w:val="left"/>
                    <w:rPr>
                      <w:rFonts w:cs="Times New Roman"/>
                      <w:spacing w:val="2"/>
                    </w:rPr>
                  </w:pPr>
                </w:p>
              </w:tc>
              <w:tc>
                <w:tcPr>
                  <w:tcW w:w="3828" w:type="dxa"/>
                </w:tcPr>
                <w:p w14:paraId="68887D2C" w14:textId="77777777" w:rsidR="008A646C" w:rsidRDefault="008A646C" w:rsidP="007E3584">
                  <w:pPr>
                    <w:suppressAutoHyphens/>
                    <w:kinsoku w:val="0"/>
                    <w:spacing w:line="336" w:lineRule="atLeast"/>
                    <w:ind w:rightChars="105" w:right="242"/>
                    <w:jc w:val="left"/>
                    <w:rPr>
                      <w:rFonts w:cs="Times New Roman"/>
                      <w:spacing w:val="2"/>
                    </w:rPr>
                  </w:pPr>
                </w:p>
              </w:tc>
            </w:tr>
            <w:tr w:rsidR="008A646C" w14:paraId="634DC786" w14:textId="77777777" w:rsidTr="00A22BE4">
              <w:tc>
                <w:tcPr>
                  <w:tcW w:w="2831" w:type="dxa"/>
                </w:tcPr>
                <w:p w14:paraId="72C570A9" w14:textId="77777777" w:rsidR="008A646C" w:rsidRDefault="008A646C" w:rsidP="007E3584">
                  <w:pPr>
                    <w:suppressAutoHyphens/>
                    <w:kinsoku w:val="0"/>
                    <w:spacing w:line="336" w:lineRule="atLeast"/>
                    <w:ind w:rightChars="105" w:right="242"/>
                    <w:jc w:val="left"/>
                    <w:rPr>
                      <w:rFonts w:cs="Times New Roman"/>
                      <w:spacing w:val="2"/>
                    </w:rPr>
                  </w:pPr>
                </w:p>
              </w:tc>
              <w:tc>
                <w:tcPr>
                  <w:tcW w:w="1842" w:type="dxa"/>
                </w:tcPr>
                <w:p w14:paraId="1B7FF98F" w14:textId="77777777" w:rsidR="008A646C" w:rsidRDefault="008A646C" w:rsidP="007E3584">
                  <w:pPr>
                    <w:suppressAutoHyphens/>
                    <w:kinsoku w:val="0"/>
                    <w:spacing w:line="336" w:lineRule="atLeast"/>
                    <w:ind w:rightChars="105" w:right="242"/>
                    <w:jc w:val="left"/>
                    <w:rPr>
                      <w:rFonts w:cs="Times New Roman"/>
                      <w:spacing w:val="2"/>
                    </w:rPr>
                  </w:pPr>
                </w:p>
              </w:tc>
              <w:tc>
                <w:tcPr>
                  <w:tcW w:w="3828" w:type="dxa"/>
                </w:tcPr>
                <w:p w14:paraId="1795A7A9" w14:textId="77777777" w:rsidR="008A646C" w:rsidRDefault="008A646C" w:rsidP="007E3584">
                  <w:pPr>
                    <w:suppressAutoHyphens/>
                    <w:kinsoku w:val="0"/>
                    <w:spacing w:line="336" w:lineRule="atLeast"/>
                    <w:ind w:rightChars="105" w:right="242"/>
                    <w:jc w:val="left"/>
                    <w:rPr>
                      <w:rFonts w:cs="Times New Roman"/>
                      <w:spacing w:val="2"/>
                    </w:rPr>
                  </w:pPr>
                </w:p>
              </w:tc>
            </w:tr>
          </w:tbl>
          <w:p w14:paraId="39EC444F" w14:textId="77777777" w:rsidR="008A646C" w:rsidRDefault="008A646C" w:rsidP="007E3584">
            <w:pPr>
              <w:suppressAutoHyphens/>
              <w:kinsoku w:val="0"/>
              <w:spacing w:line="336" w:lineRule="atLeast"/>
              <w:ind w:leftChars="94" w:left="217" w:rightChars="105" w:right="242"/>
              <w:jc w:val="left"/>
              <w:rPr>
                <w:rFonts w:cs="Times New Roman"/>
                <w:spacing w:val="2"/>
              </w:rPr>
            </w:pPr>
          </w:p>
          <w:p w14:paraId="78FEFF31" w14:textId="77777777" w:rsidR="008A646C" w:rsidRDefault="0010489F" w:rsidP="007E3584">
            <w:pPr>
              <w:suppressAutoHyphens/>
              <w:kinsoku w:val="0"/>
              <w:spacing w:after="240" w:line="336" w:lineRule="atLeast"/>
              <w:ind w:leftChars="94" w:left="217"/>
              <w:jc w:val="left"/>
              <w:rPr>
                <w:rFonts w:cs="Times New Roman"/>
                <w:spacing w:val="2"/>
              </w:rPr>
            </w:pPr>
            <w:r>
              <w:rPr>
                <w:rFonts w:cs="Times New Roman" w:hint="eastAsia"/>
                <w:spacing w:val="2"/>
              </w:rPr>
              <w:t>（３）</w:t>
            </w:r>
            <w:r w:rsidR="002E7F9D">
              <w:rPr>
                <w:rFonts w:cs="Times New Roman" w:hint="eastAsia"/>
                <w:spacing w:val="2"/>
              </w:rPr>
              <w:t>流通段階における実証活動</w:t>
            </w:r>
            <w:r w:rsidR="009528F8">
              <w:rPr>
                <w:rFonts w:cs="Times New Roman" w:hint="eastAsia"/>
                <w:spacing w:val="2"/>
              </w:rPr>
              <w:t>において期待される成果</w:t>
            </w:r>
          </w:p>
          <w:tbl>
            <w:tblPr>
              <w:tblStyle w:val="af6"/>
              <w:tblW w:w="8501" w:type="dxa"/>
              <w:tblInd w:w="208" w:type="dxa"/>
              <w:tblLayout w:type="fixed"/>
              <w:tblLook w:val="04A0" w:firstRow="1" w:lastRow="0" w:firstColumn="1" w:lastColumn="0" w:noHBand="0" w:noVBand="1"/>
            </w:tblPr>
            <w:tblGrid>
              <w:gridCol w:w="2831"/>
              <w:gridCol w:w="1842"/>
              <w:gridCol w:w="3828"/>
            </w:tblGrid>
            <w:tr w:rsidR="008A646C" w14:paraId="49964132" w14:textId="77777777" w:rsidTr="00A22BE4">
              <w:tc>
                <w:tcPr>
                  <w:tcW w:w="2831" w:type="dxa"/>
                  <w:vAlign w:val="center"/>
                </w:tcPr>
                <w:p w14:paraId="6990F3CF" w14:textId="77777777" w:rsidR="008A646C" w:rsidRDefault="008A646C" w:rsidP="007E3584">
                  <w:pPr>
                    <w:suppressAutoHyphens/>
                    <w:kinsoku w:val="0"/>
                    <w:spacing w:line="336" w:lineRule="atLeast"/>
                    <w:ind w:rightChars="105" w:right="242"/>
                    <w:jc w:val="center"/>
                    <w:rPr>
                      <w:rFonts w:cs="Times New Roman"/>
                      <w:spacing w:val="2"/>
                    </w:rPr>
                  </w:pPr>
                  <w:r>
                    <w:rPr>
                      <w:rFonts w:cs="Times New Roman" w:hint="eastAsia"/>
                      <w:spacing w:val="2"/>
                    </w:rPr>
                    <w:t>期待される成果</w:t>
                  </w:r>
                </w:p>
              </w:tc>
              <w:tc>
                <w:tcPr>
                  <w:tcW w:w="1842" w:type="dxa"/>
                  <w:vAlign w:val="center"/>
                </w:tcPr>
                <w:p w14:paraId="78E63386" w14:textId="77777777" w:rsidR="008A646C" w:rsidRDefault="008A646C" w:rsidP="007E3584">
                  <w:pPr>
                    <w:suppressAutoHyphens/>
                    <w:kinsoku w:val="0"/>
                    <w:spacing w:line="336" w:lineRule="atLeast"/>
                    <w:ind w:rightChars="105" w:right="242"/>
                    <w:jc w:val="center"/>
                    <w:rPr>
                      <w:rFonts w:cs="Times New Roman"/>
                      <w:spacing w:val="2"/>
                    </w:rPr>
                  </w:pPr>
                  <w:r>
                    <w:rPr>
                      <w:rFonts w:cs="Times New Roman" w:hint="eastAsia"/>
                      <w:spacing w:val="2"/>
                    </w:rPr>
                    <w:t>評価指標</w:t>
                  </w:r>
                </w:p>
              </w:tc>
              <w:tc>
                <w:tcPr>
                  <w:tcW w:w="3828" w:type="dxa"/>
                  <w:vAlign w:val="center"/>
                </w:tcPr>
                <w:p w14:paraId="32538807" w14:textId="6A154D55" w:rsidR="008A646C" w:rsidRDefault="00A22BE4" w:rsidP="007E3584">
                  <w:pPr>
                    <w:suppressAutoHyphens/>
                    <w:kinsoku w:val="0"/>
                    <w:spacing w:line="336" w:lineRule="atLeast"/>
                    <w:ind w:rightChars="105" w:right="242"/>
                    <w:jc w:val="center"/>
                    <w:rPr>
                      <w:rFonts w:cs="Times New Roman"/>
                      <w:spacing w:val="2"/>
                    </w:rPr>
                  </w:pPr>
                  <w:r>
                    <w:rPr>
                      <w:rFonts w:cs="Times New Roman" w:hint="eastAsia"/>
                      <w:spacing w:val="2"/>
                    </w:rPr>
                    <w:t>検証（算出）方法</w:t>
                  </w:r>
                </w:p>
              </w:tc>
            </w:tr>
            <w:tr w:rsidR="008A646C" w14:paraId="4C3FA9C3" w14:textId="77777777" w:rsidTr="00A22BE4">
              <w:tc>
                <w:tcPr>
                  <w:tcW w:w="2831" w:type="dxa"/>
                </w:tcPr>
                <w:p w14:paraId="244FEE09" w14:textId="77777777" w:rsidR="008A646C" w:rsidRDefault="008A646C" w:rsidP="007E3584">
                  <w:pPr>
                    <w:suppressAutoHyphens/>
                    <w:kinsoku w:val="0"/>
                    <w:spacing w:line="336" w:lineRule="atLeast"/>
                    <w:ind w:rightChars="105" w:right="242"/>
                    <w:jc w:val="left"/>
                    <w:rPr>
                      <w:rFonts w:cs="Times New Roman"/>
                      <w:spacing w:val="2"/>
                    </w:rPr>
                  </w:pPr>
                </w:p>
              </w:tc>
              <w:tc>
                <w:tcPr>
                  <w:tcW w:w="1842" w:type="dxa"/>
                </w:tcPr>
                <w:p w14:paraId="296BA510" w14:textId="77777777" w:rsidR="008A646C" w:rsidRDefault="008A646C" w:rsidP="007E3584">
                  <w:pPr>
                    <w:suppressAutoHyphens/>
                    <w:kinsoku w:val="0"/>
                    <w:spacing w:line="336" w:lineRule="atLeast"/>
                    <w:ind w:rightChars="105" w:right="242"/>
                    <w:jc w:val="left"/>
                    <w:rPr>
                      <w:rFonts w:cs="Times New Roman"/>
                      <w:spacing w:val="2"/>
                    </w:rPr>
                  </w:pPr>
                </w:p>
              </w:tc>
              <w:tc>
                <w:tcPr>
                  <w:tcW w:w="3828" w:type="dxa"/>
                </w:tcPr>
                <w:p w14:paraId="21A82FD4" w14:textId="77777777" w:rsidR="008A646C" w:rsidRDefault="008A646C" w:rsidP="007E3584">
                  <w:pPr>
                    <w:suppressAutoHyphens/>
                    <w:kinsoku w:val="0"/>
                    <w:spacing w:line="336" w:lineRule="atLeast"/>
                    <w:ind w:rightChars="105" w:right="242"/>
                    <w:jc w:val="left"/>
                    <w:rPr>
                      <w:rFonts w:cs="Times New Roman"/>
                      <w:spacing w:val="2"/>
                    </w:rPr>
                  </w:pPr>
                </w:p>
              </w:tc>
            </w:tr>
            <w:tr w:rsidR="008A646C" w14:paraId="65E8C3A3" w14:textId="77777777" w:rsidTr="00A22BE4">
              <w:tc>
                <w:tcPr>
                  <w:tcW w:w="2831" w:type="dxa"/>
                </w:tcPr>
                <w:p w14:paraId="41607E33" w14:textId="77777777" w:rsidR="008A646C" w:rsidRDefault="008A646C" w:rsidP="007E3584">
                  <w:pPr>
                    <w:suppressAutoHyphens/>
                    <w:kinsoku w:val="0"/>
                    <w:spacing w:line="336" w:lineRule="atLeast"/>
                    <w:ind w:rightChars="105" w:right="242"/>
                    <w:jc w:val="left"/>
                    <w:rPr>
                      <w:rFonts w:cs="Times New Roman"/>
                      <w:spacing w:val="2"/>
                    </w:rPr>
                  </w:pPr>
                </w:p>
              </w:tc>
              <w:tc>
                <w:tcPr>
                  <w:tcW w:w="1842" w:type="dxa"/>
                </w:tcPr>
                <w:p w14:paraId="2DD634A2" w14:textId="77777777" w:rsidR="008A646C" w:rsidRDefault="008A646C" w:rsidP="007E3584">
                  <w:pPr>
                    <w:suppressAutoHyphens/>
                    <w:kinsoku w:val="0"/>
                    <w:spacing w:line="336" w:lineRule="atLeast"/>
                    <w:ind w:rightChars="105" w:right="242"/>
                    <w:jc w:val="left"/>
                    <w:rPr>
                      <w:rFonts w:cs="Times New Roman"/>
                      <w:spacing w:val="2"/>
                    </w:rPr>
                  </w:pPr>
                </w:p>
              </w:tc>
              <w:tc>
                <w:tcPr>
                  <w:tcW w:w="3828" w:type="dxa"/>
                </w:tcPr>
                <w:p w14:paraId="0DADF6FB" w14:textId="77777777" w:rsidR="008A646C" w:rsidRDefault="008A646C" w:rsidP="007E3584">
                  <w:pPr>
                    <w:suppressAutoHyphens/>
                    <w:kinsoku w:val="0"/>
                    <w:spacing w:line="336" w:lineRule="atLeast"/>
                    <w:ind w:rightChars="105" w:right="242"/>
                    <w:jc w:val="left"/>
                    <w:rPr>
                      <w:rFonts w:cs="Times New Roman"/>
                      <w:spacing w:val="2"/>
                    </w:rPr>
                  </w:pPr>
                </w:p>
              </w:tc>
            </w:tr>
            <w:tr w:rsidR="008A646C" w14:paraId="331C74FE" w14:textId="77777777" w:rsidTr="00A22BE4">
              <w:tc>
                <w:tcPr>
                  <w:tcW w:w="2831" w:type="dxa"/>
                </w:tcPr>
                <w:p w14:paraId="2DA636DB" w14:textId="77777777" w:rsidR="008A646C" w:rsidRDefault="008A646C" w:rsidP="007E3584">
                  <w:pPr>
                    <w:suppressAutoHyphens/>
                    <w:kinsoku w:val="0"/>
                    <w:spacing w:line="336" w:lineRule="atLeast"/>
                    <w:ind w:rightChars="105" w:right="242"/>
                    <w:jc w:val="left"/>
                    <w:rPr>
                      <w:rFonts w:cs="Times New Roman"/>
                      <w:spacing w:val="2"/>
                    </w:rPr>
                  </w:pPr>
                </w:p>
              </w:tc>
              <w:tc>
                <w:tcPr>
                  <w:tcW w:w="1842" w:type="dxa"/>
                </w:tcPr>
                <w:p w14:paraId="5C9345F3" w14:textId="77777777" w:rsidR="008A646C" w:rsidRDefault="008A646C" w:rsidP="007E3584">
                  <w:pPr>
                    <w:suppressAutoHyphens/>
                    <w:kinsoku w:val="0"/>
                    <w:spacing w:line="336" w:lineRule="atLeast"/>
                    <w:ind w:rightChars="105" w:right="242"/>
                    <w:jc w:val="left"/>
                    <w:rPr>
                      <w:rFonts w:cs="Times New Roman"/>
                      <w:spacing w:val="2"/>
                    </w:rPr>
                  </w:pPr>
                </w:p>
              </w:tc>
              <w:tc>
                <w:tcPr>
                  <w:tcW w:w="3828" w:type="dxa"/>
                </w:tcPr>
                <w:p w14:paraId="18EF65AE" w14:textId="77777777" w:rsidR="008A646C" w:rsidRDefault="008A646C" w:rsidP="007E3584">
                  <w:pPr>
                    <w:suppressAutoHyphens/>
                    <w:kinsoku w:val="0"/>
                    <w:spacing w:line="336" w:lineRule="atLeast"/>
                    <w:ind w:rightChars="105" w:right="242"/>
                    <w:jc w:val="left"/>
                    <w:rPr>
                      <w:rFonts w:cs="Times New Roman"/>
                      <w:spacing w:val="2"/>
                    </w:rPr>
                  </w:pPr>
                </w:p>
              </w:tc>
            </w:tr>
          </w:tbl>
          <w:p w14:paraId="59F81E17" w14:textId="35F49200" w:rsidR="0010489F" w:rsidRDefault="0010489F" w:rsidP="007E3584">
            <w:pPr>
              <w:suppressAutoHyphens/>
              <w:kinsoku w:val="0"/>
              <w:spacing w:line="336" w:lineRule="atLeast"/>
              <w:ind w:leftChars="94" w:left="217"/>
              <w:jc w:val="left"/>
              <w:rPr>
                <w:rFonts w:cs="Times New Roman"/>
                <w:spacing w:val="2"/>
              </w:rPr>
            </w:pPr>
          </w:p>
          <w:p w14:paraId="6BBC7DC8" w14:textId="77777777" w:rsidR="008A646C" w:rsidRDefault="009528F8" w:rsidP="007E3584">
            <w:pPr>
              <w:suppressAutoHyphens/>
              <w:kinsoku w:val="0"/>
              <w:spacing w:after="240" w:line="336" w:lineRule="atLeast"/>
              <w:ind w:leftChars="94" w:left="217"/>
              <w:jc w:val="left"/>
              <w:rPr>
                <w:rFonts w:cs="Times New Roman"/>
                <w:spacing w:val="2"/>
              </w:rPr>
            </w:pPr>
            <w:r>
              <w:rPr>
                <w:rFonts w:cs="Times New Roman" w:hint="eastAsia"/>
                <w:spacing w:val="2"/>
              </w:rPr>
              <w:t>（４）販売段階における実証活動において期待される成果</w:t>
            </w:r>
          </w:p>
          <w:tbl>
            <w:tblPr>
              <w:tblStyle w:val="af6"/>
              <w:tblW w:w="8501" w:type="dxa"/>
              <w:tblInd w:w="208" w:type="dxa"/>
              <w:tblLayout w:type="fixed"/>
              <w:tblLook w:val="04A0" w:firstRow="1" w:lastRow="0" w:firstColumn="1" w:lastColumn="0" w:noHBand="0" w:noVBand="1"/>
            </w:tblPr>
            <w:tblGrid>
              <w:gridCol w:w="2831"/>
              <w:gridCol w:w="1842"/>
              <w:gridCol w:w="3828"/>
            </w:tblGrid>
            <w:tr w:rsidR="008A646C" w14:paraId="6B12738A" w14:textId="77777777" w:rsidTr="00A22BE4">
              <w:tc>
                <w:tcPr>
                  <w:tcW w:w="2831" w:type="dxa"/>
                  <w:vAlign w:val="center"/>
                </w:tcPr>
                <w:p w14:paraId="39324024" w14:textId="77777777" w:rsidR="008A646C" w:rsidRDefault="008A646C" w:rsidP="007E3584">
                  <w:pPr>
                    <w:suppressAutoHyphens/>
                    <w:kinsoku w:val="0"/>
                    <w:spacing w:line="336" w:lineRule="atLeast"/>
                    <w:ind w:rightChars="105" w:right="242"/>
                    <w:jc w:val="center"/>
                    <w:rPr>
                      <w:rFonts w:cs="Times New Roman"/>
                      <w:spacing w:val="2"/>
                    </w:rPr>
                  </w:pPr>
                  <w:r>
                    <w:rPr>
                      <w:rFonts w:cs="Times New Roman" w:hint="eastAsia"/>
                      <w:spacing w:val="2"/>
                    </w:rPr>
                    <w:t>期待される成果</w:t>
                  </w:r>
                </w:p>
              </w:tc>
              <w:tc>
                <w:tcPr>
                  <w:tcW w:w="1842" w:type="dxa"/>
                  <w:vAlign w:val="center"/>
                </w:tcPr>
                <w:p w14:paraId="57D380DD" w14:textId="77777777" w:rsidR="008A646C" w:rsidRDefault="008A646C" w:rsidP="007E3584">
                  <w:pPr>
                    <w:suppressAutoHyphens/>
                    <w:kinsoku w:val="0"/>
                    <w:spacing w:line="336" w:lineRule="atLeast"/>
                    <w:ind w:rightChars="105" w:right="242"/>
                    <w:jc w:val="center"/>
                    <w:rPr>
                      <w:rFonts w:cs="Times New Roman"/>
                      <w:spacing w:val="2"/>
                    </w:rPr>
                  </w:pPr>
                  <w:r>
                    <w:rPr>
                      <w:rFonts w:cs="Times New Roman" w:hint="eastAsia"/>
                      <w:spacing w:val="2"/>
                    </w:rPr>
                    <w:t>評価指標</w:t>
                  </w:r>
                </w:p>
              </w:tc>
              <w:tc>
                <w:tcPr>
                  <w:tcW w:w="3828" w:type="dxa"/>
                  <w:vAlign w:val="center"/>
                </w:tcPr>
                <w:p w14:paraId="68038BAE" w14:textId="08458487" w:rsidR="008A646C" w:rsidRDefault="00A22BE4" w:rsidP="007E3584">
                  <w:pPr>
                    <w:suppressAutoHyphens/>
                    <w:kinsoku w:val="0"/>
                    <w:spacing w:line="336" w:lineRule="atLeast"/>
                    <w:ind w:rightChars="105" w:right="242"/>
                    <w:jc w:val="center"/>
                    <w:rPr>
                      <w:rFonts w:cs="Times New Roman"/>
                      <w:spacing w:val="2"/>
                    </w:rPr>
                  </w:pPr>
                  <w:r>
                    <w:rPr>
                      <w:rFonts w:cs="Times New Roman" w:hint="eastAsia"/>
                      <w:spacing w:val="2"/>
                    </w:rPr>
                    <w:t>検証（算出）方法</w:t>
                  </w:r>
                </w:p>
              </w:tc>
            </w:tr>
            <w:tr w:rsidR="008A646C" w14:paraId="2758B525" w14:textId="77777777" w:rsidTr="00A22BE4">
              <w:tc>
                <w:tcPr>
                  <w:tcW w:w="2831" w:type="dxa"/>
                </w:tcPr>
                <w:p w14:paraId="3DE77376" w14:textId="77777777" w:rsidR="008A646C" w:rsidRDefault="008A646C" w:rsidP="007E3584">
                  <w:pPr>
                    <w:suppressAutoHyphens/>
                    <w:kinsoku w:val="0"/>
                    <w:spacing w:line="336" w:lineRule="atLeast"/>
                    <w:ind w:rightChars="105" w:right="242"/>
                    <w:jc w:val="left"/>
                    <w:rPr>
                      <w:rFonts w:cs="Times New Roman"/>
                      <w:spacing w:val="2"/>
                    </w:rPr>
                  </w:pPr>
                </w:p>
              </w:tc>
              <w:tc>
                <w:tcPr>
                  <w:tcW w:w="1842" w:type="dxa"/>
                </w:tcPr>
                <w:p w14:paraId="7345594B" w14:textId="77777777" w:rsidR="008A646C" w:rsidRDefault="008A646C" w:rsidP="007E3584">
                  <w:pPr>
                    <w:suppressAutoHyphens/>
                    <w:kinsoku w:val="0"/>
                    <w:spacing w:line="336" w:lineRule="atLeast"/>
                    <w:ind w:rightChars="105" w:right="242"/>
                    <w:jc w:val="left"/>
                    <w:rPr>
                      <w:rFonts w:cs="Times New Roman"/>
                      <w:spacing w:val="2"/>
                    </w:rPr>
                  </w:pPr>
                </w:p>
              </w:tc>
              <w:tc>
                <w:tcPr>
                  <w:tcW w:w="3828" w:type="dxa"/>
                </w:tcPr>
                <w:p w14:paraId="467F93DF" w14:textId="77777777" w:rsidR="008A646C" w:rsidRDefault="008A646C" w:rsidP="007E3584">
                  <w:pPr>
                    <w:suppressAutoHyphens/>
                    <w:kinsoku w:val="0"/>
                    <w:spacing w:line="336" w:lineRule="atLeast"/>
                    <w:ind w:rightChars="105" w:right="242"/>
                    <w:jc w:val="left"/>
                    <w:rPr>
                      <w:rFonts w:cs="Times New Roman"/>
                      <w:spacing w:val="2"/>
                    </w:rPr>
                  </w:pPr>
                </w:p>
              </w:tc>
            </w:tr>
            <w:tr w:rsidR="008A646C" w14:paraId="7B05A36D" w14:textId="77777777" w:rsidTr="00A22BE4">
              <w:tc>
                <w:tcPr>
                  <w:tcW w:w="2831" w:type="dxa"/>
                </w:tcPr>
                <w:p w14:paraId="112A0BD5" w14:textId="77777777" w:rsidR="008A646C" w:rsidRDefault="008A646C" w:rsidP="007E3584">
                  <w:pPr>
                    <w:suppressAutoHyphens/>
                    <w:kinsoku w:val="0"/>
                    <w:spacing w:line="336" w:lineRule="atLeast"/>
                    <w:ind w:rightChars="105" w:right="242"/>
                    <w:jc w:val="left"/>
                    <w:rPr>
                      <w:rFonts w:cs="Times New Roman"/>
                      <w:spacing w:val="2"/>
                    </w:rPr>
                  </w:pPr>
                </w:p>
              </w:tc>
              <w:tc>
                <w:tcPr>
                  <w:tcW w:w="1842" w:type="dxa"/>
                </w:tcPr>
                <w:p w14:paraId="1514B77C" w14:textId="77777777" w:rsidR="008A646C" w:rsidRDefault="008A646C" w:rsidP="007E3584">
                  <w:pPr>
                    <w:suppressAutoHyphens/>
                    <w:kinsoku w:val="0"/>
                    <w:spacing w:line="336" w:lineRule="atLeast"/>
                    <w:ind w:rightChars="105" w:right="242"/>
                    <w:jc w:val="left"/>
                    <w:rPr>
                      <w:rFonts w:cs="Times New Roman"/>
                      <w:spacing w:val="2"/>
                    </w:rPr>
                  </w:pPr>
                </w:p>
              </w:tc>
              <w:tc>
                <w:tcPr>
                  <w:tcW w:w="3828" w:type="dxa"/>
                </w:tcPr>
                <w:p w14:paraId="56CFC000" w14:textId="77777777" w:rsidR="008A646C" w:rsidRDefault="008A646C" w:rsidP="007E3584">
                  <w:pPr>
                    <w:suppressAutoHyphens/>
                    <w:kinsoku w:val="0"/>
                    <w:spacing w:line="336" w:lineRule="atLeast"/>
                    <w:ind w:rightChars="105" w:right="242"/>
                    <w:jc w:val="left"/>
                    <w:rPr>
                      <w:rFonts w:cs="Times New Roman"/>
                      <w:spacing w:val="2"/>
                    </w:rPr>
                  </w:pPr>
                </w:p>
              </w:tc>
            </w:tr>
            <w:tr w:rsidR="008A646C" w14:paraId="4C24EB3D" w14:textId="77777777" w:rsidTr="00A22BE4">
              <w:tc>
                <w:tcPr>
                  <w:tcW w:w="2831" w:type="dxa"/>
                </w:tcPr>
                <w:p w14:paraId="225B8E3A" w14:textId="77777777" w:rsidR="008A646C" w:rsidRDefault="008A646C" w:rsidP="007E3584">
                  <w:pPr>
                    <w:suppressAutoHyphens/>
                    <w:kinsoku w:val="0"/>
                    <w:spacing w:line="336" w:lineRule="atLeast"/>
                    <w:ind w:rightChars="105" w:right="242"/>
                    <w:jc w:val="left"/>
                    <w:rPr>
                      <w:rFonts w:cs="Times New Roman"/>
                      <w:spacing w:val="2"/>
                    </w:rPr>
                  </w:pPr>
                </w:p>
              </w:tc>
              <w:tc>
                <w:tcPr>
                  <w:tcW w:w="1842" w:type="dxa"/>
                </w:tcPr>
                <w:p w14:paraId="2D6C03D7" w14:textId="77777777" w:rsidR="008A646C" w:rsidRDefault="008A646C" w:rsidP="007E3584">
                  <w:pPr>
                    <w:suppressAutoHyphens/>
                    <w:kinsoku w:val="0"/>
                    <w:spacing w:line="336" w:lineRule="atLeast"/>
                    <w:ind w:rightChars="105" w:right="242"/>
                    <w:jc w:val="left"/>
                    <w:rPr>
                      <w:rFonts w:cs="Times New Roman"/>
                      <w:spacing w:val="2"/>
                    </w:rPr>
                  </w:pPr>
                </w:p>
              </w:tc>
              <w:tc>
                <w:tcPr>
                  <w:tcW w:w="3828" w:type="dxa"/>
                </w:tcPr>
                <w:p w14:paraId="23DC0E7F" w14:textId="77777777" w:rsidR="008A646C" w:rsidRDefault="008A646C" w:rsidP="007E3584">
                  <w:pPr>
                    <w:suppressAutoHyphens/>
                    <w:kinsoku w:val="0"/>
                    <w:spacing w:line="336" w:lineRule="atLeast"/>
                    <w:ind w:rightChars="105" w:right="242"/>
                    <w:jc w:val="left"/>
                    <w:rPr>
                      <w:rFonts w:cs="Times New Roman"/>
                      <w:spacing w:val="2"/>
                    </w:rPr>
                  </w:pPr>
                </w:p>
              </w:tc>
            </w:tr>
          </w:tbl>
          <w:p w14:paraId="3F61597A" w14:textId="77777777" w:rsidR="008A646C" w:rsidRDefault="008A646C" w:rsidP="007E3584">
            <w:pPr>
              <w:suppressAutoHyphens/>
              <w:kinsoku w:val="0"/>
              <w:spacing w:line="336" w:lineRule="atLeast"/>
              <w:ind w:leftChars="94" w:left="217" w:rightChars="105" w:right="242"/>
              <w:jc w:val="left"/>
              <w:rPr>
                <w:rFonts w:cs="Times New Roman"/>
                <w:spacing w:val="2"/>
              </w:rPr>
            </w:pPr>
          </w:p>
          <w:p w14:paraId="0DFEC915" w14:textId="77777777" w:rsidR="00A63306" w:rsidRPr="001C2691" w:rsidRDefault="00A63306">
            <w:pPr>
              <w:suppressAutoHyphens/>
              <w:kinsoku w:val="0"/>
              <w:spacing w:line="336" w:lineRule="atLeast"/>
              <w:ind w:left="190"/>
              <w:jc w:val="left"/>
              <w:rPr>
                <w:szCs w:val="24"/>
              </w:rPr>
            </w:pPr>
          </w:p>
          <w:p w14:paraId="2F7BF045" w14:textId="16217147" w:rsidR="00E9470A" w:rsidRPr="003507AB" w:rsidRDefault="00423A7A" w:rsidP="006073F8">
            <w:pPr>
              <w:pStyle w:val="a8"/>
              <w:numPr>
                <w:ilvl w:val="0"/>
                <w:numId w:val="19"/>
              </w:numPr>
              <w:suppressAutoHyphens/>
              <w:kinsoku w:val="0"/>
              <w:spacing w:line="336" w:lineRule="atLeast"/>
              <w:ind w:leftChars="0" w:left="634"/>
              <w:jc w:val="left"/>
              <w:rPr>
                <w:szCs w:val="24"/>
              </w:rPr>
            </w:pPr>
            <w:r w:rsidRPr="003507AB">
              <w:rPr>
                <w:rFonts w:hint="eastAsia"/>
                <w:szCs w:val="24"/>
              </w:rPr>
              <w:t>具体的な指標</w:t>
            </w:r>
            <w:r w:rsidR="00B719BF" w:rsidRPr="003507AB">
              <w:rPr>
                <w:rFonts w:hint="eastAsia"/>
                <w:szCs w:val="24"/>
              </w:rPr>
              <w:t>を</w:t>
            </w:r>
            <w:r w:rsidR="00C8421D" w:rsidRPr="003507AB">
              <w:rPr>
                <w:rFonts w:hint="eastAsia"/>
                <w:szCs w:val="24"/>
              </w:rPr>
              <w:t>示し、</w:t>
            </w:r>
            <w:r w:rsidRPr="003507AB">
              <w:rPr>
                <w:rFonts w:hint="eastAsia"/>
                <w:szCs w:val="24"/>
              </w:rPr>
              <w:t>本事業で</w:t>
            </w:r>
            <w:r w:rsidR="003B56AB" w:rsidRPr="003507AB">
              <w:rPr>
                <w:rFonts w:hint="eastAsia"/>
                <w:szCs w:val="24"/>
              </w:rPr>
              <w:t>想定している新規サプライチェーンの構築状況をどのように検証するか</w:t>
            </w:r>
            <w:r w:rsidR="001C73CE">
              <w:rPr>
                <w:rFonts w:hint="eastAsia"/>
                <w:szCs w:val="24"/>
              </w:rPr>
              <w:t>記載</w:t>
            </w:r>
            <w:r w:rsidR="00C8421D" w:rsidRPr="003507AB">
              <w:rPr>
                <w:rFonts w:hint="eastAsia"/>
                <w:szCs w:val="24"/>
              </w:rPr>
              <w:t>ください。</w:t>
            </w:r>
          </w:p>
        </w:tc>
      </w:tr>
    </w:tbl>
    <w:p w14:paraId="2FCEB163" w14:textId="473910EC" w:rsidR="005E58BB" w:rsidRDefault="005E58BB">
      <w:pPr>
        <w:widowControl/>
        <w:ind w:left="389"/>
        <w:jc w:val="left"/>
        <w:rPr>
          <w:szCs w:val="24"/>
        </w:rPr>
      </w:pPr>
    </w:p>
    <w:p w14:paraId="3059004A" w14:textId="77777777" w:rsidR="00AD2AD0" w:rsidRDefault="00AD2AD0">
      <w:pPr>
        <w:widowControl/>
        <w:jc w:val="left"/>
        <w:rPr>
          <w:szCs w:val="24"/>
        </w:rPr>
        <w:sectPr w:rsidR="00AD2AD0" w:rsidSect="00296B51">
          <w:headerReference w:type="even" r:id="rId7"/>
          <w:footerReference w:type="default" r:id="rId8"/>
          <w:footerReference w:type="first" r:id="rId9"/>
          <w:footnotePr>
            <w:numRestart w:val="eachPage"/>
          </w:footnotePr>
          <w:endnotePr>
            <w:numFmt w:val="decimal"/>
          </w:endnotePr>
          <w:pgSz w:w="11906" w:h="16838"/>
          <w:pgMar w:top="1134" w:right="1418" w:bottom="1021" w:left="1418" w:header="567" w:footer="0" w:gutter="0"/>
          <w:cols w:space="720"/>
          <w:titlePg/>
          <w:docGrid w:type="linesAndChars" w:linePitch="359" w:charSpace="2227"/>
        </w:sectPr>
      </w:pPr>
    </w:p>
    <w:p w14:paraId="092EB621" w14:textId="6A03DDB0" w:rsidR="00987654" w:rsidRPr="00917160" w:rsidRDefault="00987654" w:rsidP="00B05445">
      <w:pPr>
        <w:widowControl/>
        <w:ind w:left="190"/>
        <w:jc w:val="left"/>
        <w:rPr>
          <w:rFonts w:ascii="ＭＳ 明朝" w:hAnsi="ＭＳ 明朝"/>
          <w:lang w:eastAsia="zh-CN"/>
        </w:rPr>
      </w:pPr>
      <w:r w:rsidRPr="00917160">
        <w:rPr>
          <w:rFonts w:ascii="ＭＳ 明朝" w:hAnsi="ＭＳ 明朝"/>
          <w:lang w:eastAsia="zh-CN"/>
        </w:rPr>
        <w:lastRenderedPageBreak/>
        <w:t>別添１</w:t>
      </w:r>
    </w:p>
    <w:p w14:paraId="600DCCFA" w14:textId="77777777" w:rsidR="00987654" w:rsidRPr="00917160" w:rsidRDefault="00987654" w:rsidP="00987654">
      <w:pPr>
        <w:pStyle w:val="Word"/>
        <w:ind w:left="190"/>
        <w:rPr>
          <w:rFonts w:ascii="ＭＳ 明朝" w:hAnsi="ＭＳ 明朝" w:hint="default"/>
          <w:color w:val="auto"/>
          <w:lang w:eastAsia="zh-CN"/>
        </w:rPr>
      </w:pPr>
    </w:p>
    <w:p w14:paraId="0C7D8D7B" w14:textId="0B9D6F0C" w:rsidR="00987654" w:rsidRPr="00917160" w:rsidRDefault="00987654" w:rsidP="009A41BB">
      <w:pPr>
        <w:ind w:left="190"/>
        <w:jc w:val="center"/>
        <w:rPr>
          <w:rFonts w:ascii="ＭＳ 明朝" w:hAnsi="ＭＳ 明朝"/>
          <w:lang w:eastAsia="zh-CN"/>
        </w:rPr>
      </w:pPr>
      <w:r w:rsidRPr="00917160">
        <w:rPr>
          <w:rFonts w:ascii="ＭＳ 明朝" w:hAnsi="ＭＳ 明朝"/>
          <w:spacing w:val="-13"/>
          <w:lang w:eastAsia="zh-CN"/>
        </w:rPr>
        <w:t>総括表</w:t>
      </w:r>
      <w:r>
        <w:rPr>
          <w:rFonts w:ascii="ＭＳ 明朝" w:hAnsi="ＭＳ 明朝" w:hint="eastAsia"/>
          <w:spacing w:val="-13"/>
          <w:lang w:eastAsia="zh-CN"/>
        </w:rPr>
        <w:t>（精算内訳）</w:t>
      </w:r>
    </w:p>
    <w:tbl>
      <w:tblPr>
        <w:tblpPr w:leftFromText="142" w:rightFromText="142" w:vertAnchor="page" w:horzAnchor="margin" w:tblpXSpec="center" w:tblpY="2412"/>
        <w:tblW w:w="10343" w:type="dxa"/>
        <w:tblLayout w:type="fixed"/>
        <w:tblCellMar>
          <w:left w:w="0" w:type="dxa"/>
          <w:right w:w="0" w:type="dxa"/>
        </w:tblCellMar>
        <w:tblLook w:val="0000" w:firstRow="0" w:lastRow="0" w:firstColumn="0" w:lastColumn="0" w:noHBand="0" w:noVBand="0"/>
      </w:tblPr>
      <w:tblGrid>
        <w:gridCol w:w="992"/>
        <w:gridCol w:w="992"/>
        <w:gridCol w:w="1139"/>
        <w:gridCol w:w="1559"/>
        <w:gridCol w:w="1276"/>
        <w:gridCol w:w="1417"/>
        <w:gridCol w:w="1701"/>
        <w:gridCol w:w="1267"/>
      </w:tblGrid>
      <w:tr w:rsidR="002B1A88" w:rsidRPr="001237B1" w14:paraId="52CE6E1C" w14:textId="77777777" w:rsidTr="002838D7">
        <w:trPr>
          <w:trHeight w:val="227"/>
        </w:trPr>
        <w:tc>
          <w:tcPr>
            <w:tcW w:w="992" w:type="dxa"/>
            <w:vMerge w:val="restart"/>
            <w:tcBorders>
              <w:top w:val="single" w:sz="4" w:space="0" w:color="auto"/>
              <w:left w:val="single" w:sz="4" w:space="0" w:color="auto"/>
              <w:bottom w:val="nil"/>
              <w:right w:val="single" w:sz="4" w:space="0" w:color="auto"/>
            </w:tcBorders>
            <w:tcMar>
              <w:left w:w="49" w:type="dxa"/>
              <w:right w:w="49" w:type="dxa"/>
            </w:tcMar>
            <w:vAlign w:val="center"/>
          </w:tcPr>
          <w:p w14:paraId="01A9B868" w14:textId="2FD80400" w:rsidR="002B1A88" w:rsidRPr="001237B1" w:rsidRDefault="002B1A88" w:rsidP="002838D7">
            <w:pPr>
              <w:tabs>
                <w:tab w:val="left" w:pos="1193"/>
              </w:tabs>
              <w:jc w:val="center"/>
              <w:rPr>
                <w:rStyle w:val="a9"/>
                <w:rFonts w:ascii="ＭＳ 明朝" w:hAnsi="ＭＳ 明朝"/>
              </w:rPr>
            </w:pPr>
            <w:r w:rsidRPr="001237B1">
              <w:rPr>
                <w:rStyle w:val="a9"/>
                <w:rFonts w:ascii="ＭＳ 明朝" w:hAnsi="ＭＳ 明朝" w:hint="eastAsia"/>
              </w:rPr>
              <w:t>事業種類</w:t>
            </w:r>
          </w:p>
        </w:tc>
        <w:tc>
          <w:tcPr>
            <w:tcW w:w="992" w:type="dxa"/>
            <w:vMerge w:val="restart"/>
            <w:tcBorders>
              <w:top w:val="single" w:sz="4" w:space="0" w:color="auto"/>
              <w:left w:val="single" w:sz="4" w:space="0" w:color="auto"/>
              <w:right w:val="single" w:sz="4" w:space="0" w:color="auto"/>
            </w:tcBorders>
            <w:vAlign w:val="center"/>
          </w:tcPr>
          <w:p w14:paraId="03131A25" w14:textId="099377E3" w:rsidR="002B1A88" w:rsidRPr="001237B1" w:rsidRDefault="002B1A88" w:rsidP="002838D7">
            <w:pPr>
              <w:jc w:val="center"/>
              <w:rPr>
                <w:rFonts w:ascii="ＭＳ 明朝" w:hAnsi="ＭＳ 明朝"/>
                <w:sz w:val="18"/>
                <w:szCs w:val="18"/>
              </w:rPr>
            </w:pPr>
            <w:r w:rsidRPr="001237B1">
              <w:rPr>
                <w:rFonts w:ascii="ＭＳ 明朝" w:hAnsi="ＭＳ 明朝" w:hint="eastAsia"/>
                <w:sz w:val="18"/>
                <w:szCs w:val="18"/>
              </w:rPr>
              <w:t>事業細目</w:t>
            </w:r>
          </w:p>
        </w:tc>
        <w:tc>
          <w:tcPr>
            <w:tcW w:w="1139" w:type="dxa"/>
            <w:tcBorders>
              <w:top w:val="single" w:sz="4" w:space="0" w:color="auto"/>
              <w:left w:val="single" w:sz="4" w:space="0" w:color="auto"/>
              <w:right w:val="single" w:sz="4" w:space="0" w:color="000000" w:themeColor="text1"/>
            </w:tcBorders>
            <w:tcMar>
              <w:left w:w="49" w:type="dxa"/>
              <w:right w:w="49" w:type="dxa"/>
            </w:tcMar>
            <w:vAlign w:val="center"/>
          </w:tcPr>
          <w:p w14:paraId="094CDE2A" w14:textId="77777777" w:rsidR="002B1A88" w:rsidRPr="001237B1" w:rsidRDefault="002B1A88" w:rsidP="002838D7">
            <w:pPr>
              <w:ind w:left="-19"/>
              <w:jc w:val="center"/>
              <w:rPr>
                <w:rFonts w:ascii="ＭＳ 明朝" w:hAnsi="ＭＳ 明朝"/>
                <w:sz w:val="18"/>
                <w:szCs w:val="18"/>
              </w:rPr>
            </w:pPr>
            <w:r w:rsidRPr="001237B1">
              <w:rPr>
                <w:rFonts w:ascii="ＭＳ 明朝" w:hAnsi="ＭＳ 明朝" w:hint="eastAsia"/>
                <w:sz w:val="18"/>
                <w:szCs w:val="18"/>
              </w:rPr>
              <w:t>事業費</w:t>
            </w:r>
          </w:p>
        </w:tc>
        <w:tc>
          <w:tcPr>
            <w:tcW w:w="4252" w:type="dxa"/>
            <w:gridSpan w:val="3"/>
            <w:tcBorders>
              <w:top w:val="single" w:sz="4" w:space="0" w:color="auto"/>
              <w:left w:val="single" w:sz="4" w:space="0" w:color="000000" w:themeColor="text1"/>
              <w:bottom w:val="single" w:sz="4" w:space="0" w:color="000000" w:themeColor="text1"/>
              <w:right w:val="single" w:sz="4" w:space="0" w:color="auto"/>
            </w:tcBorders>
            <w:tcMar>
              <w:left w:w="49" w:type="dxa"/>
              <w:right w:w="49" w:type="dxa"/>
            </w:tcMar>
          </w:tcPr>
          <w:p w14:paraId="69801069" w14:textId="67C1F177" w:rsidR="002B1A88" w:rsidRPr="001237B1" w:rsidRDefault="002B1A88" w:rsidP="002838D7">
            <w:pPr>
              <w:jc w:val="center"/>
              <w:rPr>
                <w:rFonts w:ascii="ＭＳ 明朝" w:hAnsi="ＭＳ 明朝"/>
                <w:sz w:val="18"/>
                <w:szCs w:val="18"/>
              </w:rPr>
            </w:pPr>
            <w:r w:rsidRPr="001237B1">
              <w:rPr>
                <w:rFonts w:ascii="ＭＳ 明朝" w:hAnsi="ＭＳ 明朝"/>
                <w:sz w:val="18"/>
                <w:szCs w:val="18"/>
              </w:rPr>
              <w:t>負　担　区　分</w:t>
            </w:r>
          </w:p>
        </w:tc>
        <w:tc>
          <w:tcPr>
            <w:tcW w:w="1701" w:type="dxa"/>
            <w:vMerge w:val="restart"/>
            <w:tcBorders>
              <w:top w:val="single" w:sz="4" w:space="0" w:color="auto"/>
              <w:left w:val="single" w:sz="4" w:space="0" w:color="auto"/>
              <w:bottom w:val="single" w:sz="4" w:space="0" w:color="000000" w:themeColor="text1"/>
              <w:right w:val="single" w:sz="4" w:space="0" w:color="auto"/>
            </w:tcBorders>
            <w:tcMar>
              <w:left w:w="49" w:type="dxa"/>
              <w:right w:w="49" w:type="dxa"/>
            </w:tcMar>
            <w:vAlign w:val="center"/>
          </w:tcPr>
          <w:p w14:paraId="748F6D02" w14:textId="6427E4C4" w:rsidR="002B1A88" w:rsidRPr="001237B1" w:rsidRDefault="002B1A88" w:rsidP="002838D7">
            <w:pPr>
              <w:jc w:val="center"/>
              <w:rPr>
                <w:rFonts w:ascii="ＭＳ 明朝" w:hAnsi="ＭＳ 明朝"/>
                <w:sz w:val="18"/>
                <w:szCs w:val="18"/>
              </w:rPr>
            </w:pPr>
            <w:r w:rsidRPr="001237B1">
              <w:rPr>
                <w:rFonts w:ascii="ＭＳ 明朝" w:hAnsi="ＭＳ 明朝"/>
                <w:sz w:val="18"/>
                <w:szCs w:val="18"/>
              </w:rPr>
              <w:t>事業の委託</w:t>
            </w:r>
          </w:p>
        </w:tc>
        <w:tc>
          <w:tcPr>
            <w:tcW w:w="1267" w:type="dxa"/>
            <w:vMerge w:val="restart"/>
            <w:tcBorders>
              <w:top w:val="single" w:sz="4" w:space="0" w:color="auto"/>
              <w:left w:val="single" w:sz="4" w:space="0" w:color="auto"/>
              <w:bottom w:val="single" w:sz="4" w:space="0" w:color="000000" w:themeColor="text1"/>
              <w:right w:val="single" w:sz="4" w:space="0" w:color="auto"/>
            </w:tcBorders>
            <w:tcMar>
              <w:left w:w="49" w:type="dxa"/>
              <w:right w:w="49" w:type="dxa"/>
            </w:tcMar>
            <w:vAlign w:val="center"/>
          </w:tcPr>
          <w:p w14:paraId="2306B159" w14:textId="77777777" w:rsidR="002B1A88" w:rsidRPr="001237B1" w:rsidRDefault="002B1A88" w:rsidP="002838D7">
            <w:pPr>
              <w:ind w:left="-32"/>
              <w:jc w:val="center"/>
              <w:rPr>
                <w:rFonts w:ascii="ＭＳ 明朝" w:hAnsi="ＭＳ 明朝"/>
                <w:sz w:val="18"/>
                <w:szCs w:val="18"/>
              </w:rPr>
            </w:pPr>
            <w:r w:rsidRPr="001237B1">
              <w:rPr>
                <w:rFonts w:ascii="ＭＳ 明朝" w:hAnsi="ＭＳ 明朝"/>
                <w:sz w:val="18"/>
                <w:szCs w:val="18"/>
              </w:rPr>
              <w:t>備　考</w:t>
            </w:r>
          </w:p>
        </w:tc>
      </w:tr>
      <w:tr w:rsidR="002B1A88" w:rsidRPr="001237B1" w14:paraId="7E725079" w14:textId="77777777" w:rsidTr="002838D7">
        <w:trPr>
          <w:trHeight w:val="529"/>
        </w:trPr>
        <w:tc>
          <w:tcPr>
            <w:tcW w:w="992" w:type="dxa"/>
            <w:vMerge/>
            <w:tcBorders>
              <w:top w:val="single" w:sz="4" w:space="0" w:color="000000" w:themeColor="text1"/>
              <w:left w:val="single" w:sz="4" w:space="0" w:color="auto"/>
              <w:bottom w:val="nil"/>
              <w:right w:val="single" w:sz="4" w:space="0" w:color="auto"/>
            </w:tcBorders>
            <w:tcMar>
              <w:left w:w="49" w:type="dxa"/>
              <w:right w:w="49" w:type="dxa"/>
            </w:tcMar>
          </w:tcPr>
          <w:p w14:paraId="28B62DCC" w14:textId="77777777" w:rsidR="002B1A88" w:rsidRPr="001237B1" w:rsidRDefault="002B1A88" w:rsidP="002838D7">
            <w:pPr>
              <w:tabs>
                <w:tab w:val="left" w:pos="1193"/>
              </w:tabs>
              <w:ind w:left="1551"/>
              <w:jc w:val="left"/>
              <w:rPr>
                <w:rStyle w:val="a9"/>
                <w:rFonts w:ascii="ＭＳ 明朝" w:hAnsi="ＭＳ 明朝" w:cs="ＭＳ 明朝"/>
                <w:color w:val="000000"/>
                <w:kern w:val="0"/>
              </w:rPr>
            </w:pPr>
          </w:p>
        </w:tc>
        <w:tc>
          <w:tcPr>
            <w:tcW w:w="992" w:type="dxa"/>
            <w:vMerge/>
            <w:tcBorders>
              <w:left w:val="single" w:sz="4" w:space="0" w:color="auto"/>
              <w:right w:val="single" w:sz="4" w:space="0" w:color="auto"/>
            </w:tcBorders>
          </w:tcPr>
          <w:p w14:paraId="139C72B4" w14:textId="77777777" w:rsidR="002B1A88" w:rsidRPr="001237B1" w:rsidRDefault="002B1A88" w:rsidP="002838D7">
            <w:pPr>
              <w:ind w:left="1551"/>
              <w:jc w:val="center"/>
              <w:rPr>
                <w:rFonts w:ascii="ＭＳ 明朝" w:hAnsi="ＭＳ 明朝"/>
                <w:sz w:val="18"/>
                <w:szCs w:val="18"/>
              </w:rPr>
            </w:pPr>
          </w:p>
        </w:tc>
        <w:tc>
          <w:tcPr>
            <w:tcW w:w="1139" w:type="dxa"/>
            <w:tcBorders>
              <w:left w:val="single" w:sz="4" w:space="0" w:color="auto"/>
              <w:right w:val="single" w:sz="4" w:space="0" w:color="000000" w:themeColor="text1"/>
            </w:tcBorders>
            <w:tcMar>
              <w:left w:w="49" w:type="dxa"/>
              <w:right w:w="49" w:type="dxa"/>
            </w:tcMar>
          </w:tcPr>
          <w:p w14:paraId="7007C4DF" w14:textId="77777777" w:rsidR="002B1A88" w:rsidRPr="001237B1" w:rsidRDefault="002B1A88" w:rsidP="002838D7">
            <w:pPr>
              <w:ind w:left="1551"/>
              <w:jc w:val="center"/>
              <w:rPr>
                <w:rFonts w:ascii="ＭＳ 明朝" w:hAnsi="ＭＳ 明朝"/>
                <w:sz w:val="18"/>
                <w:szCs w:val="18"/>
              </w:rPr>
            </w:pPr>
          </w:p>
        </w:tc>
        <w:tc>
          <w:tcPr>
            <w:tcW w:w="1559" w:type="dxa"/>
            <w:tcBorders>
              <w:top w:val="single" w:sz="4" w:space="0" w:color="000000" w:themeColor="text1"/>
              <w:left w:val="single" w:sz="4" w:space="0" w:color="000000" w:themeColor="text1"/>
              <w:right w:val="single" w:sz="4" w:space="0" w:color="000000" w:themeColor="text1"/>
            </w:tcBorders>
            <w:tcMar>
              <w:left w:w="49" w:type="dxa"/>
              <w:right w:w="49" w:type="dxa"/>
            </w:tcMar>
            <w:vAlign w:val="center"/>
          </w:tcPr>
          <w:p w14:paraId="190A0C52" w14:textId="5E2E97FC" w:rsidR="002B1A88" w:rsidRPr="001237B1" w:rsidRDefault="002B1A88" w:rsidP="002838D7">
            <w:pPr>
              <w:jc w:val="center"/>
              <w:rPr>
                <w:rFonts w:ascii="ＭＳ 明朝" w:hAnsi="ＭＳ 明朝"/>
                <w:sz w:val="18"/>
                <w:szCs w:val="18"/>
              </w:rPr>
            </w:pPr>
            <w:r w:rsidRPr="001237B1">
              <w:rPr>
                <w:rFonts w:ascii="ＭＳ 明朝" w:hAnsi="ＭＳ 明朝"/>
                <w:spacing w:val="-3"/>
                <w:sz w:val="18"/>
                <w:szCs w:val="18"/>
              </w:rPr>
              <w:t>国庫補助金</w:t>
            </w:r>
          </w:p>
        </w:tc>
        <w:tc>
          <w:tcPr>
            <w:tcW w:w="2693" w:type="dxa"/>
            <w:gridSpan w:val="2"/>
            <w:tcBorders>
              <w:left w:val="single" w:sz="4" w:space="0" w:color="000000" w:themeColor="text1"/>
              <w:right w:val="single" w:sz="4" w:space="0" w:color="auto"/>
            </w:tcBorders>
          </w:tcPr>
          <w:p w14:paraId="75189013" w14:textId="1A365DA0" w:rsidR="002B1A88" w:rsidRPr="001237B1" w:rsidRDefault="002B1A88" w:rsidP="002838D7">
            <w:pPr>
              <w:jc w:val="center"/>
              <w:rPr>
                <w:rFonts w:ascii="ＭＳ 明朝" w:hAnsi="ＭＳ 明朝"/>
                <w:sz w:val="18"/>
                <w:szCs w:val="18"/>
                <w:lang w:eastAsia="zh-TW"/>
              </w:rPr>
            </w:pPr>
            <w:r w:rsidRPr="001237B1">
              <w:rPr>
                <w:rFonts w:ascii="ＭＳ 明朝" w:hAnsi="ＭＳ 明朝" w:hint="eastAsia"/>
                <w:sz w:val="18"/>
                <w:szCs w:val="18"/>
                <w:lang w:eastAsia="zh-TW"/>
              </w:rPr>
              <w:t>補助事業者（自己資金）</w:t>
            </w:r>
          </w:p>
        </w:tc>
        <w:tc>
          <w:tcPr>
            <w:tcW w:w="1701" w:type="dxa"/>
            <w:vMerge/>
            <w:tcBorders>
              <w:top w:val="single" w:sz="4" w:space="0" w:color="000000" w:themeColor="text1"/>
              <w:left w:val="single" w:sz="4" w:space="0" w:color="auto"/>
              <w:bottom w:val="single" w:sz="4" w:space="0" w:color="000000" w:themeColor="text1"/>
              <w:right w:val="single" w:sz="4" w:space="0" w:color="auto"/>
            </w:tcBorders>
            <w:tcMar>
              <w:left w:w="49" w:type="dxa"/>
              <w:right w:w="49" w:type="dxa"/>
            </w:tcMar>
            <w:vAlign w:val="center"/>
          </w:tcPr>
          <w:p w14:paraId="4A5C2CDA" w14:textId="77777777" w:rsidR="002B1A88" w:rsidRPr="001237B1" w:rsidRDefault="002B1A88" w:rsidP="002838D7">
            <w:pPr>
              <w:jc w:val="center"/>
              <w:rPr>
                <w:rFonts w:ascii="ＭＳ 明朝" w:hAnsi="ＭＳ 明朝"/>
                <w:sz w:val="18"/>
                <w:szCs w:val="18"/>
                <w:lang w:eastAsia="zh-TW"/>
              </w:rPr>
            </w:pPr>
          </w:p>
        </w:tc>
        <w:tc>
          <w:tcPr>
            <w:tcW w:w="1267" w:type="dxa"/>
            <w:vMerge/>
            <w:tcBorders>
              <w:top w:val="single" w:sz="4" w:space="0" w:color="000000" w:themeColor="text1"/>
              <w:left w:val="single" w:sz="4" w:space="0" w:color="auto"/>
              <w:bottom w:val="single" w:sz="4" w:space="0" w:color="000000" w:themeColor="text1"/>
              <w:right w:val="single" w:sz="4" w:space="0" w:color="auto"/>
            </w:tcBorders>
            <w:tcMar>
              <w:left w:w="49" w:type="dxa"/>
              <w:right w:w="49" w:type="dxa"/>
            </w:tcMar>
            <w:vAlign w:val="center"/>
          </w:tcPr>
          <w:p w14:paraId="4D317C17" w14:textId="77777777" w:rsidR="002B1A88" w:rsidRPr="001237B1" w:rsidRDefault="002B1A88" w:rsidP="002838D7">
            <w:pPr>
              <w:ind w:left="-32"/>
              <w:jc w:val="center"/>
              <w:rPr>
                <w:rFonts w:ascii="ＭＳ 明朝" w:hAnsi="ＭＳ 明朝"/>
                <w:sz w:val="18"/>
                <w:szCs w:val="18"/>
                <w:lang w:eastAsia="zh-TW"/>
              </w:rPr>
            </w:pPr>
          </w:p>
        </w:tc>
      </w:tr>
      <w:tr w:rsidR="002B1A88" w:rsidRPr="001237B1" w14:paraId="560DDAE2" w14:textId="77777777" w:rsidTr="002838D7">
        <w:trPr>
          <w:trHeight w:val="533"/>
        </w:trPr>
        <w:tc>
          <w:tcPr>
            <w:tcW w:w="992" w:type="dxa"/>
            <w:vMerge/>
            <w:tcBorders>
              <w:left w:val="single" w:sz="4" w:space="0" w:color="auto"/>
              <w:right w:val="single" w:sz="4" w:space="0" w:color="auto"/>
            </w:tcBorders>
            <w:tcMar>
              <w:left w:w="49" w:type="dxa"/>
              <w:right w:w="49" w:type="dxa"/>
            </w:tcMar>
          </w:tcPr>
          <w:p w14:paraId="76E92C65" w14:textId="77777777" w:rsidR="002B1A88" w:rsidRPr="001237B1" w:rsidRDefault="002B1A88" w:rsidP="002838D7">
            <w:pPr>
              <w:ind w:left="599"/>
              <w:jc w:val="center"/>
              <w:rPr>
                <w:rFonts w:ascii="ＭＳ 明朝" w:hAnsi="ＭＳ 明朝"/>
                <w:sz w:val="18"/>
                <w:szCs w:val="18"/>
                <w:lang w:eastAsia="zh-TW"/>
              </w:rPr>
            </w:pPr>
          </w:p>
        </w:tc>
        <w:tc>
          <w:tcPr>
            <w:tcW w:w="992" w:type="dxa"/>
            <w:vMerge/>
            <w:tcBorders>
              <w:left w:val="single" w:sz="4" w:space="0" w:color="auto"/>
              <w:right w:val="single" w:sz="4" w:space="0" w:color="auto"/>
            </w:tcBorders>
          </w:tcPr>
          <w:p w14:paraId="45C8630F" w14:textId="77777777" w:rsidR="002B1A88" w:rsidRPr="001237B1" w:rsidRDefault="002B1A88" w:rsidP="002838D7">
            <w:pPr>
              <w:ind w:left="599"/>
              <w:jc w:val="left"/>
              <w:rPr>
                <w:rFonts w:ascii="ＭＳ 明朝" w:hAnsi="ＭＳ 明朝"/>
                <w:sz w:val="18"/>
                <w:szCs w:val="18"/>
                <w:lang w:eastAsia="zh-TW"/>
              </w:rPr>
            </w:pPr>
          </w:p>
        </w:tc>
        <w:tc>
          <w:tcPr>
            <w:tcW w:w="1139" w:type="dxa"/>
            <w:tcBorders>
              <w:left w:val="single" w:sz="4" w:space="0" w:color="auto"/>
              <w:bottom w:val="single" w:sz="4" w:space="0" w:color="000000" w:themeColor="text1"/>
              <w:right w:val="single" w:sz="4" w:space="0" w:color="000000" w:themeColor="text1"/>
            </w:tcBorders>
            <w:tcMar>
              <w:left w:w="49" w:type="dxa"/>
              <w:right w:w="49" w:type="dxa"/>
            </w:tcMar>
          </w:tcPr>
          <w:p w14:paraId="6A5914B4" w14:textId="77777777" w:rsidR="002B1A88" w:rsidRPr="001237B1" w:rsidRDefault="002B1A88" w:rsidP="002838D7">
            <w:pPr>
              <w:ind w:left="599"/>
              <w:jc w:val="left"/>
              <w:rPr>
                <w:rFonts w:ascii="ＭＳ 明朝" w:hAnsi="ＭＳ 明朝"/>
                <w:sz w:val="18"/>
                <w:szCs w:val="18"/>
                <w:lang w:eastAsia="zh-TW"/>
              </w:rPr>
            </w:pPr>
          </w:p>
        </w:tc>
        <w:tc>
          <w:tcPr>
            <w:tcW w:w="1559" w:type="dxa"/>
            <w:tcBorders>
              <w:left w:val="single" w:sz="4" w:space="0" w:color="000000" w:themeColor="text1"/>
              <w:bottom w:val="single" w:sz="4" w:space="0" w:color="000000" w:themeColor="text1"/>
              <w:right w:val="single" w:sz="4" w:space="0" w:color="000000" w:themeColor="text1"/>
            </w:tcBorders>
            <w:tcMar>
              <w:left w:w="49" w:type="dxa"/>
              <w:right w:w="49" w:type="dxa"/>
            </w:tcMar>
          </w:tcPr>
          <w:p w14:paraId="767C1A86" w14:textId="57B94DD9" w:rsidR="002B1A88" w:rsidRPr="001237B1" w:rsidRDefault="002B1A88" w:rsidP="002838D7">
            <w:pPr>
              <w:jc w:val="center"/>
              <w:rPr>
                <w:rFonts w:ascii="ＭＳ 明朝" w:hAnsi="ＭＳ 明朝"/>
                <w:sz w:val="18"/>
                <w:szCs w:val="18"/>
                <w:lang w:eastAsia="zh-TW"/>
              </w:rPr>
            </w:pPr>
          </w:p>
        </w:tc>
        <w:tc>
          <w:tcPr>
            <w:tcW w:w="1276" w:type="dxa"/>
            <w:tcBorders>
              <w:left w:val="single" w:sz="4" w:space="0" w:color="000000" w:themeColor="text1"/>
              <w:bottom w:val="single" w:sz="4" w:space="0" w:color="000000" w:themeColor="text1"/>
              <w:right w:val="dashSmallGap" w:sz="4" w:space="0" w:color="000000" w:themeColor="text1"/>
            </w:tcBorders>
            <w:tcMar>
              <w:left w:w="49" w:type="dxa"/>
              <w:right w:w="49" w:type="dxa"/>
            </w:tcMar>
          </w:tcPr>
          <w:p w14:paraId="12127E6B" w14:textId="2B78499B" w:rsidR="002B1A88" w:rsidRPr="001237B1" w:rsidRDefault="002B1A88" w:rsidP="002838D7">
            <w:pPr>
              <w:rPr>
                <w:rFonts w:ascii="ＭＳ 明朝" w:hAnsi="ＭＳ 明朝"/>
                <w:sz w:val="18"/>
                <w:szCs w:val="18"/>
                <w:lang w:eastAsia="zh-TW"/>
              </w:rPr>
            </w:pPr>
          </w:p>
        </w:tc>
        <w:tc>
          <w:tcPr>
            <w:tcW w:w="1417" w:type="dxa"/>
            <w:tcBorders>
              <w:top w:val="dashSmallGap" w:sz="4" w:space="0" w:color="000000" w:themeColor="text1"/>
              <w:left w:val="dashSmallGap" w:sz="4" w:space="0" w:color="000000" w:themeColor="text1"/>
              <w:bottom w:val="single" w:sz="4" w:space="0" w:color="000000" w:themeColor="text1"/>
              <w:right w:val="single" w:sz="4" w:space="0" w:color="auto"/>
            </w:tcBorders>
          </w:tcPr>
          <w:p w14:paraId="2049FD07" w14:textId="68EA31F0" w:rsidR="002B1A88" w:rsidRPr="001237B1" w:rsidRDefault="002B1A88" w:rsidP="002838D7">
            <w:pPr>
              <w:jc w:val="center"/>
              <w:rPr>
                <w:rFonts w:ascii="ＭＳ 明朝" w:hAnsi="ＭＳ 明朝"/>
                <w:sz w:val="18"/>
                <w:szCs w:val="18"/>
              </w:rPr>
            </w:pPr>
            <w:r w:rsidRPr="001237B1">
              <w:rPr>
                <w:rFonts w:ascii="ＭＳ 明朝" w:hAnsi="ＭＳ 明朝" w:hint="eastAsia"/>
                <w:sz w:val="18"/>
                <w:szCs w:val="18"/>
              </w:rPr>
              <w:t>うち貸付金</w:t>
            </w:r>
          </w:p>
        </w:tc>
        <w:tc>
          <w:tcPr>
            <w:tcW w:w="1701" w:type="dxa"/>
            <w:vMerge/>
            <w:tcBorders>
              <w:top w:val="dashSmallGap" w:sz="4" w:space="0" w:color="000000" w:themeColor="text1"/>
              <w:left w:val="single" w:sz="4" w:space="0" w:color="auto"/>
              <w:bottom w:val="single" w:sz="4" w:space="0" w:color="000000" w:themeColor="text1"/>
              <w:right w:val="single" w:sz="4" w:space="0" w:color="auto"/>
            </w:tcBorders>
            <w:tcMar>
              <w:left w:w="49" w:type="dxa"/>
              <w:right w:w="49" w:type="dxa"/>
            </w:tcMar>
          </w:tcPr>
          <w:p w14:paraId="6A888C89" w14:textId="48592E17" w:rsidR="002B1A88" w:rsidRPr="001237B1" w:rsidRDefault="002B1A88" w:rsidP="002838D7">
            <w:pPr>
              <w:ind w:left="287"/>
              <w:jc w:val="center"/>
              <w:rPr>
                <w:rFonts w:ascii="ＭＳ 明朝" w:hAnsi="ＭＳ 明朝"/>
                <w:sz w:val="18"/>
                <w:szCs w:val="18"/>
              </w:rPr>
            </w:pPr>
          </w:p>
        </w:tc>
        <w:tc>
          <w:tcPr>
            <w:tcW w:w="1267" w:type="dxa"/>
            <w:vMerge/>
            <w:tcBorders>
              <w:left w:val="single" w:sz="4" w:space="0" w:color="auto"/>
              <w:bottom w:val="single" w:sz="4" w:space="0" w:color="000000" w:themeColor="text1"/>
              <w:right w:val="single" w:sz="4" w:space="0" w:color="auto"/>
            </w:tcBorders>
            <w:tcMar>
              <w:left w:w="49" w:type="dxa"/>
              <w:right w:w="49" w:type="dxa"/>
            </w:tcMar>
          </w:tcPr>
          <w:p w14:paraId="1384506B" w14:textId="77777777" w:rsidR="002B1A88" w:rsidRPr="001237B1" w:rsidRDefault="002B1A88" w:rsidP="002838D7">
            <w:pPr>
              <w:ind w:left="287"/>
              <w:jc w:val="center"/>
              <w:rPr>
                <w:rFonts w:ascii="ＭＳ 明朝" w:hAnsi="ＭＳ 明朝"/>
                <w:sz w:val="18"/>
                <w:szCs w:val="18"/>
              </w:rPr>
            </w:pPr>
          </w:p>
        </w:tc>
      </w:tr>
      <w:tr w:rsidR="00FD1D83" w:rsidRPr="001237B1" w14:paraId="36544160" w14:textId="77777777" w:rsidTr="002838D7">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5B4AF28A" w14:textId="77777777" w:rsidR="00FD1D83" w:rsidRPr="001237B1" w:rsidRDefault="00FD1D83" w:rsidP="002838D7">
            <w:pPr>
              <w:spacing w:line="335" w:lineRule="atLeast"/>
              <w:ind w:left="190"/>
              <w:jc w:val="left"/>
              <w:rPr>
                <w:rFonts w:ascii="ＭＳ 明朝" w:hAnsi="ＭＳ 明朝"/>
                <w:sz w:val="18"/>
                <w:szCs w:val="18"/>
              </w:rPr>
            </w:pP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545059A" w14:textId="77777777" w:rsidR="00FD1D83" w:rsidRPr="001237B1" w:rsidRDefault="00FD1D83" w:rsidP="002838D7">
            <w:pPr>
              <w:spacing w:line="335" w:lineRule="atLeast"/>
              <w:ind w:left="1551"/>
              <w:jc w:val="right"/>
              <w:rPr>
                <w:rFonts w:ascii="ＭＳ 明朝" w:hAnsi="ＭＳ 明朝"/>
                <w:spacing w:val="-1"/>
                <w:sz w:val="18"/>
                <w:szCs w:val="18"/>
              </w:rPr>
            </w:pPr>
          </w:p>
        </w:tc>
        <w:tc>
          <w:tcPr>
            <w:tcW w:w="113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654788C0" w14:textId="77777777" w:rsidR="00FD1D83" w:rsidRPr="001237B1" w:rsidRDefault="00FD1D83" w:rsidP="002838D7">
            <w:pPr>
              <w:spacing w:line="335" w:lineRule="atLeast"/>
              <w:ind w:left="90"/>
              <w:jc w:val="right"/>
              <w:rPr>
                <w:rFonts w:ascii="ＭＳ 明朝" w:hAnsi="ＭＳ 明朝"/>
                <w:sz w:val="18"/>
                <w:szCs w:val="18"/>
              </w:rPr>
            </w:pPr>
            <w:r w:rsidRPr="001237B1">
              <w:rPr>
                <w:rFonts w:ascii="ＭＳ 明朝" w:hAnsi="ＭＳ 明朝"/>
                <w:spacing w:val="-1"/>
                <w:sz w:val="18"/>
                <w:szCs w:val="18"/>
              </w:rPr>
              <w:t>円</w:t>
            </w:r>
          </w:p>
          <w:p w14:paraId="045607D1" w14:textId="77777777" w:rsidR="00FD1D83" w:rsidRPr="001237B1" w:rsidRDefault="00FD1D83" w:rsidP="002838D7">
            <w:pPr>
              <w:spacing w:line="335" w:lineRule="atLeast"/>
              <w:ind w:left="1551"/>
              <w:jc w:val="right"/>
              <w:rPr>
                <w:rFonts w:ascii="ＭＳ 明朝" w:hAnsi="ＭＳ 明朝"/>
                <w:sz w:val="18"/>
                <w:szCs w:val="18"/>
              </w:rPr>
            </w:pPr>
          </w:p>
          <w:p w14:paraId="73769D23" w14:textId="77777777" w:rsidR="00FD1D83" w:rsidRPr="001237B1" w:rsidRDefault="00FD1D83" w:rsidP="002838D7">
            <w:pPr>
              <w:spacing w:line="335" w:lineRule="atLeast"/>
              <w:ind w:left="1551"/>
              <w:jc w:val="right"/>
              <w:rPr>
                <w:rFonts w:ascii="ＭＳ 明朝" w:hAnsi="ＭＳ 明朝"/>
                <w:sz w:val="18"/>
                <w:szCs w:val="18"/>
              </w:rPr>
            </w:pPr>
          </w:p>
          <w:p w14:paraId="28773B1B" w14:textId="77777777" w:rsidR="00FD1D83" w:rsidRPr="001237B1" w:rsidRDefault="00FD1D83" w:rsidP="002838D7">
            <w:pPr>
              <w:spacing w:line="335" w:lineRule="atLeast"/>
              <w:ind w:left="1551"/>
              <w:jc w:val="right"/>
              <w:rPr>
                <w:rFonts w:ascii="ＭＳ 明朝" w:hAnsi="ＭＳ 明朝"/>
                <w:sz w:val="18"/>
                <w:szCs w:val="18"/>
              </w:rPr>
            </w:pPr>
          </w:p>
          <w:p w14:paraId="01234A29" w14:textId="77777777" w:rsidR="00FD1D83" w:rsidRPr="001237B1" w:rsidRDefault="00FD1D83" w:rsidP="002838D7">
            <w:pPr>
              <w:spacing w:line="335" w:lineRule="atLeast"/>
              <w:ind w:left="1551"/>
              <w:jc w:val="right"/>
              <w:rPr>
                <w:rFonts w:ascii="ＭＳ 明朝" w:hAnsi="ＭＳ 明朝"/>
                <w:sz w:val="18"/>
                <w:szCs w:val="18"/>
              </w:rPr>
            </w:pPr>
          </w:p>
          <w:p w14:paraId="41E0C815" w14:textId="77777777" w:rsidR="00FD1D83" w:rsidRPr="001237B1" w:rsidRDefault="00FD1D83" w:rsidP="002838D7">
            <w:pPr>
              <w:spacing w:line="335" w:lineRule="atLeast"/>
              <w:ind w:left="190" w:right="930"/>
              <w:rPr>
                <w:rFonts w:ascii="ＭＳ 明朝" w:hAnsi="ＭＳ 明朝"/>
                <w:sz w:val="18"/>
                <w:szCs w:val="18"/>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6768A884" w14:textId="77777777" w:rsidR="00FD1D83" w:rsidRPr="001237B1" w:rsidRDefault="00FD1D83" w:rsidP="002838D7">
            <w:pPr>
              <w:spacing w:line="335" w:lineRule="atLeast"/>
              <w:ind w:left="287"/>
              <w:jc w:val="right"/>
              <w:rPr>
                <w:rFonts w:ascii="ＭＳ 明朝" w:hAnsi="ＭＳ 明朝"/>
                <w:sz w:val="18"/>
                <w:szCs w:val="18"/>
              </w:rPr>
            </w:pPr>
            <w:r w:rsidRPr="001237B1">
              <w:rPr>
                <w:rFonts w:ascii="ＭＳ 明朝" w:hAnsi="ＭＳ 明朝" w:hint="eastAsia"/>
                <w:spacing w:val="-1"/>
                <w:sz w:val="18"/>
                <w:szCs w:val="18"/>
              </w:rPr>
              <w:t>千</w:t>
            </w:r>
            <w:r w:rsidRPr="001237B1">
              <w:rPr>
                <w:rFonts w:ascii="ＭＳ 明朝" w:hAnsi="ＭＳ 明朝"/>
                <w:spacing w:val="-1"/>
                <w:sz w:val="18"/>
                <w:szCs w:val="18"/>
              </w:rPr>
              <w:t>円</w:t>
            </w:r>
          </w:p>
          <w:p w14:paraId="3515C1EC" w14:textId="77777777" w:rsidR="00FD1D83" w:rsidRPr="001237B1" w:rsidRDefault="00FD1D83" w:rsidP="002838D7">
            <w:pPr>
              <w:spacing w:line="335" w:lineRule="atLeast"/>
              <w:ind w:left="190" w:right="930"/>
              <w:rPr>
                <w:rFonts w:ascii="ＭＳ 明朝" w:hAnsi="ＭＳ 明朝"/>
                <w:sz w:val="18"/>
                <w:szCs w:val="18"/>
              </w:rPr>
            </w:pPr>
          </w:p>
        </w:tc>
        <w:tc>
          <w:tcPr>
            <w:tcW w:w="1276" w:type="dxa"/>
            <w:tcBorders>
              <w:top w:val="single" w:sz="4" w:space="0" w:color="000000" w:themeColor="text1"/>
              <w:left w:val="single" w:sz="4" w:space="0" w:color="000000" w:themeColor="text1"/>
              <w:bottom w:val="single" w:sz="4" w:space="0" w:color="000000" w:themeColor="text1"/>
              <w:right w:val="dashSmallGap" w:sz="4" w:space="0" w:color="000000" w:themeColor="text1"/>
            </w:tcBorders>
            <w:tcMar>
              <w:left w:w="49" w:type="dxa"/>
              <w:right w:w="49" w:type="dxa"/>
            </w:tcMar>
          </w:tcPr>
          <w:p w14:paraId="1EBD38C7" w14:textId="77777777" w:rsidR="00FD1D83" w:rsidRPr="001237B1" w:rsidRDefault="00FD1D83" w:rsidP="002838D7">
            <w:pPr>
              <w:spacing w:line="335" w:lineRule="atLeast"/>
              <w:ind w:left="267"/>
              <w:jc w:val="right"/>
              <w:rPr>
                <w:rFonts w:ascii="ＭＳ 明朝" w:hAnsi="ＭＳ 明朝"/>
                <w:sz w:val="18"/>
                <w:szCs w:val="18"/>
              </w:rPr>
            </w:pPr>
            <w:r w:rsidRPr="001237B1">
              <w:rPr>
                <w:rFonts w:ascii="ＭＳ 明朝" w:hAnsi="ＭＳ 明朝" w:hint="eastAsia"/>
                <w:spacing w:val="-1"/>
                <w:sz w:val="18"/>
                <w:szCs w:val="18"/>
              </w:rPr>
              <w:t>千</w:t>
            </w:r>
            <w:r w:rsidRPr="001237B1">
              <w:rPr>
                <w:rFonts w:ascii="ＭＳ 明朝" w:hAnsi="ＭＳ 明朝"/>
                <w:spacing w:val="-1"/>
                <w:sz w:val="18"/>
                <w:szCs w:val="18"/>
              </w:rPr>
              <w:t>円</w:t>
            </w:r>
          </w:p>
          <w:p w14:paraId="5C37ED0D" w14:textId="77777777" w:rsidR="00FD1D83" w:rsidRPr="001237B1" w:rsidRDefault="00FD1D83" w:rsidP="002838D7">
            <w:pPr>
              <w:spacing w:line="335" w:lineRule="atLeast"/>
              <w:ind w:left="599"/>
              <w:jc w:val="right"/>
              <w:rPr>
                <w:rFonts w:ascii="ＭＳ 明朝" w:hAnsi="ＭＳ 明朝"/>
                <w:sz w:val="18"/>
                <w:szCs w:val="18"/>
              </w:rPr>
            </w:pPr>
          </w:p>
        </w:tc>
        <w:tc>
          <w:tcPr>
            <w:tcW w:w="1417" w:type="dxa"/>
            <w:tcBorders>
              <w:top w:val="single" w:sz="4" w:space="0" w:color="000000" w:themeColor="text1"/>
              <w:left w:val="dashSmallGap" w:sz="4" w:space="0" w:color="000000" w:themeColor="text1"/>
              <w:bottom w:val="single" w:sz="4" w:space="0" w:color="000000" w:themeColor="text1"/>
              <w:right w:val="single" w:sz="4" w:space="0" w:color="000000" w:themeColor="text1"/>
            </w:tcBorders>
          </w:tcPr>
          <w:p w14:paraId="09882B10" w14:textId="3E09C88B" w:rsidR="00FD1D83" w:rsidRPr="001237B1" w:rsidRDefault="00FD1D83" w:rsidP="002838D7">
            <w:pPr>
              <w:spacing w:line="335" w:lineRule="atLeast"/>
              <w:jc w:val="right"/>
              <w:rPr>
                <w:rFonts w:ascii="ＭＳ 明朝" w:hAnsi="ＭＳ 明朝"/>
                <w:sz w:val="18"/>
                <w:szCs w:val="18"/>
              </w:rPr>
            </w:pPr>
            <w:r w:rsidRPr="001237B1">
              <w:rPr>
                <w:rFonts w:ascii="ＭＳ 明朝" w:hAnsi="ＭＳ 明朝" w:hint="eastAsia"/>
                <w:sz w:val="18"/>
                <w:szCs w:val="18"/>
              </w:rPr>
              <w:t>千円</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688E05DB" w14:textId="0CFAB897" w:rsidR="00FD1D83" w:rsidRPr="001237B1" w:rsidRDefault="00FD1D83" w:rsidP="002838D7">
            <w:pPr>
              <w:spacing w:line="335" w:lineRule="atLeast"/>
              <w:rPr>
                <w:rFonts w:ascii="ＭＳ 明朝" w:hAnsi="ＭＳ 明朝"/>
                <w:sz w:val="18"/>
                <w:szCs w:val="18"/>
              </w:rPr>
            </w:pPr>
            <w:r w:rsidRPr="001237B1">
              <w:rPr>
                <w:rFonts w:ascii="ＭＳ 明朝" w:hAnsi="ＭＳ 明朝"/>
                <w:sz w:val="18"/>
                <w:szCs w:val="18"/>
              </w:rPr>
              <w:t>(1)委託先</w:t>
            </w:r>
          </w:p>
          <w:p w14:paraId="2B837F3F" w14:textId="77777777" w:rsidR="00FD1D83" w:rsidRPr="001237B1" w:rsidRDefault="00FD1D83" w:rsidP="002838D7">
            <w:pPr>
              <w:spacing w:line="335" w:lineRule="atLeast"/>
              <w:ind w:left="1551"/>
              <w:rPr>
                <w:rFonts w:ascii="ＭＳ 明朝" w:hAnsi="ＭＳ 明朝"/>
                <w:sz w:val="18"/>
                <w:szCs w:val="18"/>
              </w:rPr>
            </w:pPr>
          </w:p>
          <w:p w14:paraId="6EB561CF" w14:textId="77777777" w:rsidR="00FD1D83" w:rsidRPr="001237B1" w:rsidRDefault="00FD1D83" w:rsidP="002838D7">
            <w:pPr>
              <w:spacing w:line="335" w:lineRule="atLeast"/>
              <w:ind w:left="191" w:hangingChars="100" w:hanging="191"/>
              <w:rPr>
                <w:rFonts w:ascii="ＭＳ 明朝" w:hAnsi="ＭＳ 明朝"/>
                <w:sz w:val="18"/>
                <w:szCs w:val="18"/>
              </w:rPr>
            </w:pPr>
            <w:r w:rsidRPr="001237B1">
              <w:rPr>
                <w:rFonts w:ascii="ＭＳ 明朝" w:hAnsi="ＭＳ 明朝"/>
                <w:sz w:val="18"/>
                <w:szCs w:val="18"/>
              </w:rPr>
              <w:t>(2)委託する事業の内容及び当該事業に</w:t>
            </w:r>
            <w:r w:rsidRPr="001237B1">
              <w:rPr>
                <w:rFonts w:ascii="ＭＳ 明朝" w:hAnsi="ＭＳ 明朝"/>
                <w:spacing w:val="-13"/>
                <w:sz w:val="18"/>
                <w:szCs w:val="18"/>
              </w:rPr>
              <w:t>要する経費</w:t>
            </w:r>
          </w:p>
        </w:tc>
        <w:tc>
          <w:tcPr>
            <w:tcW w:w="1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F763ECE" w14:textId="77777777" w:rsidR="00FD1D83" w:rsidRPr="001237B1" w:rsidRDefault="00FD1D83" w:rsidP="002838D7">
            <w:pPr>
              <w:spacing w:line="335" w:lineRule="atLeast"/>
              <w:ind w:left="190"/>
              <w:jc w:val="left"/>
              <w:rPr>
                <w:rFonts w:ascii="ＭＳ 明朝" w:hAnsi="ＭＳ 明朝"/>
                <w:sz w:val="18"/>
                <w:szCs w:val="18"/>
              </w:rPr>
            </w:pPr>
          </w:p>
        </w:tc>
      </w:tr>
      <w:tr w:rsidR="002B1A88" w:rsidRPr="001237B1" w14:paraId="292A664B" w14:textId="77777777" w:rsidTr="002838D7">
        <w:tc>
          <w:tcPr>
            <w:tcW w:w="1984" w:type="dxa"/>
            <w:gridSpan w:val="2"/>
            <w:tcBorders>
              <w:top w:val="single" w:sz="4" w:space="0" w:color="000000" w:themeColor="text1"/>
              <w:left w:val="single" w:sz="4" w:space="0" w:color="000000" w:themeColor="text1"/>
              <w:bottom w:val="single" w:sz="4" w:space="0" w:color="auto"/>
              <w:right w:val="single" w:sz="4" w:space="0" w:color="000000" w:themeColor="text1"/>
            </w:tcBorders>
            <w:vAlign w:val="center"/>
          </w:tcPr>
          <w:p w14:paraId="3FC87219" w14:textId="2FCCC9F7" w:rsidR="002B1A88" w:rsidRPr="001237B1" w:rsidRDefault="00CC09BE" w:rsidP="002838D7">
            <w:pPr>
              <w:jc w:val="center"/>
              <w:rPr>
                <w:rFonts w:ascii="ＭＳ 明朝" w:hAnsi="ＭＳ 明朝"/>
                <w:sz w:val="18"/>
                <w:szCs w:val="18"/>
              </w:rPr>
            </w:pPr>
            <w:r w:rsidRPr="001237B1">
              <w:rPr>
                <w:rFonts w:ascii="ＭＳ 明朝" w:hAnsi="ＭＳ 明朝" w:hint="eastAsia"/>
                <w:sz w:val="18"/>
                <w:szCs w:val="18"/>
              </w:rPr>
              <w:t>合</w:t>
            </w:r>
            <w:r w:rsidR="002B1A88" w:rsidRPr="001237B1">
              <w:rPr>
                <w:rFonts w:ascii="ＭＳ 明朝" w:hAnsi="ＭＳ 明朝" w:hint="eastAsia"/>
                <w:sz w:val="18"/>
                <w:szCs w:val="18"/>
              </w:rPr>
              <w:t>計</w:t>
            </w:r>
          </w:p>
        </w:tc>
        <w:tc>
          <w:tcPr>
            <w:tcW w:w="1139" w:type="dxa"/>
            <w:tcBorders>
              <w:top w:val="single" w:sz="4" w:space="0" w:color="000000" w:themeColor="text1"/>
              <w:left w:val="single" w:sz="4" w:space="0" w:color="000000" w:themeColor="text1"/>
              <w:bottom w:val="single" w:sz="4" w:space="0" w:color="auto"/>
              <w:right w:val="single" w:sz="4" w:space="0" w:color="000000" w:themeColor="text1"/>
            </w:tcBorders>
            <w:tcMar>
              <w:left w:w="49" w:type="dxa"/>
              <w:right w:w="49" w:type="dxa"/>
            </w:tcMar>
          </w:tcPr>
          <w:p w14:paraId="27C89C93" w14:textId="77777777" w:rsidR="002B1A88" w:rsidRPr="001237B1" w:rsidRDefault="002B1A88" w:rsidP="002838D7">
            <w:pPr>
              <w:jc w:val="left"/>
              <w:rPr>
                <w:rFonts w:ascii="ＭＳ 明朝" w:hAnsi="ＭＳ 明朝"/>
                <w:sz w:val="18"/>
                <w:szCs w:val="18"/>
              </w:rPr>
            </w:pPr>
          </w:p>
        </w:tc>
        <w:tc>
          <w:tcPr>
            <w:tcW w:w="1559" w:type="dxa"/>
            <w:tcBorders>
              <w:top w:val="single" w:sz="4" w:space="0" w:color="000000" w:themeColor="text1"/>
              <w:left w:val="single" w:sz="4" w:space="0" w:color="000000" w:themeColor="text1"/>
              <w:bottom w:val="single" w:sz="4" w:space="0" w:color="auto"/>
              <w:right w:val="single" w:sz="4" w:space="0" w:color="000000" w:themeColor="text1"/>
            </w:tcBorders>
            <w:tcMar>
              <w:left w:w="49" w:type="dxa"/>
              <w:right w:w="49" w:type="dxa"/>
            </w:tcMar>
          </w:tcPr>
          <w:p w14:paraId="04303FA3" w14:textId="77777777" w:rsidR="002B1A88" w:rsidRPr="001237B1" w:rsidRDefault="002B1A88" w:rsidP="002838D7">
            <w:pPr>
              <w:jc w:val="left"/>
              <w:rPr>
                <w:rFonts w:ascii="ＭＳ 明朝" w:hAnsi="ＭＳ 明朝"/>
                <w:sz w:val="18"/>
                <w:szCs w:val="18"/>
              </w:rPr>
            </w:pPr>
          </w:p>
        </w:tc>
        <w:tc>
          <w:tcPr>
            <w:tcW w:w="1276" w:type="dxa"/>
            <w:tcBorders>
              <w:top w:val="single" w:sz="4" w:space="0" w:color="000000" w:themeColor="text1"/>
              <w:left w:val="single" w:sz="4" w:space="0" w:color="000000" w:themeColor="text1"/>
              <w:bottom w:val="single" w:sz="4" w:space="0" w:color="auto"/>
              <w:right w:val="dashSmallGap" w:sz="4" w:space="0" w:color="000000" w:themeColor="text1"/>
            </w:tcBorders>
            <w:tcMar>
              <w:left w:w="49" w:type="dxa"/>
              <w:right w:w="49" w:type="dxa"/>
            </w:tcMar>
          </w:tcPr>
          <w:p w14:paraId="70284643" w14:textId="77777777" w:rsidR="002B1A88" w:rsidRPr="001237B1" w:rsidRDefault="002B1A88" w:rsidP="002838D7">
            <w:pPr>
              <w:jc w:val="left"/>
              <w:rPr>
                <w:rFonts w:ascii="ＭＳ 明朝" w:hAnsi="ＭＳ 明朝"/>
                <w:sz w:val="18"/>
                <w:szCs w:val="18"/>
              </w:rPr>
            </w:pPr>
          </w:p>
        </w:tc>
        <w:tc>
          <w:tcPr>
            <w:tcW w:w="1417" w:type="dxa"/>
            <w:tcBorders>
              <w:top w:val="single" w:sz="4" w:space="0" w:color="000000" w:themeColor="text1"/>
              <w:left w:val="dashSmallGap" w:sz="4" w:space="0" w:color="000000" w:themeColor="text1"/>
              <w:bottom w:val="single" w:sz="4" w:space="0" w:color="auto"/>
              <w:right w:val="single" w:sz="4" w:space="0" w:color="000000" w:themeColor="text1"/>
            </w:tcBorders>
          </w:tcPr>
          <w:p w14:paraId="6EC865D1" w14:textId="77777777" w:rsidR="002B1A88" w:rsidRPr="001237B1" w:rsidRDefault="002B1A88" w:rsidP="002838D7">
            <w:pPr>
              <w:jc w:val="left"/>
              <w:rPr>
                <w:rFonts w:ascii="ＭＳ 明朝" w:hAnsi="ＭＳ 明朝"/>
                <w:sz w:val="18"/>
                <w:szCs w:val="18"/>
              </w:rPr>
            </w:pPr>
          </w:p>
        </w:tc>
        <w:tc>
          <w:tcPr>
            <w:tcW w:w="1701" w:type="dxa"/>
            <w:tcBorders>
              <w:top w:val="single" w:sz="4" w:space="0" w:color="000000" w:themeColor="text1"/>
              <w:left w:val="single" w:sz="4" w:space="0" w:color="000000" w:themeColor="text1"/>
              <w:bottom w:val="single" w:sz="4" w:space="0" w:color="auto"/>
              <w:right w:val="single" w:sz="4" w:space="0" w:color="000000" w:themeColor="text1"/>
            </w:tcBorders>
            <w:tcMar>
              <w:left w:w="49" w:type="dxa"/>
              <w:right w:w="49" w:type="dxa"/>
            </w:tcMar>
          </w:tcPr>
          <w:p w14:paraId="7C321BF0" w14:textId="36762DD0" w:rsidR="002B1A88" w:rsidRPr="001237B1" w:rsidRDefault="002B1A88" w:rsidP="002838D7">
            <w:pPr>
              <w:jc w:val="left"/>
              <w:rPr>
                <w:rFonts w:ascii="ＭＳ 明朝" w:hAnsi="ＭＳ 明朝"/>
                <w:sz w:val="18"/>
                <w:szCs w:val="18"/>
              </w:rPr>
            </w:pPr>
          </w:p>
        </w:tc>
        <w:tc>
          <w:tcPr>
            <w:tcW w:w="1267" w:type="dxa"/>
            <w:tcBorders>
              <w:top w:val="single" w:sz="4" w:space="0" w:color="000000" w:themeColor="text1"/>
              <w:left w:val="single" w:sz="4" w:space="0" w:color="000000" w:themeColor="text1"/>
              <w:bottom w:val="single" w:sz="4" w:space="0" w:color="auto"/>
              <w:right w:val="single" w:sz="4" w:space="0" w:color="000000" w:themeColor="text1"/>
            </w:tcBorders>
            <w:tcMar>
              <w:left w:w="49" w:type="dxa"/>
              <w:right w:w="49" w:type="dxa"/>
            </w:tcMar>
          </w:tcPr>
          <w:p w14:paraId="329945B2" w14:textId="77777777" w:rsidR="002B1A88" w:rsidRPr="001237B1" w:rsidRDefault="002B1A88" w:rsidP="002838D7">
            <w:pPr>
              <w:jc w:val="left"/>
              <w:rPr>
                <w:rFonts w:ascii="ＭＳ 明朝" w:hAnsi="ＭＳ 明朝"/>
                <w:sz w:val="18"/>
                <w:szCs w:val="18"/>
              </w:rPr>
            </w:pPr>
          </w:p>
          <w:p w14:paraId="792C078B" w14:textId="77777777" w:rsidR="002B1A88" w:rsidRPr="001237B1" w:rsidRDefault="002B1A88" w:rsidP="002838D7">
            <w:pPr>
              <w:jc w:val="left"/>
              <w:rPr>
                <w:rFonts w:ascii="ＭＳ 明朝" w:hAnsi="ＭＳ 明朝"/>
                <w:sz w:val="18"/>
                <w:szCs w:val="18"/>
              </w:rPr>
            </w:pPr>
          </w:p>
        </w:tc>
      </w:tr>
    </w:tbl>
    <w:p w14:paraId="070A05B3" w14:textId="77777777" w:rsidR="009B7414" w:rsidRDefault="00987654" w:rsidP="00B05445">
      <w:pPr>
        <w:pStyle w:val="Word"/>
        <w:ind w:left="190" w:right="133"/>
        <w:jc w:val="left"/>
        <w:rPr>
          <w:rFonts w:ascii="ＭＳ 明朝" w:hAnsi="ＭＳ 明朝" w:hint="default"/>
          <w:color w:val="auto"/>
        </w:rPr>
      </w:pPr>
      <w:r w:rsidRPr="00917160">
        <w:rPr>
          <w:rFonts w:ascii="ＭＳ 明朝" w:hAnsi="ＭＳ 明朝"/>
          <w:color w:val="auto"/>
        </w:rPr>
        <w:t>（注）</w:t>
      </w:r>
    </w:p>
    <w:p w14:paraId="5AA31C64" w14:textId="482AA840" w:rsidR="00987654" w:rsidRPr="00917160" w:rsidRDefault="00987654" w:rsidP="00141125">
      <w:pPr>
        <w:pStyle w:val="Word"/>
        <w:ind w:left="502" w:hangingChars="200" w:hanging="502"/>
        <w:jc w:val="left"/>
        <w:rPr>
          <w:rFonts w:ascii="ＭＳ 明朝" w:hAnsi="ＭＳ 明朝" w:hint="default"/>
          <w:color w:val="auto"/>
        </w:rPr>
      </w:pPr>
      <w:r w:rsidRPr="00917160">
        <w:rPr>
          <w:rFonts w:ascii="ＭＳ 明朝" w:hAnsi="ＭＳ 明朝"/>
          <w:color w:val="auto"/>
        </w:rPr>
        <w:t>１　事業種類、事業細目及び備考の欄は、事業ごとに該当のある経費のみ記載</w:t>
      </w:r>
      <w:r w:rsidR="001C73CE">
        <w:rPr>
          <w:rFonts w:ascii="ＭＳ 明朝" w:hAnsi="ＭＳ 明朝"/>
          <w:color w:val="auto"/>
        </w:rPr>
        <w:t>すること</w:t>
      </w:r>
      <w:r w:rsidRPr="00917160">
        <w:rPr>
          <w:rFonts w:ascii="ＭＳ 明朝" w:hAnsi="ＭＳ 明朝"/>
          <w:color w:val="auto"/>
        </w:rPr>
        <w:t>。</w:t>
      </w:r>
    </w:p>
    <w:p w14:paraId="3E851DAB" w14:textId="278567C8" w:rsidR="00987654" w:rsidRPr="00917160" w:rsidRDefault="00987654" w:rsidP="00B05445">
      <w:pPr>
        <w:pStyle w:val="Word"/>
        <w:tabs>
          <w:tab w:val="left" w:pos="709"/>
        </w:tabs>
        <w:ind w:leftChars="-4" w:left="568" w:right="-2" w:hangingChars="230" w:hanging="577"/>
        <w:rPr>
          <w:rFonts w:ascii="ＭＳ 明朝" w:hAnsi="ＭＳ 明朝" w:hint="default"/>
          <w:color w:val="auto"/>
        </w:rPr>
      </w:pPr>
      <w:r w:rsidRPr="00917160">
        <w:rPr>
          <w:rFonts w:ascii="ＭＳ 明朝" w:hAnsi="ＭＳ 明朝"/>
          <w:color w:val="auto"/>
        </w:rPr>
        <w:t xml:space="preserve">２　</w:t>
      </w:r>
      <w:r>
        <w:rPr>
          <w:rFonts w:ascii="ＭＳ 明朝" w:hAnsi="ＭＳ 明朝" w:hint="default"/>
          <w:color w:val="auto"/>
        </w:rPr>
        <w:tab/>
      </w:r>
      <w:r w:rsidRPr="00917160">
        <w:rPr>
          <w:rFonts w:ascii="ＭＳ 明朝" w:hAnsi="ＭＳ 明朝"/>
          <w:color w:val="auto"/>
        </w:rPr>
        <w:t>経費内訳書（別添２）を添付</w:t>
      </w:r>
      <w:r w:rsidR="001C73CE">
        <w:rPr>
          <w:rFonts w:ascii="ＭＳ 明朝" w:hAnsi="ＭＳ 明朝"/>
          <w:color w:val="auto"/>
        </w:rPr>
        <w:t>すること</w:t>
      </w:r>
      <w:r w:rsidRPr="00917160">
        <w:rPr>
          <w:rFonts w:ascii="ＭＳ 明朝" w:hAnsi="ＭＳ 明朝"/>
          <w:color w:val="auto"/>
        </w:rPr>
        <w:t>。</w:t>
      </w:r>
    </w:p>
    <w:p w14:paraId="13CFEDD5" w14:textId="77777777" w:rsidR="00987654" w:rsidRPr="00917160" w:rsidRDefault="00987654" w:rsidP="00B05445">
      <w:pPr>
        <w:pStyle w:val="Word"/>
        <w:tabs>
          <w:tab w:val="left" w:pos="709"/>
        </w:tabs>
        <w:ind w:leftChars="-4" w:left="553" w:right="-2" w:hangingChars="224" w:hanging="562"/>
        <w:rPr>
          <w:rFonts w:ascii="ＭＳ 明朝" w:hAnsi="ＭＳ 明朝" w:hint="default"/>
          <w:color w:val="auto"/>
        </w:rPr>
      </w:pPr>
      <w:r w:rsidRPr="00917160">
        <w:rPr>
          <w:rFonts w:ascii="ＭＳ 明朝" w:hAnsi="ＭＳ 明朝"/>
          <w:color w:val="auto"/>
        </w:rPr>
        <w:t xml:space="preserve">３　</w:t>
      </w:r>
      <w:r>
        <w:rPr>
          <w:rFonts w:ascii="ＭＳ 明朝" w:hAnsi="ＭＳ 明朝" w:hint="default"/>
          <w:color w:val="auto"/>
        </w:rPr>
        <w:tab/>
      </w:r>
      <w:r w:rsidRPr="00917160">
        <w:rPr>
          <w:rFonts w:ascii="ＭＳ 明朝" w:hAnsi="ＭＳ 明朝"/>
          <w:color w:val="auto"/>
        </w:rPr>
        <w:t>記載事項及び添付資料が既に提出している資料の内容と重複する場合には、その重複する部分については省略できることとし、省略するに当たっては、提出済の資料の名称その他の資料の特定に必要な情報を記載の上、当該資料と同じ旨を記載することとする。</w:t>
      </w:r>
    </w:p>
    <w:p w14:paraId="2AE3CD83" w14:textId="5E233343" w:rsidR="00987654" w:rsidRPr="00917160" w:rsidRDefault="00987654" w:rsidP="00B05445">
      <w:pPr>
        <w:pStyle w:val="Word"/>
        <w:tabs>
          <w:tab w:val="left" w:pos="709"/>
        </w:tabs>
        <w:ind w:leftChars="-4" w:left="555" w:right="-2" w:hangingChars="225" w:hanging="564"/>
        <w:rPr>
          <w:rFonts w:ascii="ＭＳ 明朝" w:hAnsi="ＭＳ 明朝" w:hint="default"/>
          <w:color w:val="auto"/>
        </w:rPr>
      </w:pPr>
      <w:r w:rsidRPr="00917160">
        <w:rPr>
          <w:rFonts w:ascii="ＭＳ 明朝" w:hAnsi="ＭＳ 明朝"/>
          <w:color w:val="auto"/>
        </w:rPr>
        <w:t xml:space="preserve">４　</w:t>
      </w:r>
      <w:r>
        <w:rPr>
          <w:rFonts w:ascii="ＭＳ 明朝" w:hAnsi="ＭＳ 明朝" w:hint="default"/>
          <w:color w:val="auto"/>
        </w:rPr>
        <w:tab/>
      </w:r>
      <w:r w:rsidRPr="00917160">
        <w:rPr>
          <w:rFonts w:ascii="ＭＳ 明朝" w:hAnsi="ＭＳ 明朝"/>
          <w:color w:val="auto"/>
        </w:rPr>
        <w:t>添付資料が申請者のウェブサイトにおいて閲覧が可能な場合は、当該ウェブサイトのURLを記載することにより当該資料の添付を省略することができる。</w:t>
      </w:r>
    </w:p>
    <w:p w14:paraId="65B2DEE3" w14:textId="77777777" w:rsidR="00985486" w:rsidRDefault="00987654" w:rsidP="007E3584">
      <w:pPr>
        <w:pStyle w:val="Word"/>
        <w:tabs>
          <w:tab w:val="left" w:pos="709"/>
        </w:tabs>
        <w:ind w:leftChars="-4" w:left="556" w:rightChars="49" w:right="113" w:hanging="565"/>
        <w:rPr>
          <w:rFonts w:ascii="ＭＳ 明朝" w:hAnsi="ＭＳ 明朝" w:hint="default"/>
          <w:color w:val="auto"/>
        </w:rPr>
        <w:sectPr w:rsidR="00985486" w:rsidSect="00284191">
          <w:headerReference w:type="first" r:id="rId10"/>
          <w:footnotePr>
            <w:numRestart w:val="eachPage"/>
          </w:footnotePr>
          <w:endnotePr>
            <w:numFmt w:val="decimal"/>
          </w:endnotePr>
          <w:pgSz w:w="11906" w:h="16838"/>
          <w:pgMar w:top="1134" w:right="1418" w:bottom="1021" w:left="1418" w:header="567" w:footer="0" w:gutter="0"/>
          <w:cols w:space="720"/>
          <w:titlePg/>
          <w:docGrid w:type="linesAndChars" w:linePitch="359" w:charSpace="2227"/>
        </w:sectPr>
      </w:pPr>
      <w:r w:rsidRPr="00917160">
        <w:rPr>
          <w:rFonts w:ascii="ＭＳ 明朝" w:hAnsi="ＭＳ 明朝"/>
          <w:color w:val="auto"/>
        </w:rPr>
        <w:t xml:space="preserve">５　</w:t>
      </w:r>
      <w:r>
        <w:rPr>
          <w:rFonts w:ascii="ＭＳ 明朝" w:hAnsi="ＭＳ 明朝" w:hint="default"/>
          <w:color w:val="auto"/>
        </w:rPr>
        <w:tab/>
      </w:r>
      <w:r w:rsidRPr="00917160">
        <w:rPr>
          <w:rFonts w:ascii="ＭＳ 明朝" w:hAnsi="ＭＳ 明朝"/>
          <w:color w:val="auto"/>
        </w:rPr>
        <w:t>その他参考資料については、</w:t>
      </w:r>
      <w:r>
        <w:rPr>
          <w:rFonts w:ascii="ＭＳ 明朝" w:hAnsi="ＭＳ 明朝"/>
          <w:color w:val="auto"/>
        </w:rPr>
        <w:t>輸出・国際局長</w:t>
      </w:r>
      <w:r w:rsidRPr="00917160">
        <w:rPr>
          <w:rFonts w:ascii="ＭＳ 明朝" w:hAnsi="ＭＳ 明朝"/>
          <w:color w:val="auto"/>
        </w:rPr>
        <w:t>の求めに応じ、遅滞なく提出しなければならない。</w:t>
      </w:r>
    </w:p>
    <w:p w14:paraId="1AEA757B" w14:textId="14FE85F6" w:rsidR="00987654" w:rsidRPr="00B05445" w:rsidRDefault="00987654" w:rsidP="00987654">
      <w:pPr>
        <w:pStyle w:val="Word"/>
        <w:ind w:left="190"/>
        <w:rPr>
          <w:rFonts w:ascii="ＭＳ 明朝" w:hAnsi="ＭＳ 明朝" w:hint="default"/>
          <w:color w:val="auto"/>
          <w:sz w:val="21"/>
          <w:szCs w:val="21"/>
          <w:lang w:eastAsia="zh-TW"/>
        </w:rPr>
      </w:pPr>
      <w:r w:rsidRPr="00B05445">
        <w:rPr>
          <w:rFonts w:ascii="ＭＳ 明朝" w:hAnsi="ＭＳ 明朝"/>
          <w:color w:val="auto"/>
          <w:sz w:val="21"/>
          <w:szCs w:val="21"/>
          <w:lang w:eastAsia="zh-TW"/>
        </w:rPr>
        <w:lastRenderedPageBreak/>
        <w:t>別添２</w:t>
      </w:r>
    </w:p>
    <w:p w14:paraId="2FA9B580" w14:textId="77777777" w:rsidR="00987654" w:rsidRPr="00917160" w:rsidRDefault="00987654" w:rsidP="00987654">
      <w:pPr>
        <w:pStyle w:val="Word"/>
        <w:ind w:left="190"/>
        <w:rPr>
          <w:rFonts w:ascii="ＭＳ 明朝" w:hAnsi="ＭＳ 明朝" w:hint="default"/>
          <w:color w:val="auto"/>
          <w:lang w:eastAsia="zh-TW"/>
        </w:rPr>
      </w:pPr>
    </w:p>
    <w:p w14:paraId="1CA4B5EF" w14:textId="77777777" w:rsidR="00987654" w:rsidRPr="00917160" w:rsidRDefault="00987654" w:rsidP="00B05445">
      <w:pPr>
        <w:pStyle w:val="Word"/>
        <w:ind w:left="190"/>
        <w:jc w:val="center"/>
        <w:rPr>
          <w:rFonts w:ascii="ＭＳ 明朝" w:hAnsi="ＭＳ 明朝" w:hint="default"/>
          <w:color w:val="auto"/>
          <w:lang w:eastAsia="zh-TW"/>
        </w:rPr>
      </w:pPr>
      <w:r w:rsidRPr="00917160">
        <w:rPr>
          <w:rFonts w:ascii="ＭＳ 明朝" w:hAnsi="ＭＳ 明朝"/>
          <w:color w:val="auto"/>
          <w:lang w:eastAsia="zh-TW"/>
        </w:rPr>
        <w:t>経　費　内　訳　書</w:t>
      </w:r>
    </w:p>
    <w:tbl>
      <w:tblPr>
        <w:tblpPr w:leftFromText="142" w:rightFromText="142" w:vertAnchor="text" w:horzAnchor="margin" w:tblpXSpec="center" w:tblpY="273"/>
        <w:tblW w:w="10348" w:type="dxa"/>
        <w:tblLayout w:type="fixed"/>
        <w:tblCellMar>
          <w:left w:w="0" w:type="dxa"/>
          <w:right w:w="0" w:type="dxa"/>
        </w:tblCellMar>
        <w:tblLook w:val="0000" w:firstRow="0" w:lastRow="0" w:firstColumn="0" w:lastColumn="0" w:noHBand="0" w:noVBand="0"/>
      </w:tblPr>
      <w:tblGrid>
        <w:gridCol w:w="3256"/>
        <w:gridCol w:w="1847"/>
        <w:gridCol w:w="1560"/>
        <w:gridCol w:w="1559"/>
        <w:gridCol w:w="2126"/>
      </w:tblGrid>
      <w:tr w:rsidR="009B7414" w:rsidRPr="00917160" w14:paraId="693F9817" w14:textId="77777777" w:rsidTr="006B7AB9">
        <w:tc>
          <w:tcPr>
            <w:tcW w:w="3256" w:type="dxa"/>
            <w:vMerge w:val="restart"/>
            <w:tcBorders>
              <w:top w:val="single" w:sz="4" w:space="0" w:color="000000" w:themeColor="text1"/>
              <w:left w:val="single" w:sz="4" w:space="0" w:color="auto"/>
              <w:bottom w:val="single" w:sz="4" w:space="0" w:color="000000" w:themeColor="text1"/>
              <w:right w:val="single" w:sz="4" w:space="0" w:color="auto"/>
            </w:tcBorders>
            <w:tcMar>
              <w:left w:w="49" w:type="dxa"/>
              <w:right w:w="49" w:type="dxa"/>
            </w:tcMar>
          </w:tcPr>
          <w:p w14:paraId="0C3C05EF" w14:textId="77777777" w:rsidR="009B7414" w:rsidRPr="00917160" w:rsidRDefault="009B7414" w:rsidP="009B7414">
            <w:pPr>
              <w:ind w:left="190"/>
              <w:jc w:val="center"/>
              <w:rPr>
                <w:rFonts w:ascii="ＭＳ 明朝" w:hAnsi="ＭＳ 明朝"/>
                <w:lang w:eastAsia="zh-TW"/>
              </w:rPr>
            </w:pPr>
          </w:p>
          <w:p w14:paraId="75BC4FC1" w14:textId="77777777" w:rsidR="009B7414" w:rsidRPr="00917160" w:rsidRDefault="009B7414" w:rsidP="009B7414">
            <w:pPr>
              <w:ind w:left="389"/>
              <w:jc w:val="center"/>
              <w:rPr>
                <w:rFonts w:ascii="ＭＳ 明朝" w:hAnsi="ＭＳ 明朝"/>
              </w:rPr>
            </w:pPr>
            <w:r w:rsidRPr="00917160">
              <w:rPr>
                <w:rFonts w:ascii="ＭＳ 明朝" w:hAnsi="ＭＳ 明朝"/>
                <w:spacing w:val="-13"/>
              </w:rPr>
              <w:t>区　　分</w:t>
            </w:r>
          </w:p>
          <w:p w14:paraId="544C8637" w14:textId="77777777" w:rsidR="009B7414" w:rsidRPr="00917160" w:rsidRDefault="009B7414" w:rsidP="009B7414">
            <w:pPr>
              <w:ind w:left="190"/>
              <w:jc w:val="left"/>
              <w:rPr>
                <w:rFonts w:ascii="ＭＳ 明朝" w:hAnsi="ＭＳ 明朝"/>
              </w:rPr>
            </w:pPr>
          </w:p>
        </w:tc>
        <w:tc>
          <w:tcPr>
            <w:tcW w:w="1847" w:type="dxa"/>
            <w:vMerge w:val="restart"/>
            <w:tcBorders>
              <w:top w:val="single" w:sz="4" w:space="0" w:color="000000" w:themeColor="text1"/>
              <w:left w:val="single" w:sz="4" w:space="0" w:color="auto"/>
              <w:bottom w:val="nil"/>
              <w:right w:val="single" w:sz="4" w:space="0" w:color="000000" w:themeColor="text1"/>
            </w:tcBorders>
            <w:tcMar>
              <w:left w:w="49" w:type="dxa"/>
              <w:right w:w="49" w:type="dxa"/>
            </w:tcMar>
          </w:tcPr>
          <w:p w14:paraId="16C5C36D" w14:textId="77777777" w:rsidR="009B7414" w:rsidRPr="00917160" w:rsidRDefault="009B7414" w:rsidP="007E3584">
            <w:pPr>
              <w:ind w:leftChars="-42" w:left="-97"/>
              <w:jc w:val="center"/>
              <w:rPr>
                <w:rFonts w:ascii="ＭＳ 明朝" w:hAnsi="ＭＳ 明朝"/>
              </w:rPr>
            </w:pPr>
          </w:p>
          <w:p w14:paraId="3BE6DF1A" w14:textId="77777777" w:rsidR="009B7414" w:rsidRPr="00917160" w:rsidRDefault="009B7414" w:rsidP="007E3584">
            <w:pPr>
              <w:ind w:leftChars="-42" w:left="-97"/>
              <w:jc w:val="center"/>
              <w:rPr>
                <w:rFonts w:ascii="ＭＳ 明朝" w:hAnsi="ＭＳ 明朝"/>
              </w:rPr>
            </w:pPr>
            <w:r w:rsidRPr="00917160">
              <w:rPr>
                <w:rFonts w:ascii="ＭＳ 明朝" w:hAnsi="ＭＳ 明朝"/>
              </w:rPr>
              <w:t>事業費</w:t>
            </w:r>
          </w:p>
          <w:p w14:paraId="2309AC42" w14:textId="77777777" w:rsidR="009B7414" w:rsidRPr="00917160" w:rsidRDefault="009B7414" w:rsidP="007E3584">
            <w:pPr>
              <w:ind w:leftChars="-42" w:left="-97"/>
              <w:jc w:val="left"/>
              <w:rPr>
                <w:rFonts w:ascii="ＭＳ 明朝" w:hAnsi="ＭＳ 明朝"/>
              </w:rPr>
            </w:pPr>
          </w:p>
        </w:tc>
        <w:tc>
          <w:tcPr>
            <w:tcW w:w="311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45222237" w14:textId="77777777" w:rsidR="009B7414" w:rsidRPr="00917160" w:rsidRDefault="009B7414" w:rsidP="009B7414">
            <w:pPr>
              <w:ind w:left="389"/>
              <w:jc w:val="center"/>
              <w:rPr>
                <w:rFonts w:ascii="ＭＳ 明朝" w:hAnsi="ＭＳ 明朝"/>
              </w:rPr>
            </w:pPr>
            <w:r w:rsidRPr="00917160">
              <w:rPr>
                <w:rFonts w:ascii="ＭＳ 明朝" w:hAnsi="ＭＳ 明朝"/>
              </w:rPr>
              <w:t>負　担　区　分</w:t>
            </w:r>
          </w:p>
        </w:tc>
        <w:tc>
          <w:tcPr>
            <w:tcW w:w="2126" w:type="dxa"/>
            <w:vMerge w:val="restart"/>
            <w:tcBorders>
              <w:top w:val="single" w:sz="4" w:space="0" w:color="000000" w:themeColor="text1"/>
              <w:left w:val="single" w:sz="4" w:space="0" w:color="000000" w:themeColor="text1"/>
              <w:bottom w:val="single" w:sz="4" w:space="0" w:color="000000" w:themeColor="text1"/>
              <w:right w:val="single" w:sz="4" w:space="0" w:color="auto"/>
            </w:tcBorders>
            <w:tcMar>
              <w:left w:w="49" w:type="dxa"/>
              <w:right w:w="49" w:type="dxa"/>
            </w:tcMar>
          </w:tcPr>
          <w:p w14:paraId="49876156" w14:textId="77777777" w:rsidR="009B7414" w:rsidRPr="00917160" w:rsidRDefault="009B7414" w:rsidP="009B7414">
            <w:pPr>
              <w:ind w:left="190"/>
              <w:jc w:val="center"/>
              <w:rPr>
                <w:rFonts w:ascii="ＭＳ 明朝" w:hAnsi="ＭＳ 明朝"/>
              </w:rPr>
            </w:pPr>
          </w:p>
          <w:p w14:paraId="69ADF369" w14:textId="77777777" w:rsidR="009B7414" w:rsidRPr="00917160" w:rsidRDefault="009B7414" w:rsidP="009B7414">
            <w:pPr>
              <w:ind w:left="190"/>
              <w:jc w:val="center"/>
              <w:rPr>
                <w:rFonts w:ascii="ＭＳ 明朝" w:hAnsi="ＭＳ 明朝"/>
              </w:rPr>
            </w:pPr>
            <w:r w:rsidRPr="00917160">
              <w:rPr>
                <w:rFonts w:ascii="ＭＳ 明朝" w:hAnsi="ＭＳ 明朝"/>
              </w:rPr>
              <w:t>備</w:t>
            </w:r>
            <w:r w:rsidRPr="00917160">
              <w:rPr>
                <w:rFonts w:ascii="ＭＳ 明朝" w:hAnsi="ＭＳ 明朝"/>
                <w:spacing w:val="-2"/>
              </w:rPr>
              <w:t xml:space="preserve"> </w:t>
            </w:r>
            <w:r w:rsidRPr="00917160">
              <w:rPr>
                <w:rFonts w:ascii="ＭＳ 明朝" w:hAnsi="ＭＳ 明朝"/>
              </w:rPr>
              <w:t xml:space="preserve">　考</w:t>
            </w:r>
          </w:p>
          <w:p w14:paraId="515FF4CF" w14:textId="77777777" w:rsidR="009B7414" w:rsidRPr="00917160" w:rsidRDefault="009B7414" w:rsidP="009B7414">
            <w:pPr>
              <w:ind w:left="1551"/>
              <w:jc w:val="left"/>
              <w:rPr>
                <w:rFonts w:ascii="ＭＳ 明朝" w:hAnsi="ＭＳ 明朝"/>
              </w:rPr>
            </w:pPr>
          </w:p>
        </w:tc>
      </w:tr>
      <w:tr w:rsidR="009B7414" w:rsidRPr="00917160" w14:paraId="6CCD923D" w14:textId="77777777" w:rsidTr="006B7AB9">
        <w:tc>
          <w:tcPr>
            <w:tcW w:w="3256" w:type="dxa"/>
            <w:vMerge/>
            <w:tcBorders>
              <w:top w:val="single" w:sz="4" w:space="0" w:color="000000" w:themeColor="text1"/>
              <w:left w:val="single" w:sz="4" w:space="0" w:color="auto"/>
              <w:bottom w:val="single" w:sz="4" w:space="0" w:color="000000" w:themeColor="text1"/>
              <w:right w:val="single" w:sz="4" w:space="0" w:color="auto"/>
            </w:tcBorders>
            <w:tcMar>
              <w:left w:w="49" w:type="dxa"/>
              <w:right w:w="49" w:type="dxa"/>
            </w:tcMar>
          </w:tcPr>
          <w:p w14:paraId="47BAA3F7" w14:textId="77777777" w:rsidR="009B7414" w:rsidRPr="00917160" w:rsidRDefault="009B7414" w:rsidP="009B7414">
            <w:pPr>
              <w:ind w:left="599"/>
              <w:jc w:val="left"/>
              <w:rPr>
                <w:rFonts w:ascii="ＭＳ 明朝" w:hAnsi="ＭＳ 明朝"/>
              </w:rPr>
            </w:pPr>
          </w:p>
        </w:tc>
        <w:tc>
          <w:tcPr>
            <w:tcW w:w="1847" w:type="dxa"/>
            <w:vMerge/>
            <w:tcBorders>
              <w:left w:val="single" w:sz="4" w:space="0" w:color="auto"/>
            </w:tcBorders>
            <w:tcMar>
              <w:left w:w="49" w:type="dxa"/>
              <w:right w:w="49" w:type="dxa"/>
            </w:tcMar>
          </w:tcPr>
          <w:p w14:paraId="5E310D00" w14:textId="77777777" w:rsidR="009B7414" w:rsidRPr="00917160" w:rsidRDefault="009B7414" w:rsidP="009B7414">
            <w:pPr>
              <w:ind w:left="599"/>
              <w:jc w:val="left"/>
              <w:rPr>
                <w:rFonts w:ascii="ＭＳ 明朝" w:hAnsi="ＭＳ 明朝"/>
              </w:rPr>
            </w:pP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1ACCA3C7" w14:textId="77777777" w:rsidR="009B7414" w:rsidRPr="00917160" w:rsidRDefault="009B7414" w:rsidP="009B7414">
            <w:pPr>
              <w:ind w:left="137"/>
              <w:jc w:val="center"/>
              <w:rPr>
                <w:rFonts w:ascii="ＭＳ 明朝" w:hAnsi="ＭＳ 明朝"/>
              </w:rPr>
            </w:pPr>
            <w:r w:rsidRPr="00917160">
              <w:rPr>
                <w:rFonts w:ascii="ＭＳ 明朝" w:hAnsi="ＭＳ 明朝"/>
                <w:spacing w:val="-3"/>
              </w:rPr>
              <w:t>国庫補助金</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37B3B68D" w14:textId="77777777" w:rsidR="009B7414" w:rsidRPr="00917160" w:rsidRDefault="009B7414" w:rsidP="009B7414">
            <w:pPr>
              <w:ind w:left="137"/>
              <w:jc w:val="center"/>
              <w:rPr>
                <w:rFonts w:ascii="ＭＳ 明朝" w:hAnsi="ＭＳ 明朝"/>
              </w:rPr>
            </w:pPr>
            <w:r w:rsidRPr="00917160">
              <w:rPr>
                <w:rFonts w:ascii="ＭＳ 明朝" w:hAnsi="ＭＳ 明朝"/>
                <w:spacing w:val="-3"/>
              </w:rPr>
              <w:t>補助事業者</w:t>
            </w:r>
          </w:p>
        </w:tc>
        <w:tc>
          <w:tcPr>
            <w:tcW w:w="2126" w:type="dxa"/>
            <w:vMerge/>
            <w:tcBorders>
              <w:bottom w:val="single" w:sz="4" w:space="0" w:color="000000" w:themeColor="text1"/>
              <w:right w:val="single" w:sz="4" w:space="0" w:color="auto"/>
            </w:tcBorders>
            <w:tcMar>
              <w:left w:w="49" w:type="dxa"/>
              <w:right w:w="49" w:type="dxa"/>
            </w:tcMar>
          </w:tcPr>
          <w:p w14:paraId="046F0DFA" w14:textId="77777777" w:rsidR="009B7414" w:rsidRPr="00917160" w:rsidRDefault="009B7414" w:rsidP="009B7414">
            <w:pPr>
              <w:ind w:left="599"/>
              <w:jc w:val="left"/>
              <w:rPr>
                <w:rFonts w:ascii="ＭＳ 明朝" w:hAnsi="ＭＳ 明朝"/>
              </w:rPr>
            </w:pPr>
          </w:p>
        </w:tc>
      </w:tr>
      <w:tr w:rsidR="009B7414" w:rsidRPr="00917160" w14:paraId="2B3D753F" w14:textId="77777777" w:rsidTr="006B7AB9">
        <w:tc>
          <w:tcPr>
            <w:tcW w:w="325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18CAD29F" w14:textId="77777777" w:rsidR="009B7414" w:rsidRPr="00917160" w:rsidRDefault="009B7414" w:rsidP="009B7414">
            <w:pPr>
              <w:spacing w:line="335" w:lineRule="atLeast"/>
              <w:ind w:left="91"/>
              <w:jc w:val="left"/>
              <w:rPr>
                <w:rFonts w:ascii="ＭＳ 明朝" w:hAnsi="ＭＳ 明朝"/>
              </w:rPr>
            </w:pPr>
            <w:r>
              <w:rPr>
                <w:rFonts w:ascii="ＭＳ 明朝" w:hAnsi="ＭＳ 明朝" w:hint="eastAsia"/>
              </w:rPr>
              <w:t>１．プロジェクト推進等支援</w:t>
            </w:r>
          </w:p>
          <w:p w14:paraId="37FEDAE7" w14:textId="77777777" w:rsidR="009B7414" w:rsidRPr="00917160" w:rsidRDefault="009B7414" w:rsidP="009B7414">
            <w:pPr>
              <w:spacing w:line="335" w:lineRule="atLeast"/>
              <w:ind w:left="1551"/>
              <w:jc w:val="left"/>
              <w:rPr>
                <w:rFonts w:ascii="ＭＳ 明朝" w:hAnsi="ＭＳ 明朝"/>
              </w:rPr>
            </w:pPr>
          </w:p>
          <w:p w14:paraId="4720B226" w14:textId="77777777" w:rsidR="009B7414" w:rsidRPr="00917160" w:rsidRDefault="009B7414" w:rsidP="009B7414">
            <w:pPr>
              <w:spacing w:line="335" w:lineRule="atLeast"/>
              <w:ind w:left="1551"/>
              <w:jc w:val="left"/>
              <w:rPr>
                <w:rFonts w:ascii="ＭＳ 明朝" w:hAnsi="ＭＳ 明朝"/>
              </w:rPr>
            </w:pPr>
          </w:p>
          <w:p w14:paraId="4C5F3AAA" w14:textId="77777777" w:rsidR="009B7414" w:rsidRPr="00917160" w:rsidRDefault="009B7414" w:rsidP="009B7414">
            <w:pPr>
              <w:spacing w:line="335" w:lineRule="atLeast"/>
              <w:ind w:left="1551"/>
              <w:jc w:val="left"/>
              <w:rPr>
                <w:rFonts w:ascii="ＭＳ 明朝" w:hAnsi="ＭＳ 明朝"/>
              </w:rPr>
            </w:pPr>
          </w:p>
          <w:p w14:paraId="7C5A63F2" w14:textId="77777777" w:rsidR="009B7414" w:rsidRPr="00917160" w:rsidRDefault="009B7414" w:rsidP="009B7414">
            <w:pPr>
              <w:spacing w:line="335" w:lineRule="atLeast"/>
              <w:ind w:left="1551"/>
              <w:jc w:val="left"/>
              <w:rPr>
                <w:rFonts w:ascii="ＭＳ 明朝" w:hAnsi="ＭＳ 明朝"/>
              </w:rPr>
            </w:pPr>
          </w:p>
          <w:p w14:paraId="32B9331A" w14:textId="77777777" w:rsidR="009B7414" w:rsidRPr="00917160" w:rsidRDefault="009B7414" w:rsidP="009B7414">
            <w:pPr>
              <w:spacing w:line="335" w:lineRule="atLeast"/>
              <w:ind w:left="91"/>
              <w:jc w:val="left"/>
              <w:rPr>
                <w:rFonts w:ascii="ＭＳ 明朝" w:hAnsi="ＭＳ 明朝"/>
              </w:rPr>
            </w:pPr>
            <w:r>
              <w:rPr>
                <w:rFonts w:ascii="ＭＳ 明朝" w:hAnsi="ＭＳ 明朝" w:hint="eastAsia"/>
              </w:rPr>
              <w:t>２．サプライチェーン課題解決実証支援</w:t>
            </w:r>
          </w:p>
          <w:p w14:paraId="05EA2D69" w14:textId="77777777" w:rsidR="009B7414" w:rsidRPr="00C44DEE" w:rsidRDefault="009B7414" w:rsidP="009B7414">
            <w:pPr>
              <w:spacing w:line="335" w:lineRule="atLeast"/>
              <w:ind w:left="91"/>
              <w:jc w:val="left"/>
              <w:rPr>
                <w:rFonts w:ascii="ＭＳ 明朝" w:hAnsi="ＭＳ 明朝"/>
              </w:rPr>
            </w:pPr>
            <w:r w:rsidRPr="00C44DEE">
              <w:rPr>
                <w:rFonts w:ascii="ＭＳ 明朝" w:hAnsi="ＭＳ 明朝" w:hint="eastAsia"/>
              </w:rPr>
              <w:t>（１）生産段階における実証</w:t>
            </w:r>
          </w:p>
          <w:p w14:paraId="03DCDB22" w14:textId="30FA670A" w:rsidR="009B7414" w:rsidRPr="00C44DEE" w:rsidRDefault="009B7414" w:rsidP="009B7414">
            <w:pPr>
              <w:spacing w:line="335" w:lineRule="atLeast"/>
              <w:ind w:left="91"/>
              <w:jc w:val="left"/>
              <w:rPr>
                <w:rFonts w:ascii="ＭＳ 明朝" w:hAnsi="ＭＳ 明朝"/>
              </w:rPr>
            </w:pPr>
            <w:r w:rsidRPr="00C44DEE">
              <w:rPr>
                <w:rFonts w:ascii="ＭＳ 明朝" w:hAnsi="ＭＳ 明朝" w:hint="eastAsia"/>
              </w:rPr>
              <w:t>（２）</w:t>
            </w:r>
            <w:r w:rsidR="00974B60" w:rsidRPr="00C44DEE">
              <w:rPr>
                <w:rFonts w:ascii="ＭＳ 明朝" w:hAnsi="ＭＳ 明朝" w:hint="eastAsia"/>
              </w:rPr>
              <w:t>出荷段階における実証</w:t>
            </w:r>
          </w:p>
          <w:p w14:paraId="4ACF4D7D" w14:textId="7EA7CF29" w:rsidR="009B7414" w:rsidRPr="00C44DEE" w:rsidRDefault="009B7414" w:rsidP="009B7414">
            <w:pPr>
              <w:spacing w:line="335" w:lineRule="atLeast"/>
              <w:ind w:left="91"/>
              <w:jc w:val="left"/>
              <w:rPr>
                <w:rFonts w:ascii="ＭＳ 明朝" w:hAnsi="ＭＳ 明朝"/>
              </w:rPr>
            </w:pPr>
            <w:r w:rsidRPr="00C44DEE">
              <w:rPr>
                <w:rFonts w:ascii="ＭＳ 明朝" w:hAnsi="ＭＳ 明朝" w:hint="eastAsia"/>
              </w:rPr>
              <w:t>（３）</w:t>
            </w:r>
            <w:r w:rsidR="005466D3" w:rsidRPr="00C44DEE">
              <w:rPr>
                <w:rFonts w:ascii="ＭＳ 明朝" w:hAnsi="ＭＳ 明朝" w:hint="eastAsia"/>
              </w:rPr>
              <w:t>流通段階における実証</w:t>
            </w:r>
          </w:p>
          <w:p w14:paraId="0DDC9FB6" w14:textId="76E208B1" w:rsidR="009B7414" w:rsidRDefault="009B7414" w:rsidP="009B7414">
            <w:pPr>
              <w:spacing w:line="335" w:lineRule="atLeast"/>
              <w:ind w:left="91"/>
              <w:jc w:val="left"/>
              <w:rPr>
                <w:rFonts w:ascii="ＭＳ 明朝" w:hAnsi="ＭＳ 明朝"/>
              </w:rPr>
            </w:pPr>
            <w:r w:rsidRPr="00C44DEE">
              <w:rPr>
                <w:rFonts w:ascii="ＭＳ 明朝" w:hAnsi="ＭＳ 明朝" w:hint="eastAsia"/>
              </w:rPr>
              <w:t>（４）</w:t>
            </w:r>
            <w:r w:rsidR="005466D3" w:rsidRPr="00C44DEE">
              <w:rPr>
                <w:rFonts w:ascii="ＭＳ 明朝" w:hAnsi="ＭＳ 明朝" w:hint="eastAsia"/>
              </w:rPr>
              <w:t>販売段階における実証</w:t>
            </w:r>
          </w:p>
          <w:p w14:paraId="5E6934CA" w14:textId="58747060" w:rsidR="00974B60" w:rsidRPr="00917160" w:rsidRDefault="00974B60" w:rsidP="009B7414">
            <w:pPr>
              <w:spacing w:line="335" w:lineRule="atLeast"/>
              <w:ind w:left="91"/>
              <w:jc w:val="left"/>
              <w:rPr>
                <w:rFonts w:ascii="ＭＳ 明朝" w:hAnsi="ＭＳ 明朝"/>
              </w:rPr>
            </w:pPr>
            <w:r w:rsidRPr="00C44DEE">
              <w:rPr>
                <w:rFonts w:ascii="ＭＳ 明朝" w:hAnsi="ＭＳ 明朝" w:hint="eastAsia"/>
              </w:rPr>
              <w:t>（５）その他の実証</w:t>
            </w:r>
          </w:p>
          <w:p w14:paraId="63E7C0C9" w14:textId="77777777" w:rsidR="009B7414" w:rsidRPr="00974B60" w:rsidRDefault="009B7414" w:rsidP="009B7414">
            <w:pPr>
              <w:spacing w:line="335" w:lineRule="atLeast"/>
              <w:ind w:left="1551"/>
              <w:jc w:val="left"/>
              <w:rPr>
                <w:rFonts w:ascii="ＭＳ 明朝" w:hAnsi="ＭＳ 明朝"/>
              </w:rPr>
            </w:pPr>
          </w:p>
          <w:p w14:paraId="4CDBDDA6" w14:textId="77777777" w:rsidR="009B7414" w:rsidRPr="00917160" w:rsidRDefault="009B7414" w:rsidP="009B7414">
            <w:pPr>
              <w:spacing w:line="335" w:lineRule="atLeast"/>
              <w:ind w:left="1551"/>
              <w:jc w:val="left"/>
              <w:rPr>
                <w:rFonts w:ascii="ＭＳ 明朝" w:hAnsi="ＭＳ 明朝"/>
              </w:rPr>
            </w:pPr>
          </w:p>
          <w:p w14:paraId="29D30219" w14:textId="77777777" w:rsidR="009B7414" w:rsidRPr="00917160" w:rsidRDefault="009B7414" w:rsidP="009B7414">
            <w:pPr>
              <w:spacing w:line="335" w:lineRule="atLeast"/>
              <w:ind w:left="1551"/>
              <w:jc w:val="left"/>
              <w:rPr>
                <w:rFonts w:ascii="ＭＳ 明朝" w:hAnsi="ＭＳ 明朝"/>
              </w:rPr>
            </w:pPr>
          </w:p>
          <w:p w14:paraId="1F0435ED" w14:textId="77777777" w:rsidR="009B7414" w:rsidRPr="00917160" w:rsidRDefault="009B7414" w:rsidP="009B7414">
            <w:pPr>
              <w:spacing w:line="335" w:lineRule="atLeast"/>
              <w:ind w:left="599"/>
              <w:jc w:val="left"/>
              <w:rPr>
                <w:rFonts w:ascii="ＭＳ 明朝" w:hAnsi="ＭＳ 明朝"/>
              </w:rPr>
            </w:pPr>
          </w:p>
        </w:tc>
        <w:tc>
          <w:tcPr>
            <w:tcW w:w="184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7F958B74" w14:textId="77777777" w:rsidR="009B7414" w:rsidRPr="00917160" w:rsidRDefault="009B7414" w:rsidP="006B7AB9">
            <w:pPr>
              <w:spacing w:line="335" w:lineRule="atLeast"/>
              <w:ind w:leftChars="476" w:left="1099"/>
              <w:jc w:val="right"/>
              <w:rPr>
                <w:rFonts w:ascii="ＭＳ 明朝" w:hAnsi="ＭＳ 明朝"/>
              </w:rPr>
            </w:pPr>
            <w:r w:rsidRPr="00917160">
              <w:rPr>
                <w:rFonts w:ascii="ＭＳ 明朝" w:hAnsi="ＭＳ 明朝"/>
                <w:spacing w:val="-1"/>
              </w:rPr>
              <w:t>円</w:t>
            </w:r>
          </w:p>
          <w:p w14:paraId="2713D07C" w14:textId="77777777" w:rsidR="009B7414" w:rsidRPr="00917160" w:rsidRDefault="009B7414" w:rsidP="009B7414">
            <w:pPr>
              <w:spacing w:line="335" w:lineRule="atLeast"/>
              <w:ind w:left="1329"/>
              <w:jc w:val="right"/>
              <w:rPr>
                <w:rFonts w:ascii="ＭＳ 明朝" w:hAnsi="ＭＳ 明朝"/>
              </w:rPr>
            </w:pPr>
          </w:p>
          <w:p w14:paraId="3E31FBE4" w14:textId="77777777" w:rsidR="009B7414" w:rsidRPr="00917160" w:rsidRDefault="009B7414" w:rsidP="009B7414">
            <w:pPr>
              <w:spacing w:line="335" w:lineRule="atLeast"/>
              <w:ind w:left="1329"/>
              <w:jc w:val="right"/>
              <w:rPr>
                <w:rFonts w:ascii="ＭＳ 明朝" w:hAnsi="ＭＳ 明朝"/>
              </w:rPr>
            </w:pPr>
          </w:p>
          <w:p w14:paraId="1E992150" w14:textId="77777777" w:rsidR="009B7414" w:rsidRPr="00917160" w:rsidRDefault="009B7414" w:rsidP="009B7414">
            <w:pPr>
              <w:spacing w:line="335" w:lineRule="atLeast"/>
              <w:ind w:left="1329"/>
              <w:jc w:val="right"/>
              <w:rPr>
                <w:rFonts w:ascii="ＭＳ 明朝" w:hAnsi="ＭＳ 明朝"/>
              </w:rPr>
            </w:pPr>
          </w:p>
          <w:p w14:paraId="739FB87A" w14:textId="77777777" w:rsidR="009B7414" w:rsidRPr="00917160" w:rsidRDefault="009B7414" w:rsidP="009B7414">
            <w:pPr>
              <w:spacing w:line="335" w:lineRule="atLeast"/>
              <w:ind w:left="1329"/>
              <w:jc w:val="right"/>
              <w:rPr>
                <w:rFonts w:ascii="ＭＳ 明朝" w:hAnsi="ＭＳ 明朝"/>
              </w:rPr>
            </w:pPr>
          </w:p>
          <w:p w14:paraId="517505EC" w14:textId="77777777" w:rsidR="009B7414" w:rsidRPr="00917160" w:rsidRDefault="009B7414" w:rsidP="009B7414">
            <w:pPr>
              <w:spacing w:line="335" w:lineRule="atLeast"/>
              <w:ind w:left="1329"/>
              <w:jc w:val="right"/>
              <w:rPr>
                <w:rFonts w:ascii="ＭＳ 明朝" w:hAnsi="ＭＳ 明朝"/>
              </w:rPr>
            </w:pPr>
          </w:p>
          <w:p w14:paraId="11711444" w14:textId="77777777" w:rsidR="009B7414" w:rsidRPr="00917160" w:rsidRDefault="009B7414" w:rsidP="009B7414">
            <w:pPr>
              <w:spacing w:line="335" w:lineRule="atLeast"/>
              <w:ind w:left="1329"/>
              <w:jc w:val="right"/>
              <w:rPr>
                <w:rFonts w:ascii="ＭＳ 明朝" w:hAnsi="ＭＳ 明朝"/>
              </w:rPr>
            </w:pPr>
          </w:p>
          <w:p w14:paraId="3A232CE6" w14:textId="77777777" w:rsidR="009B7414" w:rsidRPr="00917160" w:rsidRDefault="009B7414" w:rsidP="009B7414">
            <w:pPr>
              <w:spacing w:line="335" w:lineRule="atLeast"/>
              <w:ind w:left="1329"/>
              <w:jc w:val="right"/>
              <w:rPr>
                <w:rFonts w:ascii="ＭＳ 明朝" w:hAnsi="ＭＳ 明朝"/>
              </w:rPr>
            </w:pPr>
          </w:p>
          <w:p w14:paraId="727E563C" w14:textId="77777777" w:rsidR="009B7414" w:rsidRPr="00917160" w:rsidRDefault="009B7414" w:rsidP="009B7414">
            <w:pPr>
              <w:spacing w:line="335" w:lineRule="atLeast"/>
              <w:ind w:left="1329"/>
              <w:jc w:val="right"/>
              <w:rPr>
                <w:rFonts w:ascii="ＭＳ 明朝" w:hAnsi="ＭＳ 明朝"/>
              </w:rPr>
            </w:pPr>
          </w:p>
          <w:p w14:paraId="73BF1E1A" w14:textId="77777777" w:rsidR="009B7414" w:rsidRPr="00917160" w:rsidRDefault="009B7414" w:rsidP="009B7414">
            <w:pPr>
              <w:spacing w:line="335" w:lineRule="atLeast"/>
              <w:ind w:left="1329"/>
              <w:jc w:val="right"/>
              <w:rPr>
                <w:rFonts w:ascii="ＭＳ 明朝" w:hAnsi="ＭＳ 明朝"/>
              </w:rPr>
            </w:pPr>
          </w:p>
          <w:p w14:paraId="05F2B147" w14:textId="77777777" w:rsidR="009B7414" w:rsidRPr="00917160" w:rsidRDefault="009B7414" w:rsidP="009B7414">
            <w:pPr>
              <w:spacing w:line="335" w:lineRule="atLeast"/>
              <w:ind w:left="1329"/>
              <w:jc w:val="right"/>
              <w:rPr>
                <w:rFonts w:ascii="ＭＳ 明朝" w:hAnsi="ＭＳ 明朝"/>
              </w:rPr>
            </w:pP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4A879E93" w14:textId="77777777" w:rsidR="009B7414" w:rsidRPr="00917160" w:rsidRDefault="009B7414" w:rsidP="006B7AB9">
            <w:pPr>
              <w:spacing w:line="335" w:lineRule="atLeast"/>
              <w:ind w:leftChars="476" w:left="1099"/>
              <w:jc w:val="right"/>
              <w:rPr>
                <w:rFonts w:ascii="ＭＳ 明朝" w:hAnsi="ＭＳ 明朝"/>
              </w:rPr>
            </w:pPr>
            <w:r w:rsidRPr="00917160">
              <w:rPr>
                <w:rFonts w:ascii="ＭＳ 明朝" w:hAnsi="ＭＳ 明朝"/>
                <w:spacing w:val="-1"/>
              </w:rPr>
              <w:t>円</w:t>
            </w:r>
          </w:p>
          <w:p w14:paraId="4FDB4691" w14:textId="77777777" w:rsidR="009B7414" w:rsidRPr="00917160" w:rsidRDefault="009B7414" w:rsidP="009B7414">
            <w:pPr>
              <w:spacing w:line="335" w:lineRule="atLeast"/>
              <w:ind w:left="1329"/>
              <w:jc w:val="right"/>
              <w:rPr>
                <w:rFonts w:ascii="ＭＳ 明朝" w:hAnsi="ＭＳ 明朝"/>
              </w:rPr>
            </w:pPr>
          </w:p>
          <w:p w14:paraId="2A2F085C" w14:textId="77777777" w:rsidR="009B7414" w:rsidRPr="00917160" w:rsidRDefault="009B7414" w:rsidP="009B7414">
            <w:pPr>
              <w:spacing w:line="335" w:lineRule="atLeast"/>
              <w:ind w:left="1329"/>
              <w:jc w:val="right"/>
              <w:rPr>
                <w:rFonts w:ascii="ＭＳ 明朝" w:hAnsi="ＭＳ 明朝"/>
              </w:rPr>
            </w:pPr>
          </w:p>
          <w:p w14:paraId="69608989" w14:textId="77777777" w:rsidR="009B7414" w:rsidRPr="00917160" w:rsidRDefault="009B7414" w:rsidP="009B7414">
            <w:pPr>
              <w:spacing w:line="335" w:lineRule="atLeast"/>
              <w:ind w:left="1329"/>
              <w:jc w:val="right"/>
              <w:rPr>
                <w:rFonts w:ascii="ＭＳ 明朝" w:hAnsi="ＭＳ 明朝"/>
              </w:rPr>
            </w:pPr>
          </w:p>
          <w:p w14:paraId="37893DFD" w14:textId="77777777" w:rsidR="009B7414" w:rsidRPr="00917160" w:rsidRDefault="009B7414" w:rsidP="009B7414">
            <w:pPr>
              <w:spacing w:line="335" w:lineRule="atLeast"/>
              <w:ind w:left="1329"/>
              <w:jc w:val="right"/>
              <w:rPr>
                <w:rFonts w:ascii="ＭＳ 明朝" w:hAnsi="ＭＳ 明朝"/>
              </w:rPr>
            </w:pPr>
          </w:p>
          <w:p w14:paraId="271BD7FF" w14:textId="77777777" w:rsidR="009B7414" w:rsidRPr="00917160" w:rsidRDefault="009B7414" w:rsidP="009B7414">
            <w:pPr>
              <w:spacing w:line="335" w:lineRule="atLeast"/>
              <w:ind w:left="1329"/>
              <w:jc w:val="right"/>
              <w:rPr>
                <w:rFonts w:ascii="ＭＳ 明朝" w:hAnsi="ＭＳ 明朝"/>
              </w:rPr>
            </w:pPr>
          </w:p>
          <w:p w14:paraId="723A173E" w14:textId="77777777" w:rsidR="009B7414" w:rsidRPr="00917160" w:rsidRDefault="009B7414" w:rsidP="009B7414">
            <w:pPr>
              <w:spacing w:line="335" w:lineRule="atLeast"/>
              <w:ind w:left="1329"/>
              <w:jc w:val="right"/>
              <w:rPr>
                <w:rFonts w:ascii="ＭＳ 明朝" w:hAnsi="ＭＳ 明朝"/>
              </w:rPr>
            </w:pPr>
          </w:p>
          <w:p w14:paraId="399A9BE9" w14:textId="77777777" w:rsidR="009B7414" w:rsidRPr="00917160" w:rsidRDefault="009B7414" w:rsidP="009B7414">
            <w:pPr>
              <w:spacing w:line="335" w:lineRule="atLeast"/>
              <w:ind w:left="1329"/>
              <w:jc w:val="right"/>
              <w:rPr>
                <w:rFonts w:ascii="ＭＳ 明朝" w:hAnsi="ＭＳ 明朝"/>
              </w:rPr>
            </w:pPr>
          </w:p>
          <w:p w14:paraId="7B5C132E" w14:textId="77777777" w:rsidR="009B7414" w:rsidRPr="00917160" w:rsidRDefault="009B7414" w:rsidP="009B7414">
            <w:pPr>
              <w:spacing w:line="335" w:lineRule="atLeast"/>
              <w:ind w:left="1329"/>
              <w:jc w:val="right"/>
              <w:rPr>
                <w:rFonts w:ascii="ＭＳ 明朝" w:hAnsi="ＭＳ 明朝"/>
              </w:rPr>
            </w:pPr>
          </w:p>
          <w:p w14:paraId="1658CE3D" w14:textId="77777777" w:rsidR="009B7414" w:rsidRPr="00917160" w:rsidRDefault="009B7414" w:rsidP="009B7414">
            <w:pPr>
              <w:spacing w:line="335" w:lineRule="atLeast"/>
              <w:ind w:left="1329"/>
              <w:jc w:val="right"/>
              <w:rPr>
                <w:rFonts w:ascii="ＭＳ 明朝" w:hAnsi="ＭＳ 明朝"/>
              </w:rPr>
            </w:pPr>
          </w:p>
          <w:p w14:paraId="67ECBDD1" w14:textId="77777777" w:rsidR="009B7414" w:rsidRPr="00917160" w:rsidRDefault="009B7414" w:rsidP="009B7414">
            <w:pPr>
              <w:spacing w:line="335" w:lineRule="atLeast"/>
              <w:ind w:left="1329"/>
              <w:jc w:val="right"/>
              <w:rPr>
                <w:rFonts w:ascii="ＭＳ 明朝" w:hAnsi="ＭＳ 明朝"/>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003AFBF5" w14:textId="77777777" w:rsidR="009B7414" w:rsidRPr="00917160" w:rsidRDefault="009B7414" w:rsidP="006B7AB9">
            <w:pPr>
              <w:spacing w:line="335" w:lineRule="atLeast"/>
              <w:ind w:leftChars="476" w:left="1099"/>
              <w:jc w:val="right"/>
              <w:rPr>
                <w:rFonts w:ascii="ＭＳ 明朝" w:hAnsi="ＭＳ 明朝"/>
              </w:rPr>
            </w:pPr>
            <w:r w:rsidRPr="00917160">
              <w:rPr>
                <w:rFonts w:ascii="ＭＳ 明朝" w:hAnsi="ＭＳ 明朝"/>
                <w:spacing w:val="-1"/>
              </w:rPr>
              <w:t>円</w:t>
            </w:r>
          </w:p>
          <w:p w14:paraId="71E0913C" w14:textId="77777777" w:rsidR="009B7414" w:rsidRPr="00917160" w:rsidRDefault="009B7414" w:rsidP="009B7414">
            <w:pPr>
              <w:spacing w:line="335" w:lineRule="atLeast"/>
              <w:ind w:left="1329"/>
              <w:jc w:val="right"/>
              <w:rPr>
                <w:rFonts w:ascii="ＭＳ 明朝" w:hAnsi="ＭＳ 明朝"/>
              </w:rPr>
            </w:pPr>
          </w:p>
          <w:p w14:paraId="4F30A395" w14:textId="77777777" w:rsidR="009B7414" w:rsidRPr="00917160" w:rsidRDefault="009B7414" w:rsidP="009B7414">
            <w:pPr>
              <w:spacing w:line="335" w:lineRule="atLeast"/>
              <w:ind w:left="1329"/>
              <w:jc w:val="right"/>
              <w:rPr>
                <w:rFonts w:ascii="ＭＳ 明朝" w:hAnsi="ＭＳ 明朝"/>
              </w:rPr>
            </w:pPr>
          </w:p>
          <w:p w14:paraId="18006BDD" w14:textId="77777777" w:rsidR="009B7414" w:rsidRPr="00917160" w:rsidRDefault="009B7414" w:rsidP="009B7414">
            <w:pPr>
              <w:spacing w:line="335" w:lineRule="atLeast"/>
              <w:ind w:left="1329"/>
              <w:jc w:val="right"/>
              <w:rPr>
                <w:rFonts w:ascii="ＭＳ 明朝" w:hAnsi="ＭＳ 明朝"/>
              </w:rPr>
            </w:pPr>
          </w:p>
          <w:p w14:paraId="6336C3DE" w14:textId="77777777" w:rsidR="009B7414" w:rsidRPr="00917160" w:rsidRDefault="009B7414" w:rsidP="009B7414">
            <w:pPr>
              <w:spacing w:line="335" w:lineRule="atLeast"/>
              <w:ind w:left="1329"/>
              <w:jc w:val="right"/>
              <w:rPr>
                <w:rFonts w:ascii="ＭＳ 明朝" w:hAnsi="ＭＳ 明朝"/>
              </w:rPr>
            </w:pPr>
          </w:p>
          <w:p w14:paraId="4704F989" w14:textId="77777777" w:rsidR="009B7414" w:rsidRPr="00917160" w:rsidRDefault="009B7414" w:rsidP="009B7414">
            <w:pPr>
              <w:spacing w:line="335" w:lineRule="atLeast"/>
              <w:ind w:left="1329"/>
              <w:jc w:val="right"/>
              <w:rPr>
                <w:rFonts w:ascii="ＭＳ 明朝" w:hAnsi="ＭＳ 明朝"/>
              </w:rPr>
            </w:pPr>
          </w:p>
          <w:p w14:paraId="24E5C71A" w14:textId="77777777" w:rsidR="009B7414" w:rsidRPr="00917160" w:rsidRDefault="009B7414" w:rsidP="009B7414">
            <w:pPr>
              <w:spacing w:line="335" w:lineRule="atLeast"/>
              <w:ind w:left="1329"/>
              <w:jc w:val="right"/>
              <w:rPr>
                <w:rFonts w:ascii="ＭＳ 明朝" w:hAnsi="ＭＳ 明朝"/>
              </w:rPr>
            </w:pPr>
          </w:p>
          <w:p w14:paraId="1E13EB1E" w14:textId="77777777" w:rsidR="009B7414" w:rsidRPr="00917160" w:rsidRDefault="009B7414" w:rsidP="009B7414">
            <w:pPr>
              <w:spacing w:line="335" w:lineRule="atLeast"/>
              <w:ind w:left="1329"/>
              <w:jc w:val="right"/>
              <w:rPr>
                <w:rFonts w:ascii="ＭＳ 明朝" w:hAnsi="ＭＳ 明朝"/>
              </w:rPr>
            </w:pPr>
          </w:p>
          <w:p w14:paraId="7D2F99FD" w14:textId="77777777" w:rsidR="009B7414" w:rsidRPr="00917160" w:rsidRDefault="009B7414" w:rsidP="009B7414">
            <w:pPr>
              <w:spacing w:line="335" w:lineRule="atLeast"/>
              <w:ind w:left="1329"/>
              <w:jc w:val="right"/>
              <w:rPr>
                <w:rFonts w:ascii="ＭＳ 明朝" w:hAnsi="ＭＳ 明朝"/>
              </w:rPr>
            </w:pPr>
          </w:p>
          <w:p w14:paraId="263372AD" w14:textId="77777777" w:rsidR="009B7414" w:rsidRPr="00917160" w:rsidRDefault="009B7414" w:rsidP="009B7414">
            <w:pPr>
              <w:spacing w:line="335" w:lineRule="atLeast"/>
              <w:ind w:left="1329"/>
              <w:jc w:val="right"/>
              <w:rPr>
                <w:rFonts w:ascii="ＭＳ 明朝" w:hAnsi="ＭＳ 明朝"/>
              </w:rPr>
            </w:pPr>
          </w:p>
          <w:p w14:paraId="1EC322C1" w14:textId="77777777" w:rsidR="009B7414" w:rsidRPr="00917160" w:rsidRDefault="009B7414" w:rsidP="009B7414">
            <w:pPr>
              <w:spacing w:line="335" w:lineRule="atLeast"/>
              <w:ind w:left="1329"/>
              <w:jc w:val="right"/>
              <w:rPr>
                <w:rFonts w:ascii="ＭＳ 明朝" w:hAnsi="ＭＳ 明朝"/>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F18F9AA" w14:textId="77777777" w:rsidR="009B7414" w:rsidRPr="00917160" w:rsidRDefault="009B7414" w:rsidP="009B7414">
            <w:pPr>
              <w:spacing w:line="335" w:lineRule="atLeast"/>
              <w:ind w:left="1551"/>
              <w:rPr>
                <w:rFonts w:ascii="ＭＳ 明朝" w:hAnsi="ＭＳ 明朝"/>
              </w:rPr>
            </w:pPr>
          </w:p>
          <w:p w14:paraId="3C2EC766" w14:textId="77777777" w:rsidR="009B7414" w:rsidRPr="00917160" w:rsidRDefault="009B7414" w:rsidP="009B7414">
            <w:pPr>
              <w:spacing w:line="335" w:lineRule="atLeast"/>
              <w:ind w:left="1551"/>
              <w:jc w:val="left"/>
              <w:rPr>
                <w:rFonts w:ascii="ＭＳ 明朝" w:hAnsi="ＭＳ 明朝"/>
              </w:rPr>
            </w:pPr>
          </w:p>
          <w:p w14:paraId="69A46952" w14:textId="77777777" w:rsidR="009B7414" w:rsidRPr="00917160" w:rsidRDefault="009B7414" w:rsidP="009B7414">
            <w:pPr>
              <w:spacing w:line="335" w:lineRule="atLeast"/>
              <w:ind w:left="1551"/>
              <w:jc w:val="left"/>
              <w:rPr>
                <w:rFonts w:ascii="ＭＳ 明朝" w:hAnsi="ＭＳ 明朝"/>
              </w:rPr>
            </w:pPr>
          </w:p>
          <w:p w14:paraId="636963C0" w14:textId="77777777" w:rsidR="009B7414" w:rsidRPr="00917160" w:rsidRDefault="009B7414" w:rsidP="009B7414">
            <w:pPr>
              <w:spacing w:line="335" w:lineRule="atLeast"/>
              <w:ind w:left="1551"/>
              <w:jc w:val="left"/>
              <w:rPr>
                <w:rFonts w:ascii="ＭＳ 明朝" w:hAnsi="ＭＳ 明朝"/>
              </w:rPr>
            </w:pPr>
          </w:p>
          <w:p w14:paraId="5D24AB58" w14:textId="77777777" w:rsidR="009B7414" w:rsidRPr="00917160" w:rsidRDefault="009B7414" w:rsidP="009B7414">
            <w:pPr>
              <w:spacing w:line="335" w:lineRule="atLeast"/>
              <w:ind w:left="1551"/>
              <w:jc w:val="left"/>
              <w:rPr>
                <w:rFonts w:ascii="ＭＳ 明朝" w:hAnsi="ＭＳ 明朝"/>
              </w:rPr>
            </w:pPr>
          </w:p>
          <w:p w14:paraId="62CE2CB4" w14:textId="77777777" w:rsidR="009B7414" w:rsidRPr="00917160" w:rsidRDefault="009B7414" w:rsidP="009B7414">
            <w:pPr>
              <w:spacing w:line="335" w:lineRule="atLeast"/>
              <w:ind w:left="1551"/>
              <w:jc w:val="left"/>
              <w:rPr>
                <w:rFonts w:ascii="ＭＳ 明朝" w:hAnsi="ＭＳ 明朝"/>
              </w:rPr>
            </w:pPr>
          </w:p>
          <w:p w14:paraId="1A95D826" w14:textId="77777777" w:rsidR="009B7414" w:rsidRPr="00917160" w:rsidRDefault="009B7414" w:rsidP="009B7414">
            <w:pPr>
              <w:spacing w:line="335" w:lineRule="atLeast"/>
              <w:ind w:left="1551"/>
              <w:jc w:val="left"/>
              <w:rPr>
                <w:rFonts w:ascii="ＭＳ 明朝" w:hAnsi="ＭＳ 明朝"/>
              </w:rPr>
            </w:pPr>
          </w:p>
          <w:p w14:paraId="0191ECB8" w14:textId="77777777" w:rsidR="009B7414" w:rsidRPr="00917160" w:rsidRDefault="009B7414" w:rsidP="009B7414">
            <w:pPr>
              <w:spacing w:line="335" w:lineRule="atLeast"/>
              <w:ind w:left="1551"/>
              <w:jc w:val="left"/>
              <w:rPr>
                <w:rFonts w:ascii="ＭＳ 明朝" w:hAnsi="ＭＳ 明朝"/>
              </w:rPr>
            </w:pPr>
          </w:p>
          <w:p w14:paraId="56330A30" w14:textId="77777777" w:rsidR="009B7414" w:rsidRPr="00917160" w:rsidRDefault="009B7414" w:rsidP="009B7414">
            <w:pPr>
              <w:spacing w:line="335" w:lineRule="atLeast"/>
              <w:ind w:left="1551"/>
              <w:jc w:val="left"/>
              <w:rPr>
                <w:rFonts w:ascii="ＭＳ 明朝" w:hAnsi="ＭＳ 明朝"/>
              </w:rPr>
            </w:pPr>
          </w:p>
          <w:p w14:paraId="7F1AA7E1" w14:textId="77777777" w:rsidR="009B7414" w:rsidRPr="00917160" w:rsidRDefault="009B7414" w:rsidP="009B7414">
            <w:pPr>
              <w:spacing w:line="335" w:lineRule="atLeast"/>
              <w:ind w:left="1551"/>
              <w:jc w:val="left"/>
              <w:rPr>
                <w:rFonts w:ascii="ＭＳ 明朝" w:hAnsi="ＭＳ 明朝"/>
              </w:rPr>
            </w:pPr>
          </w:p>
          <w:p w14:paraId="3CA7633E" w14:textId="77777777" w:rsidR="009B7414" w:rsidRPr="00917160" w:rsidRDefault="009B7414" w:rsidP="009B7414">
            <w:pPr>
              <w:spacing w:line="335" w:lineRule="atLeast"/>
              <w:ind w:left="599"/>
              <w:jc w:val="left"/>
              <w:rPr>
                <w:rFonts w:ascii="ＭＳ 明朝" w:hAnsi="ＭＳ 明朝"/>
              </w:rPr>
            </w:pPr>
          </w:p>
        </w:tc>
      </w:tr>
      <w:tr w:rsidR="009B7414" w:rsidRPr="00917160" w14:paraId="117F11D8" w14:textId="77777777" w:rsidTr="006B7AB9">
        <w:tc>
          <w:tcPr>
            <w:tcW w:w="325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4938B088" w14:textId="77777777" w:rsidR="009B7414" w:rsidRPr="00917160" w:rsidRDefault="009B7414" w:rsidP="009B7414">
            <w:pPr>
              <w:ind w:left="1551"/>
              <w:jc w:val="center"/>
              <w:rPr>
                <w:rFonts w:ascii="ＭＳ 明朝" w:hAnsi="ＭＳ 明朝"/>
              </w:rPr>
            </w:pPr>
          </w:p>
          <w:p w14:paraId="1ED91D29" w14:textId="77777777" w:rsidR="009B7414" w:rsidRPr="00917160" w:rsidRDefault="009B7414" w:rsidP="009B7414">
            <w:pPr>
              <w:ind w:left="1551"/>
              <w:jc w:val="center"/>
              <w:rPr>
                <w:rFonts w:ascii="ＭＳ 明朝" w:hAnsi="ＭＳ 明朝"/>
              </w:rPr>
            </w:pPr>
            <w:r w:rsidRPr="00917160">
              <w:rPr>
                <w:rFonts w:ascii="ＭＳ 明朝" w:hAnsi="ＭＳ 明朝"/>
                <w:spacing w:val="-13"/>
              </w:rPr>
              <w:t>合　　　　計</w:t>
            </w:r>
          </w:p>
          <w:p w14:paraId="0A4079E0" w14:textId="77777777" w:rsidR="009B7414" w:rsidRPr="00917160" w:rsidRDefault="009B7414" w:rsidP="009B7414">
            <w:pPr>
              <w:ind w:left="599"/>
              <w:jc w:val="center"/>
              <w:rPr>
                <w:rFonts w:ascii="ＭＳ 明朝" w:hAnsi="ＭＳ 明朝"/>
              </w:rPr>
            </w:pPr>
          </w:p>
        </w:tc>
        <w:tc>
          <w:tcPr>
            <w:tcW w:w="184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669040E4" w14:textId="77777777" w:rsidR="009B7414" w:rsidRPr="00917160" w:rsidRDefault="009B7414" w:rsidP="009B7414">
            <w:pPr>
              <w:ind w:left="1551"/>
              <w:jc w:val="left"/>
              <w:rPr>
                <w:rFonts w:ascii="ＭＳ 明朝" w:hAnsi="ＭＳ 明朝"/>
              </w:rPr>
            </w:pPr>
          </w:p>
          <w:p w14:paraId="471665B6" w14:textId="77777777" w:rsidR="009B7414" w:rsidRPr="00917160" w:rsidRDefault="009B7414" w:rsidP="009B7414">
            <w:pPr>
              <w:ind w:left="1551"/>
              <w:jc w:val="left"/>
              <w:rPr>
                <w:rFonts w:ascii="ＭＳ 明朝" w:hAnsi="ＭＳ 明朝"/>
              </w:rPr>
            </w:pPr>
          </w:p>
          <w:p w14:paraId="4148CCC3" w14:textId="77777777" w:rsidR="009B7414" w:rsidRPr="00917160" w:rsidRDefault="009B7414" w:rsidP="009B7414">
            <w:pPr>
              <w:ind w:left="599"/>
              <w:jc w:val="left"/>
              <w:rPr>
                <w:rFonts w:ascii="ＭＳ 明朝" w:hAnsi="ＭＳ 明朝"/>
              </w:rPr>
            </w:pP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20E41FEC" w14:textId="77777777" w:rsidR="009B7414" w:rsidRPr="00917160" w:rsidRDefault="009B7414" w:rsidP="009B7414">
            <w:pPr>
              <w:ind w:left="1551"/>
              <w:jc w:val="left"/>
              <w:rPr>
                <w:rFonts w:ascii="ＭＳ 明朝" w:hAnsi="ＭＳ 明朝"/>
              </w:rPr>
            </w:pPr>
          </w:p>
          <w:p w14:paraId="6AA9545C" w14:textId="77777777" w:rsidR="009B7414" w:rsidRPr="00917160" w:rsidRDefault="009B7414" w:rsidP="009B7414">
            <w:pPr>
              <w:ind w:left="1551"/>
              <w:jc w:val="left"/>
              <w:rPr>
                <w:rFonts w:ascii="ＭＳ 明朝" w:hAnsi="ＭＳ 明朝"/>
              </w:rPr>
            </w:pPr>
          </w:p>
          <w:p w14:paraId="7D162D07" w14:textId="77777777" w:rsidR="009B7414" w:rsidRPr="00917160" w:rsidRDefault="009B7414" w:rsidP="009B7414">
            <w:pPr>
              <w:ind w:left="599"/>
              <w:jc w:val="left"/>
              <w:rPr>
                <w:rFonts w:ascii="ＭＳ 明朝" w:hAnsi="ＭＳ 明朝"/>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56CA5D0D" w14:textId="77777777" w:rsidR="009B7414" w:rsidRPr="00917160" w:rsidRDefault="009B7414" w:rsidP="009B7414">
            <w:pPr>
              <w:ind w:left="1551"/>
              <w:jc w:val="left"/>
              <w:rPr>
                <w:rFonts w:ascii="ＭＳ 明朝" w:hAnsi="ＭＳ 明朝"/>
              </w:rPr>
            </w:pPr>
          </w:p>
          <w:p w14:paraId="2C60B123" w14:textId="77777777" w:rsidR="009B7414" w:rsidRPr="00917160" w:rsidRDefault="009B7414" w:rsidP="009B7414">
            <w:pPr>
              <w:ind w:left="1551"/>
              <w:jc w:val="left"/>
              <w:rPr>
                <w:rFonts w:ascii="ＭＳ 明朝" w:hAnsi="ＭＳ 明朝"/>
              </w:rPr>
            </w:pPr>
          </w:p>
          <w:p w14:paraId="14785765" w14:textId="77777777" w:rsidR="009B7414" w:rsidRPr="00917160" w:rsidRDefault="009B7414" w:rsidP="009B7414">
            <w:pPr>
              <w:ind w:left="599"/>
              <w:jc w:val="left"/>
              <w:rPr>
                <w:rFonts w:ascii="ＭＳ 明朝" w:hAnsi="ＭＳ 明朝"/>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67BD82B3" w14:textId="77777777" w:rsidR="009B7414" w:rsidRPr="00917160" w:rsidRDefault="009B7414" w:rsidP="009B7414">
            <w:pPr>
              <w:ind w:left="1551"/>
              <w:jc w:val="left"/>
              <w:rPr>
                <w:rFonts w:ascii="ＭＳ 明朝" w:hAnsi="ＭＳ 明朝"/>
              </w:rPr>
            </w:pPr>
          </w:p>
          <w:p w14:paraId="6C4BF207" w14:textId="77777777" w:rsidR="009B7414" w:rsidRPr="00917160" w:rsidRDefault="009B7414" w:rsidP="009B7414">
            <w:pPr>
              <w:ind w:left="1551"/>
              <w:jc w:val="left"/>
              <w:rPr>
                <w:rFonts w:ascii="ＭＳ 明朝" w:hAnsi="ＭＳ 明朝"/>
              </w:rPr>
            </w:pPr>
          </w:p>
          <w:p w14:paraId="3890F10D" w14:textId="77777777" w:rsidR="009B7414" w:rsidRPr="00917160" w:rsidRDefault="009B7414" w:rsidP="009B7414">
            <w:pPr>
              <w:ind w:left="599"/>
              <w:jc w:val="left"/>
              <w:rPr>
                <w:rFonts w:ascii="ＭＳ 明朝" w:hAnsi="ＭＳ 明朝"/>
              </w:rPr>
            </w:pPr>
          </w:p>
        </w:tc>
      </w:tr>
    </w:tbl>
    <w:p w14:paraId="75E461C5" w14:textId="77777777" w:rsidR="00987654" w:rsidRPr="00917160" w:rsidRDefault="00987654" w:rsidP="00987654">
      <w:pPr>
        <w:ind w:left="190"/>
        <w:rPr>
          <w:rFonts w:ascii="ＭＳ 明朝" w:hAnsi="ＭＳ 明朝"/>
        </w:rPr>
      </w:pPr>
    </w:p>
    <w:p w14:paraId="6F191F08" w14:textId="424BC948" w:rsidR="00BB775F" w:rsidRDefault="00987654" w:rsidP="009A41BB">
      <w:pPr>
        <w:pStyle w:val="Word"/>
        <w:ind w:leftChars="400" w:left="2197" w:rightChars="49" w:right="113" w:hangingChars="508" w:hanging="1274"/>
        <w:rPr>
          <w:rFonts w:ascii="ＭＳ 明朝" w:hAnsi="ＭＳ 明朝" w:hint="default"/>
          <w:color w:val="auto"/>
        </w:rPr>
      </w:pPr>
      <w:r w:rsidRPr="00917160">
        <w:rPr>
          <w:rFonts w:ascii="ＭＳ 明朝" w:hAnsi="ＭＳ 明朝"/>
          <w:color w:val="auto"/>
        </w:rPr>
        <w:t>（注）</w:t>
      </w:r>
    </w:p>
    <w:p w14:paraId="4765C7A4" w14:textId="4B2BEC68" w:rsidR="00987654" w:rsidRPr="00917160" w:rsidRDefault="00987654" w:rsidP="009609AB">
      <w:pPr>
        <w:pStyle w:val="Word"/>
        <w:ind w:leftChars="300" w:left="1195" w:right="113" w:hangingChars="200" w:hanging="502"/>
        <w:rPr>
          <w:rFonts w:ascii="ＭＳ 明朝" w:hAnsi="ＭＳ 明朝" w:hint="default"/>
          <w:color w:val="auto"/>
        </w:rPr>
      </w:pPr>
      <w:r w:rsidRPr="00917160">
        <w:rPr>
          <w:rFonts w:ascii="ＭＳ 明朝" w:hAnsi="ＭＳ 明朝"/>
          <w:color w:val="auto"/>
        </w:rPr>
        <w:t>１　備考には、経費積算の根拠（単価、員数、日数等を明記した計算式等）を記載</w:t>
      </w:r>
      <w:r w:rsidR="001C73CE">
        <w:rPr>
          <w:rFonts w:ascii="ＭＳ 明朝" w:hAnsi="ＭＳ 明朝"/>
          <w:color w:val="auto"/>
        </w:rPr>
        <w:t>すること</w:t>
      </w:r>
      <w:r w:rsidRPr="00917160">
        <w:rPr>
          <w:rFonts w:ascii="ＭＳ 明朝" w:hAnsi="ＭＳ 明朝"/>
          <w:color w:val="auto"/>
        </w:rPr>
        <w:t>。</w:t>
      </w:r>
    </w:p>
    <w:p w14:paraId="26A8AED4" w14:textId="31A60E31" w:rsidR="00987654" w:rsidRPr="00917160" w:rsidRDefault="00987654" w:rsidP="0024797B">
      <w:pPr>
        <w:pStyle w:val="Word"/>
        <w:ind w:leftChars="300" w:left="1195" w:right="113" w:hangingChars="200" w:hanging="502"/>
        <w:rPr>
          <w:rFonts w:ascii="ＭＳ 明朝" w:hAnsi="ＭＳ 明朝" w:hint="default"/>
          <w:color w:val="auto"/>
        </w:rPr>
      </w:pPr>
      <w:r w:rsidRPr="00917160">
        <w:rPr>
          <w:rFonts w:ascii="ＭＳ 明朝" w:hAnsi="ＭＳ 明朝"/>
          <w:color w:val="auto"/>
        </w:rPr>
        <w:t>２　他の事業者に本事業の一部を委託して行わせるときは、委託先の名称、委託する事業の内容及び当該事業に要する経費を記載</w:t>
      </w:r>
      <w:r w:rsidR="001C73CE">
        <w:rPr>
          <w:rFonts w:ascii="ＭＳ 明朝" w:hAnsi="ＭＳ 明朝"/>
          <w:color w:val="auto"/>
        </w:rPr>
        <w:t>すること</w:t>
      </w:r>
      <w:r w:rsidRPr="00917160">
        <w:rPr>
          <w:rFonts w:ascii="ＭＳ 明朝" w:hAnsi="ＭＳ 明朝"/>
          <w:color w:val="auto"/>
        </w:rPr>
        <w:t>。</w:t>
      </w:r>
    </w:p>
    <w:p w14:paraId="3047C319" w14:textId="4A7B3236" w:rsidR="00987654" w:rsidRPr="00917160" w:rsidRDefault="00987654" w:rsidP="0024797B">
      <w:pPr>
        <w:pStyle w:val="Word"/>
        <w:ind w:leftChars="300" w:left="1195" w:right="113" w:hangingChars="200" w:hanging="502"/>
        <w:rPr>
          <w:rFonts w:ascii="ＭＳ 明朝" w:hAnsi="ＭＳ 明朝" w:hint="default"/>
          <w:color w:val="auto"/>
        </w:rPr>
      </w:pPr>
      <w:r w:rsidRPr="00917160">
        <w:rPr>
          <w:rFonts w:ascii="ＭＳ 明朝" w:hAnsi="ＭＳ 明朝"/>
          <w:color w:val="auto"/>
        </w:rPr>
        <w:t>３　経費の支出に関する規程（謝金、旅費及び人件費の単価等が分かるもの）等を添付</w:t>
      </w:r>
      <w:r w:rsidR="001C73CE">
        <w:rPr>
          <w:rFonts w:ascii="ＭＳ 明朝" w:hAnsi="ＭＳ 明朝"/>
          <w:color w:val="auto"/>
        </w:rPr>
        <w:t>すること</w:t>
      </w:r>
      <w:r w:rsidRPr="00917160">
        <w:rPr>
          <w:rFonts w:ascii="ＭＳ 明朝" w:hAnsi="ＭＳ 明朝"/>
          <w:color w:val="auto"/>
        </w:rPr>
        <w:t>。</w:t>
      </w:r>
    </w:p>
    <w:p w14:paraId="4C1465E1" w14:textId="7342153C" w:rsidR="00987654" w:rsidRPr="00917160" w:rsidRDefault="00987654" w:rsidP="009A41BB">
      <w:pPr>
        <w:pStyle w:val="Word"/>
        <w:ind w:leftChars="300" w:left="1257" w:right="113" w:hangingChars="225" w:hanging="564"/>
        <w:rPr>
          <w:rFonts w:ascii="ＭＳ 明朝" w:hAnsi="ＭＳ 明朝" w:hint="default"/>
          <w:color w:val="auto"/>
        </w:rPr>
      </w:pPr>
      <w:r w:rsidRPr="00917160">
        <w:rPr>
          <w:rFonts w:ascii="ＭＳ 明朝" w:hAnsi="ＭＳ 明朝"/>
          <w:color w:val="auto"/>
        </w:rPr>
        <w:t>４　補助金の交付決定前に発生した経費は、自己負担</w:t>
      </w:r>
      <w:r w:rsidR="001C73CE">
        <w:rPr>
          <w:rFonts w:ascii="ＭＳ 明朝" w:hAnsi="ＭＳ 明朝"/>
          <w:color w:val="auto"/>
        </w:rPr>
        <w:t>となる</w:t>
      </w:r>
      <w:r w:rsidRPr="00917160">
        <w:rPr>
          <w:rFonts w:ascii="ＭＳ 明朝" w:hAnsi="ＭＳ 明朝"/>
          <w:color w:val="auto"/>
        </w:rPr>
        <w:t>。</w:t>
      </w:r>
    </w:p>
    <w:p w14:paraId="7B72AB67" w14:textId="77777777" w:rsidR="009317A3" w:rsidRDefault="009317A3">
      <w:pPr>
        <w:widowControl/>
        <w:jc w:val="left"/>
        <w:rPr>
          <w:szCs w:val="24"/>
        </w:rPr>
      </w:pPr>
      <w:r>
        <w:rPr>
          <w:szCs w:val="24"/>
        </w:rPr>
        <w:br w:type="page"/>
      </w:r>
    </w:p>
    <w:p w14:paraId="792699A2" w14:textId="187D17E6" w:rsidR="009317A3" w:rsidRPr="009317A3" w:rsidRDefault="009317A3" w:rsidP="009317A3">
      <w:pPr>
        <w:jc w:val="left"/>
        <w:rPr>
          <w:rStyle w:val="normaltextrun"/>
          <w:rFonts w:ascii="ＭＳ ゴシック" w:eastAsia="ＭＳ ゴシック" w:hAnsi="ＭＳ ゴシック"/>
        </w:rPr>
      </w:pPr>
      <w:r>
        <w:rPr>
          <w:rFonts w:hint="eastAsia"/>
        </w:rPr>
        <w:lastRenderedPageBreak/>
        <w:t>別添３</w:t>
      </w:r>
    </w:p>
    <w:p w14:paraId="58E0C892" w14:textId="77777777" w:rsidR="009317A3" w:rsidRDefault="009317A3" w:rsidP="009317A3">
      <w:pPr>
        <w:pStyle w:val="paragraph"/>
        <w:spacing w:before="0" w:beforeAutospacing="0" w:after="0" w:afterAutospacing="0" w:line="340" w:lineRule="exact"/>
        <w:textAlignment w:val="baseline"/>
        <w:rPr>
          <w:rStyle w:val="normaltextrun"/>
          <w:rFonts w:ascii="ＭＳ 明朝" w:eastAsia="ＭＳ 明朝" w:hAnsi="ＭＳ 明朝"/>
        </w:rPr>
      </w:pPr>
    </w:p>
    <w:p w14:paraId="427B7875" w14:textId="77777777" w:rsidR="009317A3" w:rsidRDefault="009317A3" w:rsidP="009317A3">
      <w:pPr>
        <w:pStyle w:val="paragraph"/>
        <w:spacing w:before="0" w:beforeAutospacing="0" w:after="0" w:afterAutospacing="0" w:line="340" w:lineRule="exact"/>
        <w:ind w:left="775"/>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環境負荷低減のクロスコンプライアンス実施状況報告書</w:t>
      </w:r>
    </w:p>
    <w:p w14:paraId="15C8FE2B" w14:textId="77777777" w:rsidR="009317A3" w:rsidRDefault="009317A3" w:rsidP="009317A3">
      <w:pPr>
        <w:pStyle w:val="paragraph"/>
        <w:spacing w:before="0" w:beforeAutospacing="0" w:after="0" w:afterAutospacing="0" w:line="340" w:lineRule="exact"/>
        <w:ind w:left="775"/>
        <w:textAlignment w:val="baseline"/>
        <w:rPr>
          <w:rStyle w:val="normaltextrun"/>
          <w:rFonts w:ascii="ＭＳ 明朝" w:eastAsia="ＭＳ 明朝" w:hAnsi="ＭＳ 明朝"/>
        </w:rPr>
      </w:pPr>
    </w:p>
    <w:p w14:paraId="5ACB6D0B" w14:textId="77777777" w:rsidR="009317A3" w:rsidRDefault="009317A3" w:rsidP="009317A3">
      <w:pPr>
        <w:pStyle w:val="paragraph"/>
        <w:spacing w:before="0" w:beforeAutospacing="0" w:after="0" w:afterAutospacing="0" w:line="340" w:lineRule="exact"/>
        <w:ind w:left="775"/>
        <w:textAlignment w:val="baseline"/>
        <w:rPr>
          <w:rStyle w:val="normaltextrun"/>
          <w:rFonts w:ascii="ＭＳ 明朝" w:eastAsia="ＭＳ 明朝" w:hAnsi="ＭＳ 明朝"/>
        </w:rPr>
      </w:pPr>
      <w:r>
        <w:rPr>
          <w:rStyle w:val="normaltextrun"/>
          <w:rFonts w:ascii="ＭＳ 明朝" w:eastAsia="ＭＳ 明朝" w:hAnsi="ＭＳ 明朝" w:hint="eastAsia"/>
        </w:rPr>
        <w:t>以下のア～キの取組について、実施状況を報告します。</w:t>
      </w:r>
    </w:p>
    <w:p w14:paraId="49232C64" w14:textId="77777777" w:rsidR="009317A3" w:rsidRDefault="009317A3" w:rsidP="009317A3">
      <w:pPr>
        <w:pStyle w:val="paragraph"/>
        <w:spacing w:before="0" w:beforeAutospacing="0" w:after="0" w:afterAutospacing="0" w:line="340" w:lineRule="exact"/>
        <w:ind w:left="775"/>
        <w:textAlignment w:val="baseline"/>
        <w:rPr>
          <w:rStyle w:val="normaltextrun"/>
          <w:rFonts w:ascii="ＭＳ 明朝" w:eastAsia="ＭＳ 明朝" w:hAnsi="ＭＳ 明朝"/>
        </w:rPr>
      </w:pPr>
    </w:p>
    <w:p w14:paraId="656AD9A8" w14:textId="77777777" w:rsidR="009317A3" w:rsidRPr="000538CC" w:rsidRDefault="009317A3" w:rsidP="009317A3">
      <w:pPr>
        <w:pStyle w:val="paragraph"/>
        <w:spacing w:line="340" w:lineRule="exact"/>
        <w:ind w:left="241" w:hangingChars="96" w:hanging="241"/>
        <w:rPr>
          <w:rStyle w:val="normaltextrun"/>
          <w:rFonts w:ascii="ＭＳ 明朝" w:eastAsia="ＭＳ 明朝" w:hAnsi="ＭＳ 明朝"/>
        </w:rPr>
      </w:pPr>
      <w:r w:rsidRPr="000538CC">
        <w:rPr>
          <w:rStyle w:val="normaltextrun"/>
          <w:rFonts w:ascii="ＭＳ 明朝" w:eastAsia="ＭＳ 明朝" w:hAnsi="ＭＳ 明朝" w:hint="eastAsia"/>
        </w:rPr>
        <w:t>ア　エネルギーの削減の観点から、オフィスや車両・機械などの電気、燃料の使用状況の記録・保存や、不必要・非効率なエネルギー消費を行わない取組（照明、空調のこまめな管理や、ウォームビズ・クールビズの励行、燃費効率の良い機械の利用等）の実施に努める。</w:t>
      </w:r>
    </w:p>
    <w:tbl>
      <w:tblPr>
        <w:tblStyle w:val="af6"/>
        <w:tblW w:w="9776" w:type="dxa"/>
        <w:jc w:val="center"/>
        <w:tblLook w:val="04A0" w:firstRow="1" w:lastRow="0" w:firstColumn="1" w:lastColumn="0" w:noHBand="0" w:noVBand="1"/>
      </w:tblPr>
      <w:tblGrid>
        <w:gridCol w:w="7253"/>
        <w:gridCol w:w="977"/>
        <w:gridCol w:w="1546"/>
      </w:tblGrid>
      <w:tr w:rsidR="009317A3" w14:paraId="3FC43D75" w14:textId="77777777">
        <w:trPr>
          <w:jc w:val="center"/>
        </w:trPr>
        <w:tc>
          <w:tcPr>
            <w:tcW w:w="7253" w:type="dxa"/>
          </w:tcPr>
          <w:p w14:paraId="4F2D005C" w14:textId="77777777" w:rsidR="009317A3" w:rsidRDefault="009317A3">
            <w:pPr>
              <w:pStyle w:val="paragraph"/>
              <w:spacing w:before="0" w:beforeAutospacing="0" w:after="0" w:afterAutospacing="0" w:line="340" w:lineRule="exact"/>
              <w:ind w:left="775"/>
              <w:textAlignment w:val="baseline"/>
              <w:rPr>
                <w:rStyle w:val="normaltextrun"/>
                <w:rFonts w:ascii="ＭＳ 明朝" w:eastAsia="ＭＳ 明朝" w:hAnsi="ＭＳ 明朝"/>
              </w:rPr>
            </w:pPr>
          </w:p>
          <w:p w14:paraId="0C73ACB5" w14:textId="77777777" w:rsidR="009317A3" w:rsidRDefault="009317A3">
            <w:pPr>
              <w:pStyle w:val="paragraph"/>
              <w:spacing w:before="0" w:beforeAutospacing="0" w:after="0" w:afterAutospacing="0" w:line="340" w:lineRule="exact"/>
              <w:ind w:left="775"/>
              <w:textAlignment w:val="baseline"/>
              <w:rPr>
                <w:rStyle w:val="normaltextrun"/>
                <w:rFonts w:ascii="ＭＳ 明朝" w:eastAsia="ＭＳ 明朝" w:hAnsi="ＭＳ 明朝"/>
              </w:rPr>
            </w:pPr>
            <w:r>
              <w:rPr>
                <w:rStyle w:val="normaltextrun"/>
                <w:rFonts w:ascii="ＭＳ 明朝" w:eastAsia="ＭＳ 明朝" w:hAnsi="ＭＳ 明朝" w:hint="eastAsia"/>
              </w:rPr>
              <w:t>具体的な事項</w:t>
            </w:r>
          </w:p>
        </w:tc>
        <w:tc>
          <w:tcPr>
            <w:tcW w:w="977" w:type="dxa"/>
          </w:tcPr>
          <w:p w14:paraId="4CB542B7" w14:textId="77777777" w:rsidR="009317A3" w:rsidRDefault="009317A3">
            <w:pPr>
              <w:pStyle w:val="paragraph"/>
              <w:spacing w:before="0" w:beforeAutospacing="0" w:after="0" w:afterAutospacing="0" w:line="340" w:lineRule="exact"/>
              <w:ind w:left="7"/>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実施した／努めた</w:t>
            </w:r>
          </w:p>
        </w:tc>
        <w:tc>
          <w:tcPr>
            <w:tcW w:w="1546" w:type="dxa"/>
          </w:tcPr>
          <w:p w14:paraId="60CD51B4" w14:textId="77777777" w:rsidR="009317A3" w:rsidRDefault="009317A3">
            <w:pPr>
              <w:pStyle w:val="paragraph"/>
              <w:spacing w:before="0" w:beforeAutospacing="0" w:after="0" w:afterAutospacing="0" w:line="340" w:lineRule="exact"/>
              <w:ind w:left="22"/>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左記</w:t>
            </w:r>
            <w:r>
              <w:rPr>
                <w:rStyle w:val="normaltextrun"/>
                <w:rFonts w:ascii="ＭＳ 明朝" w:eastAsia="ＭＳ 明朝" w:hAnsi="ＭＳ 明朝"/>
              </w:rPr>
              <w:br/>
            </w:r>
            <w:r>
              <w:rPr>
                <w:rStyle w:val="normaltextrun"/>
                <w:rFonts w:ascii="ＭＳ 明朝" w:eastAsia="ＭＳ 明朝" w:hAnsi="ＭＳ 明朝" w:hint="eastAsia"/>
              </w:rPr>
              <w:t>非該当</w:t>
            </w:r>
          </w:p>
        </w:tc>
      </w:tr>
      <w:tr w:rsidR="009317A3" w14:paraId="5D055B49" w14:textId="77777777">
        <w:trPr>
          <w:jc w:val="center"/>
        </w:trPr>
        <w:tc>
          <w:tcPr>
            <w:tcW w:w="7253" w:type="dxa"/>
          </w:tcPr>
          <w:p w14:paraId="66768DE3" w14:textId="77777777" w:rsidR="009317A3" w:rsidRDefault="009317A3">
            <w:pPr>
              <w:pStyle w:val="paragraph"/>
              <w:spacing w:before="0" w:beforeAutospacing="0" w:after="0" w:afterAutospacing="0" w:line="340" w:lineRule="exact"/>
              <w:ind w:left="248" w:hangingChars="99" w:hanging="248"/>
              <w:textAlignment w:val="baseline"/>
              <w:rPr>
                <w:rStyle w:val="normaltextrun"/>
                <w:rFonts w:ascii="ＭＳ 明朝" w:eastAsia="ＭＳ 明朝" w:hAnsi="ＭＳ 明朝" w:cs="ＭＳ 明朝"/>
              </w:rPr>
            </w:pPr>
            <w:r>
              <w:rPr>
                <w:rStyle w:val="normaltextrun"/>
                <w:rFonts w:ascii="ＭＳ 明朝" w:eastAsia="ＭＳ 明朝" w:hAnsi="ＭＳ 明朝" w:hint="eastAsia"/>
              </w:rPr>
              <w:t>・</w:t>
            </w:r>
            <w:r w:rsidRPr="000538CC">
              <w:rPr>
                <w:rStyle w:val="normaltextrun"/>
                <w:rFonts w:ascii="ＭＳ 明朝" w:eastAsia="ＭＳ 明朝" w:hAnsi="ＭＳ 明朝" w:hint="eastAsia"/>
              </w:rPr>
              <w:t>事業実施時に消費する電気・ガス・ガソリン等のエネルギーについて、帳簿への記載や伝票の保存等により、使用量・使用料金の記録に努めている。</w:t>
            </w:r>
          </w:p>
        </w:tc>
        <w:tc>
          <w:tcPr>
            <w:tcW w:w="977" w:type="dxa"/>
            <w:vAlign w:val="center"/>
          </w:tcPr>
          <w:p w14:paraId="6D2E3C3E"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c>
          <w:tcPr>
            <w:tcW w:w="1546" w:type="dxa"/>
            <w:vAlign w:val="center"/>
          </w:tcPr>
          <w:p w14:paraId="21C9FD41"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r>
      <w:tr w:rsidR="009317A3" w14:paraId="195F9262" w14:textId="77777777">
        <w:trPr>
          <w:jc w:val="center"/>
        </w:trPr>
        <w:tc>
          <w:tcPr>
            <w:tcW w:w="7253" w:type="dxa"/>
          </w:tcPr>
          <w:p w14:paraId="318BF3F6" w14:textId="77777777" w:rsidR="009317A3" w:rsidRDefault="009317A3">
            <w:pPr>
              <w:pStyle w:val="paragraph"/>
              <w:spacing w:before="0" w:beforeAutospacing="0" w:after="0" w:afterAutospacing="0" w:line="340" w:lineRule="exact"/>
              <w:ind w:left="248" w:hangingChars="99" w:hanging="248"/>
              <w:textAlignment w:val="baseline"/>
              <w:rPr>
                <w:rStyle w:val="normaltextrun"/>
                <w:rFonts w:ascii="ＭＳ 明朝" w:eastAsia="ＭＳ 明朝" w:hAnsi="ＭＳ 明朝" w:cs="ＭＳ 明朝"/>
              </w:rPr>
            </w:pPr>
            <w:r>
              <w:rPr>
                <w:rStyle w:val="normaltextrun"/>
                <w:rFonts w:ascii="ＭＳ 明朝" w:eastAsia="ＭＳ 明朝" w:hAnsi="ＭＳ 明朝" w:hint="eastAsia"/>
              </w:rPr>
              <w:t>・</w:t>
            </w:r>
            <w:r w:rsidRPr="000538CC">
              <w:rPr>
                <w:rStyle w:val="normaltextrun"/>
                <w:rFonts w:ascii="ＭＳ 明朝" w:eastAsia="ＭＳ 明朝" w:hAnsi="ＭＳ 明朝" w:hint="eastAsia"/>
              </w:rPr>
              <w:t>事業実施時に使用するオフィスや車両・機械等について不要な照明の消灯やエンジン停止に努めている。</w:t>
            </w:r>
          </w:p>
        </w:tc>
        <w:tc>
          <w:tcPr>
            <w:tcW w:w="977" w:type="dxa"/>
            <w:vAlign w:val="center"/>
          </w:tcPr>
          <w:p w14:paraId="611AE22E"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c>
          <w:tcPr>
            <w:tcW w:w="1546" w:type="dxa"/>
            <w:vAlign w:val="center"/>
          </w:tcPr>
          <w:p w14:paraId="5F63F94B"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r>
      <w:tr w:rsidR="009317A3" w14:paraId="133948BC" w14:textId="77777777">
        <w:trPr>
          <w:jc w:val="center"/>
        </w:trPr>
        <w:tc>
          <w:tcPr>
            <w:tcW w:w="7253" w:type="dxa"/>
          </w:tcPr>
          <w:p w14:paraId="027F6ECE" w14:textId="77777777" w:rsidR="009317A3" w:rsidRDefault="009317A3">
            <w:pPr>
              <w:pStyle w:val="paragraph"/>
              <w:spacing w:line="340" w:lineRule="exact"/>
              <w:ind w:left="248" w:hangingChars="99" w:hanging="248"/>
              <w:rPr>
                <w:rStyle w:val="normaltextrun"/>
                <w:rFonts w:ascii="ＭＳ 明朝" w:eastAsia="ＭＳ 明朝" w:hAnsi="ＭＳ 明朝" w:cs="ＭＳ 明朝"/>
              </w:rPr>
            </w:pPr>
            <w:r>
              <w:rPr>
                <w:rStyle w:val="normaltextrun"/>
                <w:rFonts w:ascii="ＭＳ 明朝" w:eastAsia="ＭＳ 明朝" w:hAnsi="ＭＳ 明朝" w:hint="eastAsia"/>
              </w:rPr>
              <w:t>・</w:t>
            </w:r>
            <w:r w:rsidRPr="000538CC">
              <w:rPr>
                <w:rStyle w:val="normaltextrun"/>
                <w:rFonts w:ascii="ＭＳ 明朝" w:eastAsia="ＭＳ 明朝" w:hAnsi="ＭＳ 明朝" w:hint="eastAsia"/>
              </w:rPr>
              <w:t>事業実施時に使用するオフィスや車両・機械等について、基準となる室温を決めたり、必要以上の冷暖房、保温を行わない等、適切な温度管理に努めている。</w:t>
            </w:r>
          </w:p>
        </w:tc>
        <w:tc>
          <w:tcPr>
            <w:tcW w:w="977" w:type="dxa"/>
            <w:vAlign w:val="center"/>
          </w:tcPr>
          <w:p w14:paraId="6DCA86F6"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c>
          <w:tcPr>
            <w:tcW w:w="1546" w:type="dxa"/>
            <w:vAlign w:val="center"/>
          </w:tcPr>
          <w:p w14:paraId="0DA87911"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r>
      <w:tr w:rsidR="009317A3" w14:paraId="56F8F2ED" w14:textId="77777777">
        <w:trPr>
          <w:jc w:val="center"/>
        </w:trPr>
        <w:tc>
          <w:tcPr>
            <w:tcW w:w="7253" w:type="dxa"/>
          </w:tcPr>
          <w:p w14:paraId="17A819AF" w14:textId="77777777" w:rsidR="009317A3" w:rsidRDefault="009317A3">
            <w:pPr>
              <w:pStyle w:val="paragraph"/>
              <w:spacing w:line="340" w:lineRule="exact"/>
              <w:ind w:left="248" w:hangingChars="99" w:hanging="248"/>
              <w:rPr>
                <w:rStyle w:val="normaltextrun"/>
                <w:rFonts w:ascii="ＭＳ 明朝" w:eastAsia="ＭＳ 明朝" w:hAnsi="ＭＳ 明朝" w:cs="ＭＳ 明朝"/>
              </w:rPr>
            </w:pPr>
            <w:r>
              <w:rPr>
                <w:rStyle w:val="normaltextrun"/>
                <w:rFonts w:ascii="ＭＳ 明朝" w:eastAsia="ＭＳ 明朝" w:hAnsi="ＭＳ 明朝" w:hint="eastAsia"/>
              </w:rPr>
              <w:t>・</w:t>
            </w:r>
            <w:r w:rsidRPr="000538CC">
              <w:rPr>
                <w:rStyle w:val="normaltextrun"/>
                <w:rFonts w:ascii="ＭＳ 明朝" w:eastAsia="ＭＳ 明朝" w:hAnsi="ＭＳ 明朝" w:hint="eastAsia"/>
              </w:rPr>
              <w:t>事業実施時に使用する車両・機械等が効果的に機能を発揮できるよう、定期的な点検や破損があった場合は補修等に努めている。</w:t>
            </w:r>
          </w:p>
        </w:tc>
        <w:tc>
          <w:tcPr>
            <w:tcW w:w="977" w:type="dxa"/>
            <w:vAlign w:val="center"/>
          </w:tcPr>
          <w:p w14:paraId="26EE09B2"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c>
          <w:tcPr>
            <w:tcW w:w="1546" w:type="dxa"/>
            <w:vAlign w:val="center"/>
          </w:tcPr>
          <w:p w14:paraId="14F6B135"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r>
      <w:tr w:rsidR="009317A3" w14:paraId="51C15B45" w14:textId="77777777">
        <w:trPr>
          <w:jc w:val="center"/>
        </w:trPr>
        <w:tc>
          <w:tcPr>
            <w:tcW w:w="7253" w:type="dxa"/>
          </w:tcPr>
          <w:p w14:paraId="278C628A" w14:textId="77777777" w:rsidR="009317A3" w:rsidRDefault="009317A3">
            <w:pPr>
              <w:pStyle w:val="paragraph"/>
              <w:spacing w:before="0" w:beforeAutospacing="0" w:after="0" w:afterAutospacing="0" w:line="340" w:lineRule="exact"/>
              <w:ind w:left="248" w:hangingChars="99" w:hanging="248"/>
              <w:textAlignment w:val="baseline"/>
              <w:rPr>
                <w:rStyle w:val="normaltextrun"/>
                <w:rFonts w:ascii="ＭＳ 明朝" w:eastAsia="ＭＳ 明朝" w:hAnsi="ＭＳ 明朝" w:cs="ＭＳ 明朝"/>
              </w:rPr>
            </w:pPr>
            <w:r>
              <w:rPr>
                <w:rStyle w:val="normaltextrun"/>
                <w:rFonts w:ascii="ＭＳ 明朝" w:eastAsia="ＭＳ 明朝" w:hAnsi="ＭＳ 明朝" w:hint="eastAsia"/>
              </w:rPr>
              <w:t>・</w:t>
            </w:r>
            <w:r w:rsidRPr="000538CC">
              <w:rPr>
                <w:rStyle w:val="normaltextrun"/>
                <w:rFonts w:ascii="ＭＳ 明朝" w:eastAsia="ＭＳ 明朝" w:hAnsi="ＭＳ 明朝" w:hint="eastAsia"/>
              </w:rPr>
              <w:t>夏期のクールビズや冬期のウォームビズの実施に努めている。</w:t>
            </w:r>
          </w:p>
        </w:tc>
        <w:tc>
          <w:tcPr>
            <w:tcW w:w="977" w:type="dxa"/>
            <w:tcBorders>
              <w:bottom w:val="single" w:sz="4" w:space="0" w:color="auto"/>
            </w:tcBorders>
            <w:vAlign w:val="center"/>
          </w:tcPr>
          <w:p w14:paraId="4FAD05F3"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c>
          <w:tcPr>
            <w:tcW w:w="1546" w:type="dxa"/>
            <w:tcBorders>
              <w:bottom w:val="single" w:sz="4" w:space="0" w:color="auto"/>
            </w:tcBorders>
            <w:vAlign w:val="center"/>
          </w:tcPr>
          <w:p w14:paraId="3BCA0F7F"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r>
      <w:tr w:rsidR="009317A3" w14:paraId="616206CC" w14:textId="77777777">
        <w:trPr>
          <w:jc w:val="center"/>
        </w:trPr>
        <w:tc>
          <w:tcPr>
            <w:tcW w:w="7253" w:type="dxa"/>
          </w:tcPr>
          <w:p w14:paraId="01D741A2" w14:textId="77777777" w:rsidR="009317A3" w:rsidRDefault="009317A3">
            <w:pPr>
              <w:pStyle w:val="paragraph"/>
              <w:spacing w:before="0" w:beforeAutospacing="0" w:after="0" w:afterAutospacing="0" w:line="340" w:lineRule="exact"/>
              <w:ind w:left="248" w:hangingChars="99" w:hanging="248"/>
              <w:textAlignment w:val="baseline"/>
              <w:rPr>
                <w:rStyle w:val="normaltextrun"/>
                <w:rFonts w:ascii="ＭＳ 明朝" w:eastAsia="ＭＳ 明朝" w:hAnsi="ＭＳ 明朝"/>
              </w:rPr>
            </w:pPr>
          </w:p>
        </w:tc>
        <w:tc>
          <w:tcPr>
            <w:tcW w:w="977" w:type="dxa"/>
            <w:tcBorders>
              <w:tr2bl w:val="single" w:sz="4" w:space="0" w:color="auto"/>
            </w:tcBorders>
            <w:vAlign w:val="center"/>
          </w:tcPr>
          <w:p w14:paraId="39FD95FB" w14:textId="77777777" w:rsidR="009317A3" w:rsidRDefault="009317A3">
            <w:pPr>
              <w:pStyle w:val="paragraph"/>
              <w:spacing w:before="0" w:beforeAutospacing="0" w:after="0" w:afterAutospacing="0" w:line="340" w:lineRule="exact"/>
              <w:ind w:left="775"/>
              <w:textAlignment w:val="baseline"/>
              <w:rPr>
                <w:rStyle w:val="normaltextrun"/>
                <w:rFonts w:ascii="ＭＳ 明朝" w:eastAsia="ＭＳ 明朝" w:hAnsi="ＭＳ 明朝"/>
              </w:rPr>
            </w:pPr>
          </w:p>
        </w:tc>
        <w:tc>
          <w:tcPr>
            <w:tcW w:w="1546" w:type="dxa"/>
            <w:tcBorders>
              <w:tr2bl w:val="single" w:sz="4" w:space="0" w:color="auto"/>
            </w:tcBorders>
            <w:vAlign w:val="center"/>
          </w:tcPr>
          <w:p w14:paraId="506F8584" w14:textId="77777777" w:rsidR="009317A3" w:rsidRDefault="009317A3" w:rsidP="007E3584">
            <w:pPr>
              <w:pStyle w:val="paragraph"/>
              <w:spacing w:before="0" w:beforeAutospacing="0" w:after="0" w:afterAutospacing="0" w:line="340" w:lineRule="exact"/>
              <w:ind w:leftChars="-102" w:left="-235"/>
              <w:textAlignment w:val="baseline"/>
              <w:rPr>
                <w:rStyle w:val="normaltextrun"/>
                <w:rFonts w:ascii="ＭＳ 明朝" w:eastAsia="ＭＳ 明朝" w:hAnsi="ＭＳ 明朝"/>
              </w:rPr>
            </w:pPr>
          </w:p>
        </w:tc>
      </w:tr>
    </w:tbl>
    <w:p w14:paraId="08ABA4E4" w14:textId="400525A7" w:rsidR="009317A3" w:rsidRDefault="009317A3" w:rsidP="007E3584">
      <w:pPr>
        <w:pStyle w:val="paragraph"/>
        <w:spacing w:before="0" w:beforeAutospacing="0" w:after="0" w:afterAutospacing="0" w:line="340" w:lineRule="exact"/>
        <w:ind w:left="251" w:rightChars="-68" w:right="-157" w:hangingChars="100" w:hanging="251"/>
        <w:textAlignment w:val="baseline"/>
        <w:rPr>
          <w:rStyle w:val="normaltextrun"/>
          <w:rFonts w:ascii="ＭＳ 明朝" w:eastAsia="ＭＳ 明朝" w:hAnsi="ＭＳ 明朝"/>
        </w:rPr>
      </w:pPr>
      <w:bookmarkStart w:id="0" w:name="_Hlk179477634"/>
      <w:r>
        <w:rPr>
          <w:rStyle w:val="normaltextrun"/>
          <w:rFonts w:ascii="ＭＳ 明朝" w:eastAsia="ＭＳ 明朝" w:hAnsi="ＭＳ 明朝" w:hint="eastAsia"/>
        </w:rPr>
        <w:t>・</w:t>
      </w:r>
      <w:bookmarkStart w:id="1" w:name="_Hlk180413818"/>
      <w:r>
        <w:rPr>
          <w:rStyle w:val="normaltextrun"/>
          <w:rFonts w:ascii="ＭＳ 明朝" w:eastAsia="ＭＳ 明朝" w:hAnsi="ＭＳ 明朝" w:hint="eastAsia"/>
        </w:rPr>
        <w:t>「実施した／努めた」</w:t>
      </w:r>
      <w:r w:rsidRPr="009535C4">
        <w:rPr>
          <w:rStyle w:val="normaltextrun"/>
          <w:rFonts w:ascii="ＭＳ 明朝" w:eastAsia="ＭＳ 明朝" w:hAnsi="ＭＳ 明朝" w:hint="eastAsia"/>
        </w:rPr>
        <w:t>のチェックが入らない項目</w:t>
      </w:r>
      <w:r>
        <w:rPr>
          <w:rStyle w:val="normaltextrun"/>
          <w:rFonts w:ascii="ＭＳ 明朝" w:eastAsia="ＭＳ 明朝" w:hAnsi="ＭＳ 明朝" w:hint="eastAsia"/>
        </w:rPr>
        <w:t xml:space="preserve">（「左記非該当」のチェック項目）があれば、その理由　</w:t>
      </w:r>
      <w:bookmarkEnd w:id="1"/>
      <w:r>
        <w:rPr>
          <w:rStyle w:val="normaltextrun"/>
          <w:rFonts w:ascii="ＭＳ 明朝" w:eastAsia="ＭＳ 明朝" w:hAnsi="ＭＳ 明朝" w:hint="eastAsia"/>
        </w:rPr>
        <w:t>（　　　　　　　　　　　　　　　　　　　　　　　　　　　　　　　　）</w:t>
      </w:r>
    </w:p>
    <w:bookmarkEnd w:id="0"/>
    <w:p w14:paraId="3BE17E11" w14:textId="77777777" w:rsidR="009317A3" w:rsidRPr="006D0A29" w:rsidRDefault="009317A3" w:rsidP="009317A3">
      <w:pPr>
        <w:pStyle w:val="paragraph"/>
        <w:spacing w:before="0" w:beforeAutospacing="0" w:after="0" w:afterAutospacing="0" w:line="340" w:lineRule="exact"/>
        <w:ind w:left="775"/>
        <w:textAlignment w:val="baseline"/>
        <w:rPr>
          <w:rStyle w:val="normaltextrun"/>
          <w:rFonts w:ascii="ＭＳ 明朝" w:eastAsia="ＭＳ 明朝" w:hAnsi="ＭＳ 明朝"/>
        </w:rPr>
      </w:pPr>
    </w:p>
    <w:p w14:paraId="54AE37B4" w14:textId="77777777" w:rsidR="009317A3" w:rsidRDefault="009317A3" w:rsidP="009317A3">
      <w:pPr>
        <w:pStyle w:val="paragraph"/>
        <w:spacing w:line="340" w:lineRule="exact"/>
        <w:ind w:left="634"/>
        <w:rPr>
          <w:rStyle w:val="normaltextrun"/>
          <w:rFonts w:ascii="ＭＳ 明朝" w:eastAsia="ＭＳ 明朝" w:hAnsi="ＭＳ 明朝"/>
        </w:rPr>
      </w:pPr>
    </w:p>
    <w:p w14:paraId="3A9BD2F3" w14:textId="77777777" w:rsidR="009317A3" w:rsidRDefault="009317A3" w:rsidP="009317A3">
      <w:pPr>
        <w:pStyle w:val="paragraph"/>
        <w:spacing w:line="340" w:lineRule="exact"/>
        <w:ind w:left="142"/>
        <w:rPr>
          <w:rStyle w:val="normaltextrun"/>
          <w:rFonts w:ascii="ＭＳ 明朝" w:eastAsia="ＭＳ 明朝" w:hAnsi="ＭＳ 明朝"/>
        </w:rPr>
      </w:pPr>
      <w:r w:rsidRPr="000538CC">
        <w:rPr>
          <w:rStyle w:val="normaltextrun"/>
          <w:rFonts w:ascii="ＭＳ 明朝" w:eastAsia="ＭＳ 明朝" w:hAnsi="ＭＳ 明朝" w:hint="eastAsia"/>
        </w:rPr>
        <w:t>イ　臭気や害虫の発生源となるものについて適正な管理や処分に努めること。</w:t>
      </w:r>
    </w:p>
    <w:tbl>
      <w:tblPr>
        <w:tblStyle w:val="af6"/>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41"/>
        <w:gridCol w:w="1134"/>
        <w:gridCol w:w="1134"/>
      </w:tblGrid>
      <w:tr w:rsidR="009317A3" w14:paraId="0351ACBC" w14:textId="77777777">
        <w:trPr>
          <w:jc w:val="center"/>
        </w:trPr>
        <w:tc>
          <w:tcPr>
            <w:tcW w:w="6941" w:type="dxa"/>
            <w:tcBorders>
              <w:top w:val="single" w:sz="4" w:space="0" w:color="auto"/>
              <w:left w:val="single" w:sz="4" w:space="0" w:color="auto"/>
              <w:bottom w:val="single" w:sz="4" w:space="0" w:color="auto"/>
              <w:right w:val="single" w:sz="4" w:space="0" w:color="auto"/>
            </w:tcBorders>
          </w:tcPr>
          <w:p w14:paraId="06F896F6" w14:textId="77777777" w:rsidR="009317A3" w:rsidRDefault="009317A3">
            <w:pPr>
              <w:pStyle w:val="paragraph"/>
              <w:spacing w:before="0" w:beforeAutospacing="0" w:after="0" w:afterAutospacing="0" w:line="340" w:lineRule="exact"/>
              <w:ind w:left="775"/>
              <w:textAlignment w:val="baseline"/>
              <w:rPr>
                <w:rStyle w:val="normaltextrun"/>
                <w:rFonts w:ascii="ＭＳ 明朝" w:eastAsia="ＭＳ 明朝" w:hAnsi="ＭＳ 明朝"/>
              </w:rPr>
            </w:pPr>
          </w:p>
          <w:p w14:paraId="09C41750" w14:textId="77777777" w:rsidR="009317A3" w:rsidRPr="00B91D11" w:rsidRDefault="009317A3">
            <w:pPr>
              <w:pStyle w:val="paragraph"/>
              <w:spacing w:before="0" w:beforeAutospacing="0" w:after="0" w:afterAutospacing="0" w:line="340" w:lineRule="exact"/>
              <w:ind w:left="775"/>
              <w:textAlignment w:val="baseline"/>
              <w:rPr>
                <w:rStyle w:val="normaltextrun"/>
                <w:rFonts w:ascii="ＭＳ 明朝" w:eastAsia="ＭＳ 明朝" w:hAnsi="ＭＳ 明朝"/>
              </w:rPr>
            </w:pPr>
            <w:r w:rsidRPr="00B91D11">
              <w:rPr>
                <w:rStyle w:val="normaltextrun"/>
                <w:rFonts w:ascii="ＭＳ 明朝" w:eastAsia="ＭＳ 明朝" w:hAnsi="ＭＳ 明朝" w:hint="eastAsia"/>
              </w:rPr>
              <w:t>具体的な事項</w:t>
            </w:r>
          </w:p>
        </w:tc>
        <w:tc>
          <w:tcPr>
            <w:tcW w:w="1134" w:type="dxa"/>
            <w:tcBorders>
              <w:top w:val="single" w:sz="4" w:space="0" w:color="auto"/>
              <w:left w:val="single" w:sz="4" w:space="0" w:color="auto"/>
              <w:bottom w:val="single" w:sz="4" w:space="0" w:color="auto"/>
              <w:right w:val="single" w:sz="4" w:space="0" w:color="auto"/>
            </w:tcBorders>
          </w:tcPr>
          <w:p w14:paraId="42BF1787"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sidRPr="00176318">
              <w:rPr>
                <w:rStyle w:val="normaltextrun"/>
                <w:rFonts w:ascii="ＭＳ 明朝" w:eastAsia="ＭＳ 明朝" w:hAnsi="ＭＳ 明朝" w:hint="eastAsia"/>
              </w:rPr>
              <w:t>実施した／</w:t>
            </w:r>
            <w:r>
              <w:rPr>
                <w:rStyle w:val="normaltextrun"/>
                <w:rFonts w:ascii="ＭＳ 明朝" w:eastAsia="ＭＳ 明朝" w:hAnsi="ＭＳ 明朝" w:hint="eastAsia"/>
              </w:rPr>
              <w:t>努めた</w:t>
            </w:r>
          </w:p>
        </w:tc>
        <w:tc>
          <w:tcPr>
            <w:tcW w:w="1134" w:type="dxa"/>
            <w:tcBorders>
              <w:top w:val="single" w:sz="4" w:space="0" w:color="auto"/>
              <w:left w:val="single" w:sz="4" w:space="0" w:color="auto"/>
              <w:bottom w:val="single" w:sz="4" w:space="0" w:color="auto"/>
              <w:right w:val="single" w:sz="4" w:space="0" w:color="auto"/>
            </w:tcBorders>
          </w:tcPr>
          <w:p w14:paraId="37F66A1D"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sidRPr="00176318">
              <w:rPr>
                <w:rStyle w:val="normaltextrun"/>
                <w:rFonts w:ascii="ＭＳ 明朝" w:eastAsia="ＭＳ 明朝" w:hAnsi="ＭＳ 明朝" w:hint="eastAsia"/>
              </w:rPr>
              <w:t>左記</w:t>
            </w:r>
            <w:r>
              <w:rPr>
                <w:rStyle w:val="normaltextrun"/>
                <w:rFonts w:ascii="ＭＳ 明朝" w:eastAsia="ＭＳ 明朝" w:hAnsi="ＭＳ 明朝"/>
              </w:rPr>
              <w:br/>
            </w:r>
            <w:r w:rsidRPr="00176318">
              <w:rPr>
                <w:rStyle w:val="normaltextrun"/>
                <w:rFonts w:ascii="ＭＳ 明朝" w:eastAsia="ＭＳ 明朝" w:hAnsi="ＭＳ 明朝" w:hint="eastAsia"/>
              </w:rPr>
              <w:t>非該当</w:t>
            </w:r>
          </w:p>
        </w:tc>
      </w:tr>
      <w:tr w:rsidR="009317A3" w14:paraId="50F7D9BB" w14:textId="77777777">
        <w:trPr>
          <w:jc w:val="center"/>
        </w:trPr>
        <w:tc>
          <w:tcPr>
            <w:tcW w:w="6941" w:type="dxa"/>
            <w:tcBorders>
              <w:top w:val="single" w:sz="4" w:space="0" w:color="auto"/>
              <w:left w:val="single" w:sz="4" w:space="0" w:color="auto"/>
              <w:bottom w:val="single" w:sz="4" w:space="0" w:color="auto"/>
              <w:right w:val="single" w:sz="4" w:space="0" w:color="auto"/>
            </w:tcBorders>
          </w:tcPr>
          <w:p w14:paraId="6F5C65BC" w14:textId="77777777" w:rsidR="009317A3" w:rsidRDefault="009317A3">
            <w:pPr>
              <w:pStyle w:val="paragraph"/>
              <w:spacing w:line="340" w:lineRule="exact"/>
              <w:ind w:left="221" w:hangingChars="88" w:hanging="221"/>
              <w:rPr>
                <w:rStyle w:val="normaltextrun"/>
                <w:rFonts w:ascii="ＭＳ 明朝" w:eastAsia="ＭＳ 明朝" w:hAnsi="ＭＳ 明朝" w:cs="ＭＳ 明朝"/>
              </w:rPr>
            </w:pPr>
            <w:r>
              <w:rPr>
                <w:rStyle w:val="normaltextrun"/>
                <w:rFonts w:ascii="ＭＳ 明朝" w:eastAsia="ＭＳ 明朝" w:hAnsi="ＭＳ 明朝" w:hint="eastAsia"/>
              </w:rPr>
              <w:lastRenderedPageBreak/>
              <w:t>・</w:t>
            </w:r>
            <w:r w:rsidRPr="009C710A">
              <w:rPr>
                <w:rStyle w:val="normaltextrun"/>
                <w:rFonts w:ascii="ＭＳ 明朝" w:eastAsia="ＭＳ 明朝" w:hAnsi="ＭＳ 明朝" w:hint="eastAsia"/>
              </w:rPr>
              <w:t>臭気が発生する可能性がある機械・設備（食品残さの処理や堆肥製造等）を使用する場合、周辺環境に影響を与えないよう定期的に点検を行う。</w:t>
            </w:r>
          </w:p>
        </w:tc>
        <w:tc>
          <w:tcPr>
            <w:tcW w:w="1134" w:type="dxa"/>
            <w:tcBorders>
              <w:top w:val="single" w:sz="4" w:space="0" w:color="auto"/>
              <w:left w:val="single" w:sz="4" w:space="0" w:color="auto"/>
              <w:bottom w:val="single" w:sz="4" w:space="0" w:color="auto"/>
              <w:right w:val="single" w:sz="4" w:space="0" w:color="auto"/>
            </w:tcBorders>
            <w:vAlign w:val="center"/>
          </w:tcPr>
          <w:p w14:paraId="46B7DB67"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c>
          <w:tcPr>
            <w:tcW w:w="1134" w:type="dxa"/>
            <w:tcBorders>
              <w:top w:val="single" w:sz="4" w:space="0" w:color="auto"/>
              <w:left w:val="single" w:sz="4" w:space="0" w:color="auto"/>
              <w:bottom w:val="single" w:sz="4" w:space="0" w:color="auto"/>
              <w:right w:val="single" w:sz="4" w:space="0" w:color="auto"/>
            </w:tcBorders>
            <w:vAlign w:val="center"/>
          </w:tcPr>
          <w:p w14:paraId="1668E3CC"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r>
      <w:tr w:rsidR="009317A3" w14:paraId="679CE1B2" w14:textId="77777777">
        <w:trPr>
          <w:jc w:val="center"/>
        </w:trPr>
        <w:tc>
          <w:tcPr>
            <w:tcW w:w="6941" w:type="dxa"/>
            <w:tcBorders>
              <w:top w:val="single" w:sz="4" w:space="0" w:color="auto"/>
              <w:left w:val="single" w:sz="4" w:space="0" w:color="auto"/>
              <w:bottom w:val="single" w:sz="4" w:space="0" w:color="auto"/>
              <w:right w:val="single" w:sz="4" w:space="0" w:color="auto"/>
            </w:tcBorders>
          </w:tcPr>
          <w:p w14:paraId="4F68C5DB" w14:textId="77777777" w:rsidR="009317A3" w:rsidRDefault="009317A3">
            <w:pPr>
              <w:pStyle w:val="paragraph"/>
              <w:spacing w:line="340" w:lineRule="exact"/>
              <w:ind w:left="221" w:hangingChars="88" w:hanging="221"/>
              <w:rPr>
                <w:rStyle w:val="normaltextrun"/>
                <w:rFonts w:ascii="ＭＳ 明朝" w:eastAsia="ＭＳ 明朝" w:hAnsi="ＭＳ 明朝" w:cs="ＭＳ 明朝"/>
              </w:rPr>
            </w:pPr>
            <w:r>
              <w:rPr>
                <w:rStyle w:val="normaltextrun"/>
                <w:rFonts w:ascii="ＭＳ 明朝" w:eastAsia="ＭＳ 明朝" w:hAnsi="ＭＳ 明朝" w:hint="eastAsia"/>
              </w:rPr>
              <w:t>・</w:t>
            </w:r>
            <w:r w:rsidRPr="009C710A">
              <w:rPr>
                <w:rStyle w:val="normaltextrun"/>
                <w:rFonts w:ascii="ＭＳ 明朝" w:eastAsia="ＭＳ 明朝" w:hAnsi="ＭＳ 明朝" w:hint="eastAsia"/>
              </w:rPr>
              <w:t>臭気や害虫発生の原因となる生ごみの削減や、適切な廃棄などに努める。</w:t>
            </w:r>
          </w:p>
        </w:tc>
        <w:tc>
          <w:tcPr>
            <w:tcW w:w="1134" w:type="dxa"/>
            <w:tcBorders>
              <w:top w:val="single" w:sz="4" w:space="0" w:color="auto"/>
              <w:left w:val="single" w:sz="4" w:space="0" w:color="auto"/>
              <w:bottom w:val="single" w:sz="4" w:space="0" w:color="auto"/>
              <w:right w:val="single" w:sz="4" w:space="0" w:color="auto"/>
            </w:tcBorders>
            <w:vAlign w:val="center"/>
          </w:tcPr>
          <w:p w14:paraId="017B441F"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c>
          <w:tcPr>
            <w:tcW w:w="1134" w:type="dxa"/>
            <w:tcBorders>
              <w:top w:val="single" w:sz="4" w:space="0" w:color="auto"/>
              <w:left w:val="single" w:sz="4" w:space="0" w:color="auto"/>
              <w:bottom w:val="single" w:sz="4" w:space="0" w:color="auto"/>
              <w:right w:val="single" w:sz="4" w:space="0" w:color="auto"/>
            </w:tcBorders>
            <w:vAlign w:val="center"/>
          </w:tcPr>
          <w:p w14:paraId="70F0F967"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r>
      <w:tr w:rsidR="009317A3" w14:paraId="1C2E5D58" w14:textId="77777777">
        <w:trPr>
          <w:jc w:val="center"/>
        </w:trPr>
        <w:tc>
          <w:tcPr>
            <w:tcW w:w="6941" w:type="dxa"/>
            <w:tcBorders>
              <w:top w:val="single" w:sz="4" w:space="0" w:color="auto"/>
              <w:left w:val="single" w:sz="4" w:space="0" w:color="auto"/>
              <w:bottom w:val="single" w:sz="4" w:space="0" w:color="auto"/>
              <w:right w:val="single" w:sz="4" w:space="0" w:color="auto"/>
            </w:tcBorders>
          </w:tcPr>
          <w:p w14:paraId="088B6A05" w14:textId="77777777" w:rsidR="009317A3" w:rsidRDefault="009317A3">
            <w:pPr>
              <w:pStyle w:val="paragraph"/>
              <w:spacing w:line="340" w:lineRule="exact"/>
              <w:ind w:left="221" w:hangingChars="88" w:hanging="221"/>
              <w:rPr>
                <w:rStyle w:val="normaltextrun"/>
                <w:rFonts w:ascii="ＭＳ 明朝" w:eastAsia="ＭＳ 明朝" w:hAnsi="ＭＳ 明朝" w:cs="ＭＳ 明朝"/>
              </w:rPr>
            </w:pPr>
            <w:r>
              <w:rPr>
                <w:rStyle w:val="normaltextrun"/>
                <w:rFonts w:ascii="ＭＳ 明朝" w:eastAsia="ＭＳ 明朝" w:hAnsi="ＭＳ 明朝" w:hint="eastAsia"/>
              </w:rPr>
              <w:t>・</w:t>
            </w:r>
            <w:r w:rsidRPr="009C710A">
              <w:rPr>
                <w:rStyle w:val="normaltextrun"/>
                <w:rFonts w:ascii="ＭＳ 明朝" w:eastAsia="ＭＳ 明朝" w:hAnsi="ＭＳ 明朝" w:hint="eastAsia"/>
              </w:rPr>
              <w:t>食品保管を行う等の場合、清潔な環境を維持するため、定期的に清掃を行うことに努める。</w:t>
            </w:r>
          </w:p>
        </w:tc>
        <w:tc>
          <w:tcPr>
            <w:tcW w:w="1134" w:type="dxa"/>
            <w:tcBorders>
              <w:top w:val="single" w:sz="4" w:space="0" w:color="auto"/>
              <w:left w:val="single" w:sz="4" w:space="0" w:color="auto"/>
              <w:bottom w:val="single" w:sz="4" w:space="0" w:color="auto"/>
              <w:right w:val="single" w:sz="4" w:space="0" w:color="auto"/>
            </w:tcBorders>
            <w:vAlign w:val="center"/>
          </w:tcPr>
          <w:p w14:paraId="676EFB0F"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c>
          <w:tcPr>
            <w:tcW w:w="1134" w:type="dxa"/>
            <w:tcBorders>
              <w:top w:val="single" w:sz="4" w:space="0" w:color="auto"/>
              <w:left w:val="single" w:sz="4" w:space="0" w:color="auto"/>
              <w:bottom w:val="single" w:sz="4" w:space="0" w:color="auto"/>
              <w:right w:val="single" w:sz="4" w:space="0" w:color="auto"/>
            </w:tcBorders>
            <w:vAlign w:val="center"/>
          </w:tcPr>
          <w:p w14:paraId="27A265F6"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r>
      <w:tr w:rsidR="009317A3" w14:paraId="262AB877" w14:textId="77777777">
        <w:trPr>
          <w:jc w:val="center"/>
        </w:trPr>
        <w:tc>
          <w:tcPr>
            <w:tcW w:w="6941" w:type="dxa"/>
            <w:tcBorders>
              <w:top w:val="single" w:sz="4" w:space="0" w:color="auto"/>
              <w:left w:val="single" w:sz="4" w:space="0" w:color="auto"/>
              <w:bottom w:val="single" w:sz="4" w:space="0" w:color="auto"/>
              <w:right w:val="single" w:sz="4" w:space="0" w:color="auto"/>
            </w:tcBorders>
          </w:tcPr>
          <w:p w14:paraId="39BFBDAE" w14:textId="77777777" w:rsidR="009317A3" w:rsidRPr="009C710A" w:rsidRDefault="009317A3">
            <w:pPr>
              <w:pStyle w:val="paragraph"/>
              <w:spacing w:line="340" w:lineRule="exact"/>
              <w:ind w:left="221" w:hangingChars="88" w:hanging="221"/>
              <w:rPr>
                <w:rStyle w:val="normaltextrun"/>
                <w:rFonts w:ascii="ＭＳ 明朝" w:eastAsia="ＭＳ 明朝" w:hAnsi="ＭＳ 明朝" w:cs="ＭＳ 明朝"/>
              </w:rPr>
            </w:pPr>
            <w:r>
              <w:rPr>
                <w:rStyle w:val="normaltextrun"/>
                <w:rFonts w:ascii="ＭＳ 明朝" w:eastAsia="ＭＳ 明朝" w:hAnsi="ＭＳ 明朝" w:hint="eastAsia"/>
              </w:rPr>
              <w:t>・その他（　　　　　　　　　　　　　　　　　　　　　　　）</w:t>
            </w:r>
          </w:p>
        </w:tc>
        <w:tc>
          <w:tcPr>
            <w:tcW w:w="1134" w:type="dxa"/>
            <w:tcBorders>
              <w:top w:val="single" w:sz="4" w:space="0" w:color="auto"/>
              <w:left w:val="single" w:sz="4" w:space="0" w:color="auto"/>
              <w:bottom w:val="single" w:sz="4" w:space="0" w:color="auto"/>
              <w:right w:val="single" w:sz="4" w:space="0" w:color="auto"/>
              <w:tr2bl w:val="single" w:sz="4" w:space="0" w:color="auto"/>
            </w:tcBorders>
            <w:vAlign w:val="center"/>
          </w:tcPr>
          <w:p w14:paraId="0BDC8558" w14:textId="77777777" w:rsidR="009317A3" w:rsidRDefault="009317A3">
            <w:pPr>
              <w:pStyle w:val="paragraph"/>
              <w:spacing w:before="0" w:beforeAutospacing="0" w:after="0" w:afterAutospacing="0" w:line="340" w:lineRule="exact"/>
              <w:ind w:left="775"/>
              <w:textAlignment w:val="baseline"/>
              <w:rPr>
                <w:rStyle w:val="normaltextrun"/>
                <w:rFonts w:ascii="ＭＳ 明朝" w:eastAsia="ＭＳ 明朝" w:hAnsi="ＭＳ 明朝"/>
              </w:rPr>
            </w:pPr>
          </w:p>
        </w:tc>
        <w:tc>
          <w:tcPr>
            <w:tcW w:w="1134" w:type="dxa"/>
            <w:tcBorders>
              <w:top w:val="single" w:sz="4" w:space="0" w:color="auto"/>
              <w:left w:val="single" w:sz="4" w:space="0" w:color="auto"/>
              <w:bottom w:val="single" w:sz="4" w:space="0" w:color="auto"/>
              <w:right w:val="single" w:sz="4" w:space="0" w:color="auto"/>
              <w:tr2bl w:val="single" w:sz="4" w:space="0" w:color="auto"/>
            </w:tcBorders>
            <w:vAlign w:val="center"/>
          </w:tcPr>
          <w:p w14:paraId="25F43F3C" w14:textId="77777777" w:rsidR="009317A3" w:rsidRDefault="009317A3">
            <w:pPr>
              <w:pStyle w:val="paragraph"/>
              <w:spacing w:before="0" w:beforeAutospacing="0" w:after="0" w:afterAutospacing="0" w:line="340" w:lineRule="exact"/>
              <w:ind w:left="775"/>
              <w:textAlignment w:val="baseline"/>
              <w:rPr>
                <w:rStyle w:val="normaltextrun"/>
                <w:rFonts w:ascii="ＭＳ 明朝" w:eastAsia="ＭＳ 明朝" w:hAnsi="ＭＳ 明朝"/>
              </w:rPr>
            </w:pPr>
          </w:p>
        </w:tc>
      </w:tr>
    </w:tbl>
    <w:p w14:paraId="4FF374A3" w14:textId="77777777" w:rsidR="009317A3" w:rsidRPr="006D0A29" w:rsidRDefault="009317A3" w:rsidP="009317A3">
      <w:pPr>
        <w:pStyle w:val="paragraph"/>
        <w:spacing w:line="340" w:lineRule="exact"/>
        <w:rPr>
          <w:rStyle w:val="normaltextrun"/>
          <w:rFonts w:ascii="ＭＳ 明朝" w:eastAsia="ＭＳ 明朝" w:hAnsi="ＭＳ 明朝" w:cstheme="minorBidi"/>
          <w:kern w:val="2"/>
          <w:sz w:val="21"/>
          <w:szCs w:val="22"/>
        </w:rPr>
      </w:pPr>
      <w:r>
        <w:rPr>
          <w:rStyle w:val="normaltextrun"/>
          <w:rFonts w:ascii="ＭＳ 明朝" w:eastAsia="ＭＳ 明朝" w:hAnsi="ＭＳ 明朝" w:hint="eastAsia"/>
        </w:rPr>
        <w:t>・</w:t>
      </w:r>
      <w:r w:rsidRPr="001169C4">
        <w:rPr>
          <w:rStyle w:val="normaltextrun"/>
          <w:rFonts w:ascii="ＭＳ 明朝" w:eastAsia="ＭＳ 明朝" w:hAnsi="ＭＳ 明朝" w:hint="eastAsia"/>
        </w:rPr>
        <w:t>「実施した／努めた」のチェックが入らない項目（「左記非該当」のチェック項目）があれば、その理由</w:t>
      </w:r>
      <w:r>
        <w:rPr>
          <w:rStyle w:val="normaltextrun"/>
          <w:rFonts w:ascii="ＭＳ 明朝" w:eastAsia="ＭＳ 明朝" w:hAnsi="ＭＳ 明朝" w:hint="eastAsia"/>
        </w:rPr>
        <w:t>（　　　　　　　　　　　　　　　　　　　　　　　　　　　　　　　　　）</w:t>
      </w:r>
    </w:p>
    <w:p w14:paraId="49CE6F06" w14:textId="77777777" w:rsidR="009317A3" w:rsidRDefault="009317A3" w:rsidP="007E3584">
      <w:pPr>
        <w:pStyle w:val="paragraph"/>
        <w:spacing w:line="340" w:lineRule="exact"/>
        <w:ind w:leftChars="135" w:left="314" w:rightChars="-270" w:right="-623" w:hanging="2"/>
        <w:rPr>
          <w:rStyle w:val="normaltextrun"/>
          <w:rFonts w:ascii="ＭＳ 明朝" w:eastAsia="ＭＳ 明朝" w:hAnsi="ＭＳ 明朝"/>
        </w:rPr>
      </w:pPr>
      <w:r w:rsidRPr="000538CC">
        <w:rPr>
          <w:rStyle w:val="normaltextrun"/>
          <w:rFonts w:ascii="ＭＳ 明朝" w:eastAsia="ＭＳ 明朝" w:hAnsi="ＭＳ 明朝" w:hint="eastAsia"/>
        </w:rPr>
        <w:t>ウ　プラスチック等の廃棄物の削減に努めるとともに、資源の再利用を検討すること。</w:t>
      </w:r>
    </w:p>
    <w:tbl>
      <w:tblPr>
        <w:tblStyle w:val="af6"/>
        <w:tblW w:w="977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08"/>
        <w:gridCol w:w="1276"/>
        <w:gridCol w:w="992"/>
      </w:tblGrid>
      <w:tr w:rsidR="009317A3" w14:paraId="16C33303" w14:textId="77777777">
        <w:trPr>
          <w:jc w:val="center"/>
        </w:trPr>
        <w:tc>
          <w:tcPr>
            <w:tcW w:w="7508" w:type="dxa"/>
            <w:tcBorders>
              <w:top w:val="single" w:sz="4" w:space="0" w:color="auto"/>
              <w:left w:val="single" w:sz="4" w:space="0" w:color="auto"/>
              <w:bottom w:val="single" w:sz="4" w:space="0" w:color="auto"/>
              <w:right w:val="single" w:sz="4" w:space="0" w:color="auto"/>
            </w:tcBorders>
          </w:tcPr>
          <w:p w14:paraId="0F8622E8" w14:textId="77777777" w:rsidR="009317A3" w:rsidRDefault="009317A3">
            <w:pPr>
              <w:pStyle w:val="paragraph"/>
              <w:spacing w:before="0" w:beforeAutospacing="0" w:after="0" w:afterAutospacing="0" w:line="340" w:lineRule="exact"/>
              <w:ind w:left="775"/>
              <w:textAlignment w:val="baseline"/>
              <w:rPr>
                <w:rStyle w:val="normaltextrun"/>
                <w:rFonts w:ascii="ＭＳ 明朝" w:eastAsia="ＭＳ 明朝" w:hAnsi="ＭＳ 明朝"/>
              </w:rPr>
            </w:pPr>
          </w:p>
          <w:p w14:paraId="27F5DD13" w14:textId="77777777" w:rsidR="009317A3" w:rsidRPr="00B91D11" w:rsidRDefault="009317A3">
            <w:pPr>
              <w:pStyle w:val="paragraph"/>
              <w:spacing w:before="0" w:beforeAutospacing="0" w:after="0" w:afterAutospacing="0" w:line="340" w:lineRule="exact"/>
              <w:ind w:left="775"/>
              <w:textAlignment w:val="baseline"/>
              <w:rPr>
                <w:rStyle w:val="normaltextrun"/>
                <w:rFonts w:ascii="ＭＳ 明朝" w:eastAsia="ＭＳ 明朝" w:hAnsi="ＭＳ 明朝"/>
              </w:rPr>
            </w:pPr>
            <w:r w:rsidRPr="00B91D11">
              <w:rPr>
                <w:rStyle w:val="normaltextrun"/>
                <w:rFonts w:ascii="ＭＳ 明朝" w:eastAsia="ＭＳ 明朝" w:hAnsi="ＭＳ 明朝" w:hint="eastAsia"/>
              </w:rPr>
              <w:t>具体的な事項</w:t>
            </w:r>
          </w:p>
        </w:tc>
        <w:tc>
          <w:tcPr>
            <w:tcW w:w="1276" w:type="dxa"/>
            <w:tcBorders>
              <w:top w:val="single" w:sz="4" w:space="0" w:color="auto"/>
              <w:left w:val="single" w:sz="4" w:space="0" w:color="auto"/>
              <w:bottom w:val="single" w:sz="4" w:space="0" w:color="auto"/>
              <w:right w:val="single" w:sz="4" w:space="0" w:color="auto"/>
            </w:tcBorders>
          </w:tcPr>
          <w:p w14:paraId="1E2EDD9F" w14:textId="77777777" w:rsidR="009317A3" w:rsidRDefault="009317A3">
            <w:pPr>
              <w:pStyle w:val="paragraph"/>
              <w:spacing w:before="0" w:beforeAutospacing="0" w:after="0" w:afterAutospacing="0" w:line="340" w:lineRule="exact"/>
              <w:textAlignment w:val="baseline"/>
              <w:rPr>
                <w:rStyle w:val="normaltextrun"/>
                <w:rFonts w:ascii="ＭＳ 明朝" w:eastAsia="ＭＳ 明朝" w:hAnsi="ＭＳ 明朝"/>
              </w:rPr>
            </w:pPr>
            <w:r w:rsidRPr="00176318">
              <w:rPr>
                <w:rStyle w:val="normaltextrun"/>
                <w:rFonts w:ascii="ＭＳ 明朝" w:eastAsia="ＭＳ 明朝" w:hAnsi="ＭＳ 明朝" w:hint="eastAsia"/>
              </w:rPr>
              <w:t>実施した／</w:t>
            </w:r>
            <w:r>
              <w:rPr>
                <w:rStyle w:val="normaltextrun"/>
                <w:rFonts w:ascii="ＭＳ 明朝" w:eastAsia="ＭＳ 明朝" w:hAnsi="ＭＳ 明朝" w:hint="eastAsia"/>
              </w:rPr>
              <w:t>努めた</w:t>
            </w:r>
          </w:p>
        </w:tc>
        <w:tc>
          <w:tcPr>
            <w:tcW w:w="992" w:type="dxa"/>
            <w:tcBorders>
              <w:top w:val="single" w:sz="4" w:space="0" w:color="auto"/>
              <w:left w:val="single" w:sz="4" w:space="0" w:color="auto"/>
              <w:bottom w:val="single" w:sz="4" w:space="0" w:color="auto"/>
              <w:right w:val="single" w:sz="4" w:space="0" w:color="auto"/>
            </w:tcBorders>
          </w:tcPr>
          <w:p w14:paraId="06F8EDB0" w14:textId="77777777" w:rsidR="009317A3" w:rsidRDefault="009317A3">
            <w:pPr>
              <w:pStyle w:val="paragraph"/>
              <w:spacing w:before="0" w:beforeAutospacing="0" w:after="0" w:afterAutospacing="0" w:line="340" w:lineRule="exact"/>
              <w:textAlignment w:val="baseline"/>
              <w:rPr>
                <w:rStyle w:val="normaltextrun"/>
                <w:rFonts w:ascii="ＭＳ 明朝" w:eastAsia="ＭＳ 明朝" w:hAnsi="ＭＳ 明朝"/>
              </w:rPr>
            </w:pPr>
            <w:r w:rsidRPr="00176318">
              <w:rPr>
                <w:rStyle w:val="normaltextrun"/>
                <w:rFonts w:ascii="ＭＳ 明朝" w:eastAsia="ＭＳ 明朝" w:hAnsi="ＭＳ 明朝" w:hint="eastAsia"/>
              </w:rPr>
              <w:t>左記</w:t>
            </w:r>
            <w:r>
              <w:rPr>
                <w:rStyle w:val="normaltextrun"/>
                <w:rFonts w:ascii="ＭＳ 明朝" w:eastAsia="ＭＳ 明朝" w:hAnsi="ＭＳ 明朝"/>
              </w:rPr>
              <w:br/>
            </w:r>
            <w:r w:rsidRPr="00176318">
              <w:rPr>
                <w:rStyle w:val="normaltextrun"/>
                <w:rFonts w:ascii="ＭＳ 明朝" w:eastAsia="ＭＳ 明朝" w:hAnsi="ＭＳ 明朝" w:hint="eastAsia"/>
              </w:rPr>
              <w:t>非該当</w:t>
            </w:r>
          </w:p>
        </w:tc>
      </w:tr>
      <w:tr w:rsidR="009317A3" w14:paraId="36143FB6" w14:textId="77777777">
        <w:trPr>
          <w:jc w:val="center"/>
        </w:trPr>
        <w:tc>
          <w:tcPr>
            <w:tcW w:w="7508" w:type="dxa"/>
            <w:tcBorders>
              <w:top w:val="single" w:sz="4" w:space="0" w:color="auto"/>
              <w:left w:val="single" w:sz="4" w:space="0" w:color="auto"/>
              <w:bottom w:val="single" w:sz="4" w:space="0" w:color="auto"/>
              <w:right w:val="single" w:sz="4" w:space="0" w:color="auto"/>
            </w:tcBorders>
          </w:tcPr>
          <w:p w14:paraId="5988A4CC" w14:textId="77777777" w:rsidR="009317A3" w:rsidRDefault="009317A3">
            <w:pPr>
              <w:pStyle w:val="paragraph"/>
              <w:spacing w:line="340" w:lineRule="exact"/>
              <w:ind w:left="248" w:hangingChars="99" w:hanging="248"/>
              <w:rPr>
                <w:rStyle w:val="normaltextrun"/>
                <w:rFonts w:ascii="ＭＳ 明朝" w:eastAsia="ＭＳ 明朝" w:hAnsi="ＭＳ 明朝" w:cs="ＭＳ 明朝"/>
              </w:rPr>
            </w:pPr>
            <w:r>
              <w:rPr>
                <w:rStyle w:val="normaltextrun"/>
                <w:rFonts w:ascii="ＭＳ 明朝" w:eastAsia="ＭＳ 明朝" w:hAnsi="ＭＳ 明朝" w:hint="eastAsia"/>
              </w:rPr>
              <w:t>・</w:t>
            </w:r>
            <w:r w:rsidRPr="009C710A">
              <w:rPr>
                <w:rStyle w:val="normaltextrun"/>
                <w:rFonts w:ascii="ＭＳ 明朝" w:eastAsia="ＭＳ 明朝" w:hAnsi="ＭＳ 明朝" w:hint="eastAsia"/>
              </w:rPr>
              <w:t>事業実施時に使用する資材について、プラスチック資材から紙などの環境負荷が少ない資材に変更することを検討する。</w:t>
            </w:r>
          </w:p>
        </w:tc>
        <w:tc>
          <w:tcPr>
            <w:tcW w:w="1276" w:type="dxa"/>
            <w:tcBorders>
              <w:top w:val="single" w:sz="4" w:space="0" w:color="auto"/>
              <w:left w:val="single" w:sz="4" w:space="0" w:color="auto"/>
              <w:bottom w:val="single" w:sz="4" w:space="0" w:color="auto"/>
              <w:right w:val="single" w:sz="4" w:space="0" w:color="auto"/>
            </w:tcBorders>
            <w:vAlign w:val="center"/>
          </w:tcPr>
          <w:p w14:paraId="6A27147A"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c>
          <w:tcPr>
            <w:tcW w:w="992" w:type="dxa"/>
            <w:tcBorders>
              <w:top w:val="single" w:sz="4" w:space="0" w:color="auto"/>
              <w:left w:val="single" w:sz="4" w:space="0" w:color="auto"/>
              <w:bottom w:val="single" w:sz="4" w:space="0" w:color="auto"/>
              <w:right w:val="single" w:sz="4" w:space="0" w:color="auto"/>
            </w:tcBorders>
            <w:vAlign w:val="center"/>
          </w:tcPr>
          <w:p w14:paraId="78497B83"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r>
      <w:tr w:rsidR="009317A3" w14:paraId="16587181" w14:textId="77777777">
        <w:trPr>
          <w:jc w:val="center"/>
        </w:trPr>
        <w:tc>
          <w:tcPr>
            <w:tcW w:w="7508" w:type="dxa"/>
            <w:tcBorders>
              <w:top w:val="single" w:sz="4" w:space="0" w:color="auto"/>
              <w:left w:val="single" w:sz="4" w:space="0" w:color="auto"/>
              <w:bottom w:val="single" w:sz="4" w:space="0" w:color="auto"/>
              <w:right w:val="single" w:sz="4" w:space="0" w:color="auto"/>
            </w:tcBorders>
          </w:tcPr>
          <w:p w14:paraId="41DCEAFB" w14:textId="77777777" w:rsidR="009317A3" w:rsidRDefault="009317A3">
            <w:pPr>
              <w:pStyle w:val="paragraph"/>
              <w:spacing w:line="340" w:lineRule="exact"/>
              <w:ind w:left="248" w:hangingChars="99" w:hanging="248"/>
              <w:rPr>
                <w:rStyle w:val="normaltextrun"/>
                <w:rFonts w:ascii="ＭＳ 明朝" w:eastAsia="ＭＳ 明朝" w:hAnsi="ＭＳ 明朝" w:cs="ＭＳ 明朝"/>
              </w:rPr>
            </w:pPr>
            <w:r>
              <w:rPr>
                <w:rStyle w:val="normaltextrun"/>
                <w:rFonts w:ascii="ＭＳ 明朝" w:eastAsia="ＭＳ 明朝" w:hAnsi="ＭＳ 明朝" w:hint="eastAsia"/>
              </w:rPr>
              <w:t>・</w:t>
            </w:r>
            <w:r w:rsidRPr="009C710A">
              <w:rPr>
                <w:rStyle w:val="normaltextrun"/>
                <w:rFonts w:ascii="ＭＳ 明朝" w:eastAsia="ＭＳ 明朝" w:hAnsi="ＭＳ 明朝" w:hint="eastAsia"/>
              </w:rPr>
              <w:t>資源のリサイクルに努めている（リサイクル事業者に委託することも可）。</w:t>
            </w:r>
          </w:p>
        </w:tc>
        <w:tc>
          <w:tcPr>
            <w:tcW w:w="1276" w:type="dxa"/>
            <w:tcBorders>
              <w:top w:val="single" w:sz="4" w:space="0" w:color="auto"/>
              <w:left w:val="single" w:sz="4" w:space="0" w:color="auto"/>
              <w:bottom w:val="single" w:sz="4" w:space="0" w:color="auto"/>
              <w:right w:val="single" w:sz="4" w:space="0" w:color="auto"/>
            </w:tcBorders>
            <w:vAlign w:val="center"/>
          </w:tcPr>
          <w:p w14:paraId="532F6C0F"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c>
          <w:tcPr>
            <w:tcW w:w="992" w:type="dxa"/>
            <w:tcBorders>
              <w:top w:val="single" w:sz="4" w:space="0" w:color="auto"/>
              <w:left w:val="single" w:sz="4" w:space="0" w:color="auto"/>
              <w:bottom w:val="single" w:sz="4" w:space="0" w:color="auto"/>
              <w:right w:val="single" w:sz="4" w:space="0" w:color="auto"/>
            </w:tcBorders>
            <w:vAlign w:val="center"/>
          </w:tcPr>
          <w:p w14:paraId="5D516339"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r>
      <w:tr w:rsidR="009317A3" w14:paraId="58E2DF1C" w14:textId="77777777">
        <w:trPr>
          <w:jc w:val="center"/>
        </w:trPr>
        <w:tc>
          <w:tcPr>
            <w:tcW w:w="7508" w:type="dxa"/>
            <w:tcBorders>
              <w:top w:val="single" w:sz="4" w:space="0" w:color="auto"/>
              <w:left w:val="single" w:sz="4" w:space="0" w:color="auto"/>
              <w:bottom w:val="single" w:sz="4" w:space="0" w:color="auto"/>
              <w:right w:val="single" w:sz="4" w:space="0" w:color="auto"/>
            </w:tcBorders>
          </w:tcPr>
          <w:p w14:paraId="5A0715A3" w14:textId="77777777" w:rsidR="009317A3" w:rsidRDefault="009317A3">
            <w:pPr>
              <w:pStyle w:val="paragraph"/>
              <w:spacing w:line="340" w:lineRule="exact"/>
              <w:ind w:left="248" w:hangingChars="99" w:hanging="248"/>
              <w:rPr>
                <w:rStyle w:val="normaltextrun"/>
                <w:rFonts w:ascii="ＭＳ 明朝" w:eastAsia="ＭＳ 明朝" w:hAnsi="ＭＳ 明朝" w:cs="ＭＳ 明朝"/>
              </w:rPr>
            </w:pPr>
            <w:r>
              <w:rPr>
                <w:rStyle w:val="normaltextrun"/>
                <w:rFonts w:ascii="ＭＳ 明朝" w:eastAsia="ＭＳ 明朝" w:hAnsi="ＭＳ 明朝" w:hint="eastAsia"/>
              </w:rPr>
              <w:t>・</w:t>
            </w:r>
            <w:r w:rsidRPr="009C710A">
              <w:rPr>
                <w:rStyle w:val="normaltextrun"/>
                <w:rFonts w:ascii="ＭＳ 明朝" w:eastAsia="ＭＳ 明朝" w:hAnsi="ＭＳ 明朝" w:hint="eastAsia"/>
              </w:rPr>
              <w:t xml:space="preserve">事業実施時に使用するプラスチック資材を処分する場合に法令に従って適切に実施している。　</w:t>
            </w:r>
          </w:p>
        </w:tc>
        <w:tc>
          <w:tcPr>
            <w:tcW w:w="1276" w:type="dxa"/>
            <w:tcBorders>
              <w:top w:val="single" w:sz="4" w:space="0" w:color="auto"/>
              <w:left w:val="single" w:sz="4" w:space="0" w:color="auto"/>
              <w:bottom w:val="single" w:sz="4" w:space="0" w:color="auto"/>
              <w:right w:val="single" w:sz="4" w:space="0" w:color="auto"/>
            </w:tcBorders>
            <w:vAlign w:val="center"/>
          </w:tcPr>
          <w:p w14:paraId="5CD5FBC2"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c>
          <w:tcPr>
            <w:tcW w:w="992" w:type="dxa"/>
            <w:tcBorders>
              <w:top w:val="single" w:sz="4" w:space="0" w:color="auto"/>
              <w:left w:val="single" w:sz="4" w:space="0" w:color="auto"/>
              <w:bottom w:val="single" w:sz="4" w:space="0" w:color="auto"/>
              <w:right w:val="single" w:sz="4" w:space="0" w:color="auto"/>
            </w:tcBorders>
            <w:vAlign w:val="center"/>
          </w:tcPr>
          <w:p w14:paraId="182830BF"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r>
      <w:tr w:rsidR="009317A3" w14:paraId="32D97A3C" w14:textId="77777777">
        <w:trPr>
          <w:jc w:val="center"/>
        </w:trPr>
        <w:tc>
          <w:tcPr>
            <w:tcW w:w="7508" w:type="dxa"/>
            <w:tcBorders>
              <w:top w:val="single" w:sz="4" w:space="0" w:color="auto"/>
              <w:left w:val="single" w:sz="4" w:space="0" w:color="auto"/>
              <w:bottom w:val="single" w:sz="4" w:space="0" w:color="auto"/>
              <w:right w:val="single" w:sz="4" w:space="0" w:color="auto"/>
            </w:tcBorders>
          </w:tcPr>
          <w:p w14:paraId="12961934" w14:textId="77777777" w:rsidR="009317A3" w:rsidRDefault="009317A3">
            <w:pPr>
              <w:pStyle w:val="paragraph"/>
              <w:spacing w:line="340" w:lineRule="exact"/>
              <w:ind w:left="248" w:hangingChars="99" w:hanging="248"/>
              <w:rPr>
                <w:rStyle w:val="normaltextrun"/>
                <w:rFonts w:ascii="ＭＳ 明朝" w:eastAsia="ＭＳ 明朝" w:hAnsi="ＭＳ 明朝"/>
              </w:rPr>
            </w:pPr>
            <w:r>
              <w:rPr>
                <w:rStyle w:val="normaltextrun"/>
                <w:rFonts w:ascii="ＭＳ 明朝" w:eastAsia="ＭＳ 明朝" w:hAnsi="ＭＳ 明朝" w:hint="eastAsia"/>
              </w:rPr>
              <w:t>・その他（　　　　　　　　　　　　　　　　　　　　　　　）</w:t>
            </w:r>
          </w:p>
        </w:tc>
        <w:tc>
          <w:tcPr>
            <w:tcW w:w="1276" w:type="dxa"/>
            <w:tcBorders>
              <w:top w:val="single" w:sz="4" w:space="0" w:color="auto"/>
              <w:left w:val="single" w:sz="4" w:space="0" w:color="auto"/>
              <w:bottom w:val="single" w:sz="4" w:space="0" w:color="auto"/>
              <w:right w:val="single" w:sz="4" w:space="0" w:color="auto"/>
              <w:tr2bl w:val="single" w:sz="4" w:space="0" w:color="auto"/>
            </w:tcBorders>
            <w:vAlign w:val="center"/>
          </w:tcPr>
          <w:p w14:paraId="2351A62D" w14:textId="77777777" w:rsidR="009317A3" w:rsidRDefault="009317A3">
            <w:pPr>
              <w:pStyle w:val="paragraph"/>
              <w:spacing w:before="0" w:beforeAutospacing="0" w:after="0" w:afterAutospacing="0" w:line="340" w:lineRule="exact"/>
              <w:ind w:left="775"/>
              <w:textAlignment w:val="baseline"/>
              <w:rPr>
                <w:rStyle w:val="normaltextrun"/>
                <w:rFonts w:ascii="ＭＳ 明朝" w:eastAsia="ＭＳ 明朝" w:hAnsi="ＭＳ 明朝"/>
              </w:rPr>
            </w:pPr>
          </w:p>
        </w:tc>
        <w:tc>
          <w:tcPr>
            <w:tcW w:w="992" w:type="dxa"/>
            <w:tcBorders>
              <w:top w:val="single" w:sz="4" w:space="0" w:color="auto"/>
              <w:left w:val="single" w:sz="4" w:space="0" w:color="auto"/>
              <w:bottom w:val="single" w:sz="4" w:space="0" w:color="auto"/>
              <w:right w:val="single" w:sz="4" w:space="0" w:color="auto"/>
              <w:tr2bl w:val="single" w:sz="4" w:space="0" w:color="auto"/>
            </w:tcBorders>
            <w:vAlign w:val="center"/>
          </w:tcPr>
          <w:p w14:paraId="0E60CE5D" w14:textId="77777777" w:rsidR="009317A3" w:rsidRDefault="009317A3">
            <w:pPr>
              <w:pStyle w:val="paragraph"/>
              <w:spacing w:before="0" w:beforeAutospacing="0" w:after="0" w:afterAutospacing="0" w:line="340" w:lineRule="exact"/>
              <w:ind w:left="775"/>
              <w:textAlignment w:val="baseline"/>
              <w:rPr>
                <w:rStyle w:val="normaltextrun"/>
                <w:rFonts w:ascii="ＭＳ 明朝" w:eastAsia="ＭＳ 明朝" w:hAnsi="ＭＳ 明朝"/>
              </w:rPr>
            </w:pPr>
          </w:p>
        </w:tc>
      </w:tr>
    </w:tbl>
    <w:p w14:paraId="5C332F54" w14:textId="2304CF13" w:rsidR="009317A3" w:rsidRDefault="009317A3" w:rsidP="007E3584">
      <w:pPr>
        <w:pStyle w:val="paragraph"/>
        <w:spacing w:before="0" w:beforeAutospacing="0" w:after="0" w:afterAutospacing="0" w:line="340" w:lineRule="exact"/>
        <w:ind w:leftChars="50" w:left="366" w:hangingChars="100" w:hanging="251"/>
        <w:textAlignment w:val="baseline"/>
        <w:rPr>
          <w:rStyle w:val="normaltextrun"/>
          <w:rFonts w:ascii="ＭＳ 明朝" w:eastAsia="ＭＳ 明朝" w:hAnsi="ＭＳ 明朝" w:cs="ＭＳ 明朝"/>
        </w:rPr>
      </w:pPr>
      <w:r>
        <w:rPr>
          <w:rStyle w:val="normaltextrun"/>
          <w:rFonts w:ascii="ＭＳ 明朝" w:eastAsia="ＭＳ 明朝" w:hAnsi="ＭＳ 明朝" w:hint="eastAsia"/>
        </w:rPr>
        <w:t>・</w:t>
      </w:r>
      <w:r w:rsidRPr="00FA78CA">
        <w:rPr>
          <w:rStyle w:val="normaltextrun"/>
          <w:rFonts w:ascii="ＭＳ 明朝" w:eastAsia="ＭＳ 明朝" w:hAnsi="ＭＳ 明朝" w:hint="eastAsia"/>
        </w:rPr>
        <w:t>「実施した／努めた」のチェックが入らない項目（「左記非該当」のチェック項目）があれば、</w:t>
      </w:r>
      <w:r>
        <w:rPr>
          <w:rStyle w:val="normaltextrun"/>
          <w:rFonts w:ascii="ＭＳ 明朝" w:eastAsia="ＭＳ 明朝" w:hAnsi="ＭＳ 明朝" w:hint="eastAsia"/>
        </w:rPr>
        <w:t>その理由　（　　　　　　　　　　　　　　　　　　　　　　　　　　　　　　　　）</w:t>
      </w:r>
    </w:p>
    <w:p w14:paraId="32AB9A0F" w14:textId="77777777" w:rsidR="009317A3" w:rsidRPr="006D0A29" w:rsidRDefault="009317A3" w:rsidP="009317A3">
      <w:pPr>
        <w:pStyle w:val="paragraph"/>
        <w:spacing w:line="340" w:lineRule="exact"/>
        <w:ind w:left="775"/>
        <w:rPr>
          <w:rStyle w:val="normaltextrun"/>
          <w:rFonts w:ascii="ＭＳ 明朝" w:eastAsia="ＭＳ 明朝" w:hAnsi="ＭＳ 明朝"/>
        </w:rPr>
      </w:pPr>
    </w:p>
    <w:p w14:paraId="7C42048B" w14:textId="77777777" w:rsidR="009317A3" w:rsidRDefault="009317A3" w:rsidP="009317A3">
      <w:pPr>
        <w:pStyle w:val="paragraph"/>
        <w:spacing w:line="340" w:lineRule="exact"/>
        <w:ind w:left="284"/>
        <w:rPr>
          <w:rStyle w:val="normaltextrun"/>
          <w:rFonts w:ascii="ＭＳ 明朝" w:eastAsia="ＭＳ 明朝" w:hAnsi="ＭＳ 明朝"/>
        </w:rPr>
      </w:pPr>
      <w:r w:rsidRPr="000538CC">
        <w:rPr>
          <w:rStyle w:val="normaltextrun"/>
          <w:rFonts w:ascii="ＭＳ 明朝" w:eastAsia="ＭＳ 明朝" w:hAnsi="ＭＳ 明朝" w:hint="eastAsia"/>
        </w:rPr>
        <w:t>エ　物品調達に当たっては、エネルギーの節減及び生物多様性への悪影響の防止等の観点から、環境負荷低減に配慮したものの調達に努めること。</w:t>
      </w:r>
    </w:p>
    <w:tbl>
      <w:tblPr>
        <w:tblStyle w:val="af6"/>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98"/>
        <w:gridCol w:w="1231"/>
        <w:gridCol w:w="1231"/>
      </w:tblGrid>
      <w:tr w:rsidR="009317A3" w14:paraId="69233B01" w14:textId="77777777">
        <w:trPr>
          <w:jc w:val="center"/>
        </w:trPr>
        <w:tc>
          <w:tcPr>
            <w:tcW w:w="6598" w:type="dxa"/>
            <w:tcBorders>
              <w:top w:val="single" w:sz="4" w:space="0" w:color="auto"/>
              <w:left w:val="single" w:sz="4" w:space="0" w:color="auto"/>
              <w:bottom w:val="single" w:sz="4" w:space="0" w:color="auto"/>
              <w:right w:val="single" w:sz="4" w:space="0" w:color="auto"/>
            </w:tcBorders>
          </w:tcPr>
          <w:p w14:paraId="0BB53333" w14:textId="77777777" w:rsidR="009317A3" w:rsidRDefault="009317A3">
            <w:pPr>
              <w:pStyle w:val="paragraph"/>
              <w:spacing w:before="0" w:beforeAutospacing="0" w:after="0" w:afterAutospacing="0" w:line="340" w:lineRule="exact"/>
              <w:ind w:left="775"/>
              <w:textAlignment w:val="baseline"/>
              <w:rPr>
                <w:rStyle w:val="normaltextrun"/>
                <w:rFonts w:ascii="ＭＳ 明朝" w:eastAsia="ＭＳ 明朝" w:hAnsi="ＭＳ 明朝"/>
              </w:rPr>
            </w:pPr>
          </w:p>
          <w:p w14:paraId="4179D1D1" w14:textId="77777777" w:rsidR="009317A3" w:rsidRPr="00B91D11" w:rsidRDefault="009317A3">
            <w:pPr>
              <w:pStyle w:val="paragraph"/>
              <w:spacing w:before="0" w:beforeAutospacing="0" w:after="0" w:afterAutospacing="0" w:line="340" w:lineRule="exact"/>
              <w:ind w:left="775"/>
              <w:textAlignment w:val="baseline"/>
              <w:rPr>
                <w:rStyle w:val="normaltextrun"/>
                <w:rFonts w:ascii="ＭＳ 明朝" w:eastAsia="ＭＳ 明朝" w:hAnsi="ＭＳ 明朝"/>
              </w:rPr>
            </w:pPr>
            <w:r w:rsidRPr="00B91D11">
              <w:rPr>
                <w:rStyle w:val="normaltextrun"/>
                <w:rFonts w:ascii="ＭＳ 明朝" w:eastAsia="ＭＳ 明朝" w:hAnsi="ＭＳ 明朝" w:hint="eastAsia"/>
              </w:rPr>
              <w:t>具体的な事項</w:t>
            </w:r>
          </w:p>
        </w:tc>
        <w:tc>
          <w:tcPr>
            <w:tcW w:w="1231" w:type="dxa"/>
            <w:tcBorders>
              <w:top w:val="single" w:sz="4" w:space="0" w:color="auto"/>
              <w:left w:val="single" w:sz="4" w:space="0" w:color="auto"/>
              <w:bottom w:val="single" w:sz="4" w:space="0" w:color="auto"/>
              <w:right w:val="single" w:sz="4" w:space="0" w:color="auto"/>
            </w:tcBorders>
          </w:tcPr>
          <w:p w14:paraId="797311CB" w14:textId="77777777" w:rsidR="009317A3" w:rsidRDefault="009317A3">
            <w:pPr>
              <w:pStyle w:val="paragraph"/>
              <w:spacing w:before="0" w:beforeAutospacing="0" w:after="0" w:afterAutospacing="0" w:line="340" w:lineRule="exact"/>
              <w:ind w:left="170"/>
              <w:textAlignment w:val="baseline"/>
              <w:rPr>
                <w:rStyle w:val="normaltextrun"/>
                <w:rFonts w:ascii="ＭＳ 明朝" w:eastAsia="ＭＳ 明朝" w:hAnsi="ＭＳ 明朝"/>
              </w:rPr>
            </w:pPr>
            <w:r w:rsidRPr="00176318">
              <w:rPr>
                <w:rStyle w:val="normaltextrun"/>
                <w:rFonts w:ascii="ＭＳ 明朝" w:eastAsia="ＭＳ 明朝" w:hAnsi="ＭＳ 明朝" w:hint="eastAsia"/>
              </w:rPr>
              <w:t>実施した／</w:t>
            </w:r>
            <w:r>
              <w:rPr>
                <w:rStyle w:val="normaltextrun"/>
                <w:rFonts w:ascii="ＭＳ 明朝" w:eastAsia="ＭＳ 明朝" w:hAnsi="ＭＳ 明朝" w:hint="eastAsia"/>
              </w:rPr>
              <w:t>努めた</w:t>
            </w:r>
          </w:p>
        </w:tc>
        <w:tc>
          <w:tcPr>
            <w:tcW w:w="1231" w:type="dxa"/>
            <w:tcBorders>
              <w:top w:val="single" w:sz="4" w:space="0" w:color="auto"/>
              <w:left w:val="single" w:sz="4" w:space="0" w:color="auto"/>
              <w:bottom w:val="single" w:sz="4" w:space="0" w:color="auto"/>
              <w:right w:val="single" w:sz="4" w:space="0" w:color="auto"/>
            </w:tcBorders>
          </w:tcPr>
          <w:p w14:paraId="4E7E94E7" w14:textId="77777777" w:rsidR="009317A3" w:rsidRDefault="009317A3">
            <w:pPr>
              <w:pStyle w:val="paragraph"/>
              <w:spacing w:before="0" w:beforeAutospacing="0" w:after="0" w:afterAutospacing="0" w:line="340" w:lineRule="exact"/>
              <w:ind w:left="170"/>
              <w:textAlignment w:val="baseline"/>
              <w:rPr>
                <w:rStyle w:val="normaltextrun"/>
                <w:rFonts w:ascii="ＭＳ 明朝" w:eastAsia="ＭＳ 明朝" w:hAnsi="ＭＳ 明朝"/>
              </w:rPr>
            </w:pPr>
            <w:r w:rsidRPr="00176318">
              <w:rPr>
                <w:rStyle w:val="normaltextrun"/>
                <w:rFonts w:ascii="ＭＳ 明朝" w:eastAsia="ＭＳ 明朝" w:hAnsi="ＭＳ 明朝" w:hint="eastAsia"/>
              </w:rPr>
              <w:t>左記非該当</w:t>
            </w:r>
          </w:p>
        </w:tc>
      </w:tr>
      <w:tr w:rsidR="009317A3" w14:paraId="6A1ABC8A" w14:textId="77777777">
        <w:trPr>
          <w:jc w:val="center"/>
        </w:trPr>
        <w:tc>
          <w:tcPr>
            <w:tcW w:w="6598" w:type="dxa"/>
            <w:tcBorders>
              <w:top w:val="single" w:sz="4" w:space="0" w:color="auto"/>
              <w:left w:val="single" w:sz="4" w:space="0" w:color="auto"/>
              <w:bottom w:val="single" w:sz="4" w:space="0" w:color="auto"/>
              <w:right w:val="single" w:sz="4" w:space="0" w:color="auto"/>
            </w:tcBorders>
          </w:tcPr>
          <w:p w14:paraId="079B9472" w14:textId="77777777" w:rsidR="009317A3" w:rsidRDefault="009317A3">
            <w:pPr>
              <w:pStyle w:val="paragraph"/>
              <w:spacing w:line="340" w:lineRule="exact"/>
              <w:ind w:left="233" w:hangingChars="93" w:hanging="233"/>
              <w:rPr>
                <w:rStyle w:val="normaltextrun"/>
                <w:rFonts w:ascii="ＭＳ 明朝" w:eastAsia="ＭＳ 明朝" w:hAnsi="ＭＳ 明朝" w:cs="ＭＳ 明朝"/>
              </w:rPr>
            </w:pPr>
            <w:r>
              <w:rPr>
                <w:rStyle w:val="normaltextrun"/>
                <w:rFonts w:ascii="ＭＳ 明朝" w:eastAsia="ＭＳ 明朝" w:hAnsi="ＭＳ 明朝" w:hint="eastAsia"/>
              </w:rPr>
              <w:t>・</w:t>
            </w:r>
            <w:r w:rsidRPr="009C4496">
              <w:rPr>
                <w:rStyle w:val="normaltextrun"/>
                <w:rFonts w:ascii="ＭＳ 明朝" w:eastAsia="ＭＳ 明朝" w:hAnsi="ＭＳ 明朝" w:hint="eastAsia"/>
              </w:rPr>
              <w:t>対象となる物品の輸送に当たり、燃料消費を少なくするよう検討する（もしくはそのような工夫を行っている配送業者と連携する）。</w:t>
            </w:r>
          </w:p>
        </w:tc>
        <w:tc>
          <w:tcPr>
            <w:tcW w:w="1231" w:type="dxa"/>
            <w:tcBorders>
              <w:top w:val="single" w:sz="4" w:space="0" w:color="auto"/>
              <w:left w:val="single" w:sz="4" w:space="0" w:color="auto"/>
              <w:bottom w:val="single" w:sz="4" w:space="0" w:color="auto"/>
              <w:right w:val="single" w:sz="4" w:space="0" w:color="auto"/>
            </w:tcBorders>
            <w:vAlign w:val="center"/>
          </w:tcPr>
          <w:p w14:paraId="769A8F49"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c>
          <w:tcPr>
            <w:tcW w:w="1231" w:type="dxa"/>
            <w:tcBorders>
              <w:top w:val="single" w:sz="4" w:space="0" w:color="auto"/>
              <w:left w:val="single" w:sz="4" w:space="0" w:color="auto"/>
              <w:bottom w:val="single" w:sz="4" w:space="0" w:color="auto"/>
              <w:right w:val="single" w:sz="4" w:space="0" w:color="auto"/>
            </w:tcBorders>
            <w:vAlign w:val="center"/>
          </w:tcPr>
          <w:p w14:paraId="2277D45D"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r>
      <w:tr w:rsidR="009317A3" w14:paraId="25B1BE32" w14:textId="77777777">
        <w:trPr>
          <w:jc w:val="center"/>
        </w:trPr>
        <w:tc>
          <w:tcPr>
            <w:tcW w:w="6598" w:type="dxa"/>
            <w:tcBorders>
              <w:top w:val="single" w:sz="4" w:space="0" w:color="auto"/>
              <w:left w:val="single" w:sz="4" w:space="0" w:color="auto"/>
              <w:bottom w:val="single" w:sz="4" w:space="0" w:color="auto"/>
              <w:right w:val="single" w:sz="4" w:space="0" w:color="auto"/>
            </w:tcBorders>
          </w:tcPr>
          <w:p w14:paraId="1EBFE249" w14:textId="77777777" w:rsidR="009317A3" w:rsidRDefault="009317A3">
            <w:pPr>
              <w:pStyle w:val="paragraph"/>
              <w:spacing w:line="340" w:lineRule="exact"/>
              <w:ind w:left="233" w:hangingChars="93" w:hanging="233"/>
              <w:rPr>
                <w:rStyle w:val="normaltextrun"/>
                <w:rFonts w:ascii="ＭＳ 明朝" w:eastAsia="ＭＳ 明朝" w:hAnsi="ＭＳ 明朝" w:cs="ＭＳ 明朝"/>
              </w:rPr>
            </w:pPr>
            <w:r>
              <w:rPr>
                <w:rStyle w:val="normaltextrun"/>
                <w:rFonts w:ascii="ＭＳ 明朝" w:eastAsia="ＭＳ 明朝" w:hAnsi="ＭＳ 明朝" w:hint="eastAsia"/>
              </w:rPr>
              <w:lastRenderedPageBreak/>
              <w:t>・</w:t>
            </w:r>
            <w:r w:rsidRPr="009C4496">
              <w:rPr>
                <w:rStyle w:val="normaltextrun"/>
                <w:rFonts w:ascii="ＭＳ 明朝" w:eastAsia="ＭＳ 明朝" w:hAnsi="ＭＳ 明朝" w:hint="eastAsia"/>
              </w:rPr>
              <w:t>対象となる物品の輸送に当たり、燃費効率の向上や温室効果ガスの過度な排出を防ぐ観点から、輸送車両の保守点検を適切に実施している。</w:t>
            </w:r>
          </w:p>
        </w:tc>
        <w:tc>
          <w:tcPr>
            <w:tcW w:w="1231" w:type="dxa"/>
            <w:tcBorders>
              <w:top w:val="single" w:sz="4" w:space="0" w:color="auto"/>
              <w:left w:val="single" w:sz="4" w:space="0" w:color="auto"/>
              <w:bottom w:val="single" w:sz="4" w:space="0" w:color="auto"/>
              <w:right w:val="single" w:sz="4" w:space="0" w:color="auto"/>
            </w:tcBorders>
            <w:vAlign w:val="center"/>
          </w:tcPr>
          <w:p w14:paraId="4258D06E"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c>
          <w:tcPr>
            <w:tcW w:w="1231" w:type="dxa"/>
            <w:tcBorders>
              <w:top w:val="single" w:sz="4" w:space="0" w:color="auto"/>
              <w:left w:val="single" w:sz="4" w:space="0" w:color="auto"/>
              <w:bottom w:val="single" w:sz="4" w:space="0" w:color="auto"/>
              <w:right w:val="single" w:sz="4" w:space="0" w:color="auto"/>
            </w:tcBorders>
            <w:vAlign w:val="center"/>
          </w:tcPr>
          <w:p w14:paraId="6440D17E"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r>
      <w:tr w:rsidR="009317A3" w14:paraId="70486C24" w14:textId="77777777">
        <w:trPr>
          <w:jc w:val="center"/>
        </w:trPr>
        <w:tc>
          <w:tcPr>
            <w:tcW w:w="6598" w:type="dxa"/>
            <w:tcBorders>
              <w:top w:val="single" w:sz="4" w:space="0" w:color="auto"/>
              <w:left w:val="single" w:sz="4" w:space="0" w:color="auto"/>
              <w:bottom w:val="single" w:sz="4" w:space="0" w:color="auto"/>
              <w:right w:val="single" w:sz="4" w:space="0" w:color="auto"/>
            </w:tcBorders>
          </w:tcPr>
          <w:p w14:paraId="2EDA3B76" w14:textId="77777777" w:rsidR="009317A3" w:rsidRDefault="009317A3">
            <w:pPr>
              <w:pStyle w:val="paragraph"/>
              <w:spacing w:line="340" w:lineRule="exact"/>
              <w:ind w:left="233" w:hangingChars="93" w:hanging="233"/>
              <w:rPr>
                <w:rStyle w:val="normaltextrun"/>
                <w:rFonts w:ascii="ＭＳ 明朝" w:eastAsia="ＭＳ 明朝" w:hAnsi="ＭＳ 明朝" w:cs="ＭＳ 明朝"/>
              </w:rPr>
            </w:pPr>
            <w:r>
              <w:rPr>
                <w:rStyle w:val="normaltextrun"/>
                <w:rFonts w:ascii="ＭＳ 明朝" w:eastAsia="ＭＳ 明朝" w:hAnsi="ＭＳ 明朝" w:hint="eastAsia"/>
              </w:rPr>
              <w:t>・</w:t>
            </w:r>
            <w:r w:rsidRPr="009C4496">
              <w:rPr>
                <w:rStyle w:val="normaltextrun"/>
                <w:rFonts w:ascii="ＭＳ 明朝" w:eastAsia="ＭＳ 明朝" w:hAnsi="ＭＳ 明朝" w:hint="eastAsia"/>
              </w:rPr>
              <w:t>農林水産物や加工食品を使用する場合には、農薬等を適正に使用して（農薬の使用基準等を遵守して）作られたものを調達することに努めている。</w:t>
            </w:r>
          </w:p>
        </w:tc>
        <w:tc>
          <w:tcPr>
            <w:tcW w:w="1231" w:type="dxa"/>
            <w:tcBorders>
              <w:top w:val="single" w:sz="4" w:space="0" w:color="auto"/>
              <w:left w:val="single" w:sz="4" w:space="0" w:color="auto"/>
              <w:bottom w:val="single" w:sz="4" w:space="0" w:color="auto"/>
              <w:right w:val="single" w:sz="4" w:space="0" w:color="auto"/>
            </w:tcBorders>
            <w:vAlign w:val="center"/>
          </w:tcPr>
          <w:p w14:paraId="0527F9A9"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c>
          <w:tcPr>
            <w:tcW w:w="1231" w:type="dxa"/>
            <w:tcBorders>
              <w:top w:val="single" w:sz="4" w:space="0" w:color="auto"/>
              <w:left w:val="single" w:sz="4" w:space="0" w:color="auto"/>
              <w:bottom w:val="single" w:sz="4" w:space="0" w:color="auto"/>
              <w:right w:val="single" w:sz="4" w:space="0" w:color="auto"/>
            </w:tcBorders>
            <w:vAlign w:val="center"/>
          </w:tcPr>
          <w:p w14:paraId="69A16910"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r>
      <w:tr w:rsidR="009317A3" w14:paraId="6FAEA0B7" w14:textId="77777777">
        <w:trPr>
          <w:jc w:val="center"/>
        </w:trPr>
        <w:tc>
          <w:tcPr>
            <w:tcW w:w="6598" w:type="dxa"/>
            <w:tcBorders>
              <w:top w:val="single" w:sz="4" w:space="0" w:color="auto"/>
              <w:left w:val="single" w:sz="4" w:space="0" w:color="auto"/>
              <w:bottom w:val="single" w:sz="4" w:space="0" w:color="auto"/>
              <w:right w:val="single" w:sz="4" w:space="0" w:color="auto"/>
            </w:tcBorders>
          </w:tcPr>
          <w:p w14:paraId="25699F69" w14:textId="77777777" w:rsidR="009317A3" w:rsidRDefault="009317A3">
            <w:pPr>
              <w:pStyle w:val="paragraph"/>
              <w:spacing w:line="340" w:lineRule="exact"/>
              <w:ind w:left="233" w:hangingChars="93" w:hanging="233"/>
              <w:rPr>
                <w:rStyle w:val="normaltextrun"/>
                <w:rFonts w:ascii="ＭＳ 明朝" w:eastAsia="ＭＳ 明朝" w:hAnsi="ＭＳ 明朝" w:cs="ＭＳ 明朝"/>
              </w:rPr>
            </w:pPr>
            <w:r>
              <w:rPr>
                <w:rStyle w:val="normaltextrun"/>
                <w:rFonts w:ascii="ＭＳ 明朝" w:eastAsia="ＭＳ 明朝" w:hAnsi="ＭＳ 明朝" w:hint="eastAsia"/>
              </w:rPr>
              <w:t>・</w:t>
            </w:r>
            <w:r w:rsidRPr="009C4496">
              <w:rPr>
                <w:rStyle w:val="normaltextrun"/>
                <w:rFonts w:ascii="ＭＳ 明朝" w:eastAsia="ＭＳ 明朝" w:hAnsi="ＭＳ 明朝" w:hint="eastAsia"/>
              </w:rPr>
              <w:t>事務用品を使用する場合には、詰め替えや再利用可能なものを調達することに努めている。</w:t>
            </w:r>
          </w:p>
        </w:tc>
        <w:tc>
          <w:tcPr>
            <w:tcW w:w="1231" w:type="dxa"/>
            <w:tcBorders>
              <w:top w:val="single" w:sz="4" w:space="0" w:color="auto"/>
              <w:left w:val="single" w:sz="4" w:space="0" w:color="auto"/>
              <w:bottom w:val="single" w:sz="4" w:space="0" w:color="auto"/>
              <w:right w:val="single" w:sz="4" w:space="0" w:color="auto"/>
            </w:tcBorders>
            <w:vAlign w:val="center"/>
          </w:tcPr>
          <w:p w14:paraId="60153C36"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c>
          <w:tcPr>
            <w:tcW w:w="1231" w:type="dxa"/>
            <w:tcBorders>
              <w:top w:val="single" w:sz="4" w:space="0" w:color="auto"/>
              <w:left w:val="single" w:sz="4" w:space="0" w:color="auto"/>
              <w:bottom w:val="single" w:sz="4" w:space="0" w:color="auto"/>
              <w:right w:val="single" w:sz="4" w:space="0" w:color="auto"/>
            </w:tcBorders>
            <w:vAlign w:val="center"/>
          </w:tcPr>
          <w:p w14:paraId="29B3BEE2"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r>
      <w:tr w:rsidR="009317A3" w14:paraId="52013DB1" w14:textId="77777777">
        <w:trPr>
          <w:jc w:val="center"/>
        </w:trPr>
        <w:tc>
          <w:tcPr>
            <w:tcW w:w="6598" w:type="dxa"/>
            <w:tcBorders>
              <w:top w:val="single" w:sz="4" w:space="0" w:color="auto"/>
              <w:left w:val="single" w:sz="4" w:space="0" w:color="auto"/>
              <w:bottom w:val="single" w:sz="4" w:space="0" w:color="auto"/>
              <w:right w:val="single" w:sz="4" w:space="0" w:color="auto"/>
            </w:tcBorders>
          </w:tcPr>
          <w:p w14:paraId="19588AAA" w14:textId="77777777" w:rsidR="009317A3" w:rsidRDefault="009317A3">
            <w:pPr>
              <w:pStyle w:val="paragraph"/>
              <w:spacing w:line="340" w:lineRule="exact"/>
              <w:ind w:left="233" w:hangingChars="93" w:hanging="233"/>
              <w:rPr>
                <w:rStyle w:val="normaltextrun"/>
                <w:rFonts w:ascii="ＭＳ 明朝" w:eastAsia="ＭＳ 明朝" w:hAnsi="ＭＳ 明朝"/>
              </w:rPr>
            </w:pPr>
          </w:p>
        </w:tc>
        <w:tc>
          <w:tcPr>
            <w:tcW w:w="1231" w:type="dxa"/>
            <w:tcBorders>
              <w:top w:val="single" w:sz="4" w:space="0" w:color="auto"/>
              <w:left w:val="single" w:sz="4" w:space="0" w:color="auto"/>
              <w:bottom w:val="single" w:sz="4" w:space="0" w:color="auto"/>
              <w:right w:val="single" w:sz="4" w:space="0" w:color="auto"/>
              <w:tr2bl w:val="single" w:sz="4" w:space="0" w:color="auto"/>
            </w:tcBorders>
            <w:vAlign w:val="center"/>
          </w:tcPr>
          <w:p w14:paraId="74CC4ABC" w14:textId="77777777" w:rsidR="009317A3" w:rsidRDefault="009317A3">
            <w:pPr>
              <w:pStyle w:val="paragraph"/>
              <w:spacing w:before="0" w:beforeAutospacing="0" w:after="0" w:afterAutospacing="0" w:line="340" w:lineRule="exact"/>
              <w:ind w:left="775"/>
              <w:textAlignment w:val="baseline"/>
              <w:rPr>
                <w:rStyle w:val="normaltextrun"/>
                <w:rFonts w:ascii="ＭＳ 明朝" w:eastAsia="ＭＳ 明朝" w:hAnsi="ＭＳ 明朝"/>
              </w:rPr>
            </w:pPr>
          </w:p>
        </w:tc>
        <w:tc>
          <w:tcPr>
            <w:tcW w:w="1231" w:type="dxa"/>
            <w:tcBorders>
              <w:top w:val="single" w:sz="4" w:space="0" w:color="auto"/>
              <w:left w:val="single" w:sz="4" w:space="0" w:color="auto"/>
              <w:bottom w:val="single" w:sz="4" w:space="0" w:color="auto"/>
              <w:right w:val="single" w:sz="4" w:space="0" w:color="auto"/>
              <w:tr2bl w:val="single" w:sz="4" w:space="0" w:color="auto"/>
            </w:tcBorders>
            <w:vAlign w:val="center"/>
          </w:tcPr>
          <w:p w14:paraId="5C5C0A3A" w14:textId="77777777" w:rsidR="009317A3" w:rsidRDefault="009317A3">
            <w:pPr>
              <w:pStyle w:val="paragraph"/>
              <w:spacing w:before="0" w:beforeAutospacing="0" w:after="0" w:afterAutospacing="0" w:line="340" w:lineRule="exact"/>
              <w:ind w:left="775"/>
              <w:textAlignment w:val="baseline"/>
              <w:rPr>
                <w:rStyle w:val="normaltextrun"/>
                <w:rFonts w:ascii="ＭＳ 明朝" w:eastAsia="ＭＳ 明朝" w:hAnsi="ＭＳ 明朝"/>
              </w:rPr>
            </w:pPr>
          </w:p>
        </w:tc>
      </w:tr>
    </w:tbl>
    <w:p w14:paraId="14A89B5A" w14:textId="26BC0722" w:rsidR="009317A3" w:rsidRPr="006D0A29" w:rsidRDefault="009317A3" w:rsidP="006B7AB9">
      <w:pPr>
        <w:pStyle w:val="a"/>
        <w:jc w:val="left"/>
        <w:rPr>
          <w:rStyle w:val="normaltextrun"/>
          <w:rFonts w:ascii="ＭＳ 明朝" w:hAnsi="ＭＳ 明朝"/>
          <w:sz w:val="21"/>
        </w:rPr>
      </w:pPr>
      <w:r w:rsidRPr="00FA78CA">
        <w:rPr>
          <w:rStyle w:val="normaltextrun"/>
          <w:rFonts w:ascii="ＭＳ 明朝" w:hAnsi="ＭＳ 明朝" w:hint="eastAsia"/>
        </w:rPr>
        <w:t>「実施した／努めた」のチェックが入らない項目（「左記非該当」のチェック項目）があれば、</w:t>
      </w:r>
      <w:r>
        <w:rPr>
          <w:rStyle w:val="normaltextrun"/>
          <w:rFonts w:ascii="ＭＳ 明朝" w:hAnsi="ＭＳ 明朝" w:hint="eastAsia"/>
        </w:rPr>
        <w:t>その理由　（　　　　　　　　　　　　　　　　　　　　　　　　　　　　　　　）</w:t>
      </w:r>
    </w:p>
    <w:p w14:paraId="235C7C53" w14:textId="77777777" w:rsidR="009317A3" w:rsidRDefault="009317A3" w:rsidP="009317A3">
      <w:pPr>
        <w:pStyle w:val="paragraph"/>
        <w:spacing w:line="340" w:lineRule="exact"/>
        <w:ind w:left="284"/>
        <w:rPr>
          <w:rStyle w:val="normaltextrun"/>
          <w:rFonts w:ascii="ＭＳ 明朝" w:eastAsia="ＭＳ 明朝" w:hAnsi="ＭＳ 明朝"/>
        </w:rPr>
      </w:pPr>
      <w:r w:rsidRPr="000538CC">
        <w:rPr>
          <w:rStyle w:val="normaltextrun"/>
          <w:rFonts w:ascii="ＭＳ 明朝" w:eastAsia="ＭＳ 明朝" w:hAnsi="ＭＳ 明朝" w:hint="eastAsia"/>
        </w:rPr>
        <w:t>オ　（※工事等を実施する場合）生物多様性に配慮した事業実施に努めること。</w:t>
      </w:r>
    </w:p>
    <w:tbl>
      <w:tblPr>
        <w:tblStyle w:val="af6"/>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9"/>
        <w:gridCol w:w="1229"/>
        <w:gridCol w:w="1032"/>
      </w:tblGrid>
      <w:tr w:rsidR="009317A3" w14:paraId="641C124B" w14:textId="77777777">
        <w:trPr>
          <w:jc w:val="center"/>
        </w:trPr>
        <w:tc>
          <w:tcPr>
            <w:tcW w:w="6799" w:type="dxa"/>
            <w:tcBorders>
              <w:top w:val="single" w:sz="4" w:space="0" w:color="auto"/>
              <w:left w:val="single" w:sz="4" w:space="0" w:color="auto"/>
              <w:bottom w:val="single" w:sz="4" w:space="0" w:color="auto"/>
              <w:right w:val="single" w:sz="4" w:space="0" w:color="auto"/>
            </w:tcBorders>
          </w:tcPr>
          <w:p w14:paraId="2E1A5192" w14:textId="77777777" w:rsidR="009317A3" w:rsidRDefault="009317A3">
            <w:pPr>
              <w:pStyle w:val="paragraph"/>
              <w:spacing w:before="0" w:beforeAutospacing="0" w:after="0" w:afterAutospacing="0" w:line="340" w:lineRule="exact"/>
              <w:ind w:left="775"/>
              <w:textAlignment w:val="baseline"/>
              <w:rPr>
                <w:rStyle w:val="normaltextrun"/>
                <w:rFonts w:ascii="ＭＳ 明朝" w:eastAsia="ＭＳ 明朝" w:hAnsi="ＭＳ 明朝"/>
              </w:rPr>
            </w:pPr>
          </w:p>
          <w:p w14:paraId="42B82A93" w14:textId="77777777" w:rsidR="009317A3" w:rsidRPr="00B91D11" w:rsidRDefault="009317A3">
            <w:pPr>
              <w:pStyle w:val="paragraph"/>
              <w:spacing w:before="0" w:beforeAutospacing="0" w:after="0" w:afterAutospacing="0" w:line="340" w:lineRule="exact"/>
              <w:ind w:left="775"/>
              <w:textAlignment w:val="baseline"/>
              <w:rPr>
                <w:rStyle w:val="normaltextrun"/>
                <w:rFonts w:ascii="ＭＳ 明朝" w:eastAsia="ＭＳ 明朝" w:hAnsi="ＭＳ 明朝"/>
              </w:rPr>
            </w:pPr>
            <w:r w:rsidRPr="00B91D11">
              <w:rPr>
                <w:rStyle w:val="normaltextrun"/>
                <w:rFonts w:ascii="ＭＳ 明朝" w:eastAsia="ＭＳ 明朝" w:hAnsi="ＭＳ 明朝" w:hint="eastAsia"/>
              </w:rPr>
              <w:t>具体的な事項</w:t>
            </w:r>
          </w:p>
        </w:tc>
        <w:tc>
          <w:tcPr>
            <w:tcW w:w="1229" w:type="dxa"/>
            <w:tcBorders>
              <w:top w:val="single" w:sz="4" w:space="0" w:color="auto"/>
              <w:left w:val="single" w:sz="4" w:space="0" w:color="auto"/>
              <w:bottom w:val="single" w:sz="4" w:space="0" w:color="auto"/>
              <w:right w:val="single" w:sz="4" w:space="0" w:color="auto"/>
            </w:tcBorders>
          </w:tcPr>
          <w:p w14:paraId="2E462FC1" w14:textId="77777777" w:rsidR="009317A3" w:rsidRDefault="009317A3">
            <w:pPr>
              <w:pStyle w:val="paragraph"/>
              <w:spacing w:before="0" w:beforeAutospacing="0" w:after="0" w:afterAutospacing="0" w:line="340" w:lineRule="exact"/>
              <w:ind w:left="170"/>
              <w:textAlignment w:val="baseline"/>
              <w:rPr>
                <w:rStyle w:val="normaltextrun"/>
                <w:rFonts w:ascii="ＭＳ 明朝" w:eastAsia="ＭＳ 明朝" w:hAnsi="ＭＳ 明朝"/>
              </w:rPr>
            </w:pPr>
            <w:r w:rsidRPr="00176318">
              <w:rPr>
                <w:rStyle w:val="normaltextrun"/>
                <w:rFonts w:ascii="ＭＳ 明朝" w:eastAsia="ＭＳ 明朝" w:hAnsi="ＭＳ 明朝" w:hint="eastAsia"/>
              </w:rPr>
              <w:t>実施した／</w:t>
            </w:r>
            <w:r>
              <w:rPr>
                <w:rStyle w:val="normaltextrun"/>
                <w:rFonts w:ascii="ＭＳ 明朝" w:eastAsia="ＭＳ 明朝" w:hAnsi="ＭＳ 明朝" w:hint="eastAsia"/>
              </w:rPr>
              <w:t>努めた</w:t>
            </w:r>
          </w:p>
        </w:tc>
        <w:tc>
          <w:tcPr>
            <w:tcW w:w="1032" w:type="dxa"/>
            <w:tcBorders>
              <w:top w:val="single" w:sz="4" w:space="0" w:color="auto"/>
              <w:left w:val="single" w:sz="4" w:space="0" w:color="auto"/>
              <w:bottom w:val="single" w:sz="4" w:space="0" w:color="auto"/>
              <w:right w:val="single" w:sz="4" w:space="0" w:color="auto"/>
            </w:tcBorders>
          </w:tcPr>
          <w:p w14:paraId="55A2DD99" w14:textId="77777777" w:rsidR="009317A3" w:rsidRDefault="009317A3">
            <w:pPr>
              <w:pStyle w:val="paragraph"/>
              <w:spacing w:before="0" w:beforeAutospacing="0" w:after="0" w:afterAutospacing="0" w:line="340" w:lineRule="exact"/>
              <w:ind w:left="170"/>
              <w:textAlignment w:val="baseline"/>
              <w:rPr>
                <w:rStyle w:val="normaltextrun"/>
                <w:rFonts w:ascii="ＭＳ 明朝" w:eastAsia="ＭＳ 明朝" w:hAnsi="ＭＳ 明朝"/>
              </w:rPr>
            </w:pPr>
            <w:r w:rsidRPr="00176318">
              <w:rPr>
                <w:rStyle w:val="normaltextrun"/>
                <w:rFonts w:ascii="ＭＳ 明朝" w:eastAsia="ＭＳ 明朝" w:hAnsi="ＭＳ 明朝" w:hint="eastAsia"/>
              </w:rPr>
              <w:t>左記非該当</w:t>
            </w:r>
          </w:p>
        </w:tc>
      </w:tr>
      <w:tr w:rsidR="009317A3" w14:paraId="2F0E3319" w14:textId="77777777">
        <w:trPr>
          <w:jc w:val="center"/>
        </w:trPr>
        <w:tc>
          <w:tcPr>
            <w:tcW w:w="6799" w:type="dxa"/>
            <w:tcBorders>
              <w:top w:val="single" w:sz="4" w:space="0" w:color="auto"/>
              <w:left w:val="single" w:sz="4" w:space="0" w:color="auto"/>
              <w:bottom w:val="single" w:sz="4" w:space="0" w:color="auto"/>
              <w:right w:val="single" w:sz="4" w:space="0" w:color="auto"/>
            </w:tcBorders>
          </w:tcPr>
          <w:p w14:paraId="23F6ADAD" w14:textId="77777777" w:rsidR="009317A3" w:rsidRDefault="009317A3">
            <w:pPr>
              <w:pStyle w:val="paragraph"/>
              <w:spacing w:line="340" w:lineRule="exact"/>
              <w:ind w:left="248" w:hangingChars="99" w:hanging="248"/>
              <w:rPr>
                <w:rStyle w:val="normaltextrun"/>
                <w:rFonts w:ascii="ＭＳ 明朝" w:eastAsia="ＭＳ 明朝" w:hAnsi="ＭＳ 明朝" w:cs="ＭＳ 明朝"/>
              </w:rPr>
            </w:pPr>
            <w:r>
              <w:rPr>
                <w:rStyle w:val="normaltextrun"/>
                <w:rFonts w:ascii="ＭＳ 明朝" w:eastAsia="ＭＳ 明朝" w:hAnsi="ＭＳ 明朝" w:hint="eastAsia"/>
              </w:rPr>
              <w:t>・</w:t>
            </w:r>
            <w:r w:rsidRPr="009C4496">
              <w:rPr>
                <w:rStyle w:val="normaltextrun"/>
                <w:rFonts w:ascii="ＭＳ 明朝" w:eastAsia="ＭＳ 明朝" w:hAnsi="ＭＳ 明朝" w:hint="eastAsia"/>
              </w:rPr>
              <w:t>近隣の生物種に影響を与えるような、水質汚濁が発生しないよう努めている。</w:t>
            </w:r>
          </w:p>
        </w:tc>
        <w:tc>
          <w:tcPr>
            <w:tcW w:w="1229" w:type="dxa"/>
            <w:tcBorders>
              <w:top w:val="single" w:sz="4" w:space="0" w:color="auto"/>
              <w:left w:val="single" w:sz="4" w:space="0" w:color="auto"/>
              <w:bottom w:val="single" w:sz="4" w:space="0" w:color="auto"/>
              <w:right w:val="single" w:sz="4" w:space="0" w:color="auto"/>
            </w:tcBorders>
            <w:vAlign w:val="center"/>
          </w:tcPr>
          <w:p w14:paraId="497184F0"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c>
          <w:tcPr>
            <w:tcW w:w="1032" w:type="dxa"/>
            <w:tcBorders>
              <w:top w:val="single" w:sz="4" w:space="0" w:color="auto"/>
              <w:left w:val="single" w:sz="4" w:space="0" w:color="auto"/>
              <w:bottom w:val="single" w:sz="4" w:space="0" w:color="auto"/>
              <w:right w:val="single" w:sz="4" w:space="0" w:color="auto"/>
            </w:tcBorders>
            <w:vAlign w:val="center"/>
          </w:tcPr>
          <w:p w14:paraId="2305C2C8"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r>
      <w:tr w:rsidR="009317A3" w14:paraId="3C2AA94B" w14:textId="77777777">
        <w:trPr>
          <w:jc w:val="center"/>
        </w:trPr>
        <w:tc>
          <w:tcPr>
            <w:tcW w:w="6799" w:type="dxa"/>
            <w:tcBorders>
              <w:top w:val="single" w:sz="4" w:space="0" w:color="auto"/>
              <w:left w:val="single" w:sz="4" w:space="0" w:color="auto"/>
              <w:bottom w:val="single" w:sz="4" w:space="0" w:color="auto"/>
              <w:right w:val="single" w:sz="4" w:space="0" w:color="auto"/>
            </w:tcBorders>
          </w:tcPr>
          <w:p w14:paraId="4ECB01A6" w14:textId="77777777" w:rsidR="009317A3" w:rsidRDefault="009317A3">
            <w:pPr>
              <w:pStyle w:val="paragraph"/>
              <w:spacing w:line="340" w:lineRule="exact"/>
              <w:ind w:left="248" w:hangingChars="99" w:hanging="248"/>
              <w:rPr>
                <w:rStyle w:val="normaltextrun"/>
                <w:rFonts w:ascii="ＭＳ 明朝" w:eastAsia="ＭＳ 明朝" w:hAnsi="ＭＳ 明朝" w:cs="ＭＳ 明朝"/>
              </w:rPr>
            </w:pPr>
            <w:r>
              <w:rPr>
                <w:rStyle w:val="normaltextrun"/>
                <w:rFonts w:ascii="ＭＳ 明朝" w:eastAsia="ＭＳ 明朝" w:hAnsi="ＭＳ 明朝" w:hint="eastAsia"/>
              </w:rPr>
              <w:t>・</w:t>
            </w:r>
            <w:r w:rsidRPr="009C4496">
              <w:rPr>
                <w:rStyle w:val="normaltextrun"/>
                <w:rFonts w:ascii="ＭＳ 明朝" w:eastAsia="ＭＳ 明朝" w:hAnsi="ＭＳ 明朝" w:hint="eastAsia"/>
              </w:rPr>
              <w:t>近隣の生物種に影響を与えるような、大気汚染が発生しないよう努めている。</w:t>
            </w:r>
          </w:p>
        </w:tc>
        <w:tc>
          <w:tcPr>
            <w:tcW w:w="1229" w:type="dxa"/>
            <w:tcBorders>
              <w:top w:val="single" w:sz="4" w:space="0" w:color="auto"/>
              <w:left w:val="single" w:sz="4" w:space="0" w:color="auto"/>
              <w:bottom w:val="single" w:sz="4" w:space="0" w:color="auto"/>
              <w:right w:val="single" w:sz="4" w:space="0" w:color="auto"/>
            </w:tcBorders>
            <w:vAlign w:val="center"/>
          </w:tcPr>
          <w:p w14:paraId="5D0B26A7"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c>
          <w:tcPr>
            <w:tcW w:w="1032" w:type="dxa"/>
            <w:tcBorders>
              <w:top w:val="single" w:sz="4" w:space="0" w:color="auto"/>
              <w:left w:val="single" w:sz="4" w:space="0" w:color="auto"/>
              <w:bottom w:val="single" w:sz="4" w:space="0" w:color="auto"/>
              <w:right w:val="single" w:sz="4" w:space="0" w:color="auto"/>
            </w:tcBorders>
            <w:vAlign w:val="center"/>
          </w:tcPr>
          <w:p w14:paraId="0FD6BD59"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r>
      <w:tr w:rsidR="009317A3" w14:paraId="4CB6BAD5" w14:textId="77777777">
        <w:trPr>
          <w:jc w:val="center"/>
        </w:trPr>
        <w:tc>
          <w:tcPr>
            <w:tcW w:w="6799" w:type="dxa"/>
            <w:tcBorders>
              <w:top w:val="single" w:sz="4" w:space="0" w:color="auto"/>
              <w:left w:val="single" w:sz="4" w:space="0" w:color="auto"/>
              <w:bottom w:val="single" w:sz="4" w:space="0" w:color="auto"/>
              <w:right w:val="single" w:sz="4" w:space="0" w:color="auto"/>
            </w:tcBorders>
          </w:tcPr>
          <w:p w14:paraId="4BAD714C" w14:textId="77777777" w:rsidR="009317A3" w:rsidRDefault="009317A3">
            <w:pPr>
              <w:pStyle w:val="paragraph"/>
              <w:spacing w:line="340" w:lineRule="exact"/>
              <w:ind w:left="248" w:hangingChars="99" w:hanging="248"/>
              <w:rPr>
                <w:rStyle w:val="normaltextrun"/>
                <w:rFonts w:ascii="ＭＳ 明朝" w:eastAsia="ＭＳ 明朝" w:hAnsi="ＭＳ 明朝" w:cs="ＭＳ 明朝"/>
              </w:rPr>
            </w:pPr>
            <w:r>
              <w:rPr>
                <w:rStyle w:val="normaltextrun"/>
                <w:rFonts w:ascii="ＭＳ 明朝" w:eastAsia="ＭＳ 明朝" w:hAnsi="ＭＳ 明朝" w:hint="eastAsia"/>
              </w:rPr>
              <w:t>・</w:t>
            </w:r>
            <w:r w:rsidRPr="009C4496">
              <w:rPr>
                <w:rStyle w:val="normaltextrun"/>
                <w:rFonts w:ascii="ＭＳ 明朝" w:eastAsia="ＭＳ 明朝" w:hAnsi="ＭＳ 明朝" w:hint="eastAsia"/>
              </w:rPr>
              <w:t>施工にあたり使用する機械や車両について、排気ガスの規制に関連する法令等に適合したものを使用する。</w:t>
            </w:r>
          </w:p>
        </w:tc>
        <w:tc>
          <w:tcPr>
            <w:tcW w:w="1229" w:type="dxa"/>
            <w:tcBorders>
              <w:top w:val="single" w:sz="4" w:space="0" w:color="auto"/>
              <w:left w:val="single" w:sz="4" w:space="0" w:color="auto"/>
              <w:bottom w:val="single" w:sz="4" w:space="0" w:color="auto"/>
              <w:right w:val="single" w:sz="4" w:space="0" w:color="auto"/>
            </w:tcBorders>
            <w:vAlign w:val="center"/>
          </w:tcPr>
          <w:p w14:paraId="57E03C49"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c>
          <w:tcPr>
            <w:tcW w:w="1032" w:type="dxa"/>
            <w:tcBorders>
              <w:top w:val="single" w:sz="4" w:space="0" w:color="auto"/>
              <w:left w:val="single" w:sz="4" w:space="0" w:color="auto"/>
              <w:bottom w:val="single" w:sz="4" w:space="0" w:color="auto"/>
              <w:right w:val="single" w:sz="4" w:space="0" w:color="auto"/>
            </w:tcBorders>
            <w:vAlign w:val="center"/>
          </w:tcPr>
          <w:p w14:paraId="5075A7E4"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r>
      <w:tr w:rsidR="009317A3" w14:paraId="70A4E048" w14:textId="77777777">
        <w:trPr>
          <w:jc w:val="center"/>
        </w:trPr>
        <w:tc>
          <w:tcPr>
            <w:tcW w:w="6799" w:type="dxa"/>
            <w:tcBorders>
              <w:top w:val="single" w:sz="4" w:space="0" w:color="auto"/>
              <w:left w:val="single" w:sz="4" w:space="0" w:color="auto"/>
              <w:bottom w:val="single" w:sz="4" w:space="0" w:color="auto"/>
              <w:right w:val="single" w:sz="4" w:space="0" w:color="auto"/>
            </w:tcBorders>
          </w:tcPr>
          <w:p w14:paraId="192A5187" w14:textId="77777777" w:rsidR="009317A3" w:rsidRPr="009C4496" w:rsidRDefault="009317A3">
            <w:pPr>
              <w:pStyle w:val="paragraph"/>
              <w:spacing w:line="340" w:lineRule="exact"/>
              <w:rPr>
                <w:rStyle w:val="normaltextrun"/>
                <w:rFonts w:ascii="ＭＳ 明朝" w:eastAsia="ＭＳ 明朝" w:hAnsi="ＭＳ 明朝"/>
              </w:rPr>
            </w:pPr>
            <w:r>
              <w:rPr>
                <w:rStyle w:val="normaltextrun"/>
                <w:rFonts w:ascii="ＭＳ 明朝" w:eastAsia="ＭＳ 明朝" w:hAnsi="ＭＳ 明朝" w:hint="eastAsia"/>
              </w:rPr>
              <w:t>・その他（　　　　　　　　　　　　　　　　　　　　　　　）</w:t>
            </w:r>
          </w:p>
        </w:tc>
        <w:tc>
          <w:tcPr>
            <w:tcW w:w="1229" w:type="dxa"/>
            <w:tcBorders>
              <w:top w:val="single" w:sz="4" w:space="0" w:color="auto"/>
              <w:left w:val="single" w:sz="4" w:space="0" w:color="auto"/>
              <w:bottom w:val="single" w:sz="4" w:space="0" w:color="auto"/>
              <w:right w:val="single" w:sz="4" w:space="0" w:color="auto"/>
              <w:tr2bl w:val="single" w:sz="4" w:space="0" w:color="auto"/>
            </w:tcBorders>
            <w:vAlign w:val="center"/>
          </w:tcPr>
          <w:p w14:paraId="07865AD9" w14:textId="77777777" w:rsidR="009317A3" w:rsidRDefault="009317A3">
            <w:pPr>
              <w:pStyle w:val="paragraph"/>
              <w:spacing w:before="0" w:beforeAutospacing="0" w:after="0" w:afterAutospacing="0" w:line="340" w:lineRule="exact"/>
              <w:ind w:left="775"/>
              <w:textAlignment w:val="baseline"/>
              <w:rPr>
                <w:rStyle w:val="normaltextrun"/>
                <w:rFonts w:ascii="ＭＳ 明朝" w:eastAsia="ＭＳ 明朝" w:hAnsi="ＭＳ 明朝"/>
              </w:rPr>
            </w:pPr>
          </w:p>
        </w:tc>
        <w:tc>
          <w:tcPr>
            <w:tcW w:w="1032" w:type="dxa"/>
            <w:tcBorders>
              <w:top w:val="single" w:sz="4" w:space="0" w:color="auto"/>
              <w:left w:val="single" w:sz="4" w:space="0" w:color="auto"/>
              <w:bottom w:val="single" w:sz="4" w:space="0" w:color="auto"/>
              <w:right w:val="single" w:sz="4" w:space="0" w:color="auto"/>
              <w:tr2bl w:val="single" w:sz="4" w:space="0" w:color="auto"/>
            </w:tcBorders>
            <w:vAlign w:val="center"/>
          </w:tcPr>
          <w:p w14:paraId="4857F027" w14:textId="77777777" w:rsidR="009317A3" w:rsidRDefault="009317A3">
            <w:pPr>
              <w:pStyle w:val="paragraph"/>
              <w:spacing w:before="0" w:beforeAutospacing="0" w:after="0" w:afterAutospacing="0" w:line="340" w:lineRule="exact"/>
              <w:ind w:left="775"/>
              <w:jc w:val="center"/>
              <w:textAlignment w:val="baseline"/>
              <w:rPr>
                <w:rStyle w:val="normaltextrun"/>
                <w:rFonts w:ascii="ＭＳ 明朝" w:eastAsia="ＭＳ 明朝" w:hAnsi="ＭＳ 明朝"/>
              </w:rPr>
            </w:pPr>
          </w:p>
        </w:tc>
      </w:tr>
    </w:tbl>
    <w:p w14:paraId="003D1B61" w14:textId="03BDA581" w:rsidR="009317A3" w:rsidRDefault="009317A3" w:rsidP="007E3584">
      <w:pPr>
        <w:pStyle w:val="paragraph"/>
        <w:spacing w:before="0" w:beforeAutospacing="0" w:after="0" w:afterAutospacing="0" w:line="340" w:lineRule="exact"/>
        <w:ind w:leftChars="50" w:left="366" w:hangingChars="100" w:hanging="251"/>
        <w:textAlignment w:val="baseline"/>
        <w:rPr>
          <w:rStyle w:val="normaltextrun"/>
          <w:rFonts w:ascii="ＭＳ 明朝" w:eastAsia="ＭＳ 明朝" w:hAnsi="ＭＳ 明朝" w:cs="ＭＳ 明朝"/>
        </w:rPr>
      </w:pPr>
      <w:r>
        <w:rPr>
          <w:rStyle w:val="normaltextrun"/>
          <w:rFonts w:ascii="ＭＳ 明朝" w:eastAsia="ＭＳ 明朝" w:hAnsi="ＭＳ 明朝" w:hint="eastAsia"/>
        </w:rPr>
        <w:t>・</w:t>
      </w:r>
      <w:r w:rsidRPr="00FA78CA">
        <w:rPr>
          <w:rStyle w:val="normaltextrun"/>
          <w:rFonts w:ascii="ＭＳ 明朝" w:eastAsia="ＭＳ 明朝" w:hAnsi="ＭＳ 明朝" w:hint="eastAsia"/>
        </w:rPr>
        <w:t>「実施した／努めた」のチェックが入らない項目（「左記非該当」のチェック項目）があれば、</w:t>
      </w:r>
      <w:r>
        <w:rPr>
          <w:rStyle w:val="normaltextrun"/>
          <w:rFonts w:ascii="ＭＳ 明朝" w:eastAsia="ＭＳ 明朝" w:hAnsi="ＭＳ 明朝" w:hint="eastAsia"/>
        </w:rPr>
        <w:t>その理由　（　　　　　　　　　　　　　　　　　　　　　　　　　　　　　　　　）</w:t>
      </w:r>
    </w:p>
    <w:p w14:paraId="434FF709" w14:textId="77777777" w:rsidR="009317A3" w:rsidRPr="006D0A29" w:rsidRDefault="009317A3" w:rsidP="009317A3">
      <w:pPr>
        <w:pStyle w:val="paragraph"/>
        <w:spacing w:line="340" w:lineRule="exact"/>
        <w:ind w:left="775"/>
        <w:rPr>
          <w:rStyle w:val="normaltextrun"/>
          <w:rFonts w:ascii="ＭＳ 明朝" w:eastAsia="ＭＳ 明朝" w:hAnsi="ＭＳ 明朝"/>
        </w:rPr>
      </w:pPr>
    </w:p>
    <w:p w14:paraId="6DC4E0D8" w14:textId="77777777" w:rsidR="009317A3" w:rsidRDefault="009317A3" w:rsidP="009317A3">
      <w:pPr>
        <w:pStyle w:val="paragraph"/>
        <w:spacing w:line="340" w:lineRule="exact"/>
        <w:ind w:left="284"/>
        <w:rPr>
          <w:rStyle w:val="normaltextrun"/>
          <w:rFonts w:ascii="ＭＳ 明朝" w:eastAsia="ＭＳ 明朝" w:hAnsi="ＭＳ 明朝"/>
        </w:rPr>
      </w:pPr>
      <w:r w:rsidRPr="000538CC">
        <w:rPr>
          <w:rStyle w:val="normaltextrun"/>
          <w:rFonts w:ascii="ＭＳ 明朝" w:eastAsia="ＭＳ 明朝" w:hAnsi="ＭＳ 明朝" w:hint="eastAsia"/>
        </w:rPr>
        <w:t>カ　（※機械等を扱う場合）機械の適切な整備及び管理並びに作業安全に努めること。</w:t>
      </w:r>
    </w:p>
    <w:tbl>
      <w:tblPr>
        <w:tblStyle w:val="af6"/>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64"/>
        <w:gridCol w:w="898"/>
        <w:gridCol w:w="898"/>
      </w:tblGrid>
      <w:tr w:rsidR="009317A3" w14:paraId="7BCA8988" w14:textId="77777777">
        <w:trPr>
          <w:jc w:val="center"/>
        </w:trPr>
        <w:tc>
          <w:tcPr>
            <w:tcW w:w="6688" w:type="dxa"/>
            <w:tcBorders>
              <w:top w:val="single" w:sz="4" w:space="0" w:color="auto"/>
              <w:left w:val="single" w:sz="4" w:space="0" w:color="auto"/>
              <w:bottom w:val="single" w:sz="4" w:space="0" w:color="auto"/>
              <w:right w:val="single" w:sz="4" w:space="0" w:color="auto"/>
            </w:tcBorders>
          </w:tcPr>
          <w:p w14:paraId="34F2BF1F" w14:textId="77777777" w:rsidR="009317A3" w:rsidRDefault="009317A3">
            <w:pPr>
              <w:pStyle w:val="paragraph"/>
              <w:spacing w:before="0" w:beforeAutospacing="0" w:after="0" w:afterAutospacing="0" w:line="340" w:lineRule="exact"/>
              <w:ind w:left="775"/>
              <w:textAlignment w:val="baseline"/>
              <w:rPr>
                <w:rStyle w:val="normaltextrun"/>
                <w:rFonts w:ascii="ＭＳ 明朝" w:eastAsia="ＭＳ 明朝" w:hAnsi="ＭＳ 明朝"/>
              </w:rPr>
            </w:pPr>
          </w:p>
          <w:p w14:paraId="5F9ADD74" w14:textId="77777777" w:rsidR="009317A3" w:rsidRPr="00B91D11" w:rsidRDefault="009317A3">
            <w:pPr>
              <w:pStyle w:val="paragraph"/>
              <w:spacing w:before="0" w:beforeAutospacing="0" w:after="0" w:afterAutospacing="0" w:line="340" w:lineRule="exact"/>
              <w:ind w:left="775"/>
              <w:textAlignment w:val="baseline"/>
              <w:rPr>
                <w:rStyle w:val="normaltextrun"/>
                <w:rFonts w:ascii="ＭＳ 明朝" w:eastAsia="ＭＳ 明朝" w:hAnsi="ＭＳ 明朝"/>
              </w:rPr>
            </w:pPr>
            <w:r w:rsidRPr="00B91D11">
              <w:rPr>
                <w:rStyle w:val="normaltextrun"/>
                <w:rFonts w:ascii="ＭＳ 明朝" w:eastAsia="ＭＳ 明朝" w:hAnsi="ＭＳ 明朝" w:hint="eastAsia"/>
              </w:rPr>
              <w:t>具体的な事項</w:t>
            </w:r>
          </w:p>
        </w:tc>
        <w:tc>
          <w:tcPr>
            <w:tcW w:w="1186" w:type="dxa"/>
            <w:tcBorders>
              <w:top w:val="single" w:sz="4" w:space="0" w:color="auto"/>
              <w:left w:val="single" w:sz="4" w:space="0" w:color="auto"/>
              <w:bottom w:val="single" w:sz="4" w:space="0" w:color="auto"/>
              <w:right w:val="single" w:sz="4" w:space="0" w:color="auto"/>
            </w:tcBorders>
          </w:tcPr>
          <w:p w14:paraId="532E9922" w14:textId="77777777" w:rsidR="009317A3" w:rsidRDefault="009317A3">
            <w:pPr>
              <w:pStyle w:val="paragraph"/>
              <w:spacing w:before="0" w:beforeAutospacing="0" w:after="0" w:afterAutospacing="0" w:line="340" w:lineRule="exact"/>
              <w:ind w:left="170"/>
              <w:textAlignment w:val="baseline"/>
              <w:rPr>
                <w:rStyle w:val="normaltextrun"/>
                <w:rFonts w:ascii="ＭＳ 明朝" w:eastAsia="ＭＳ 明朝" w:hAnsi="ＭＳ 明朝"/>
              </w:rPr>
            </w:pPr>
            <w:r w:rsidRPr="00176318">
              <w:rPr>
                <w:rStyle w:val="normaltextrun"/>
                <w:rFonts w:ascii="ＭＳ 明朝" w:eastAsia="ＭＳ 明朝" w:hAnsi="ＭＳ 明朝" w:hint="eastAsia"/>
              </w:rPr>
              <w:t>実施した／</w:t>
            </w:r>
            <w:r>
              <w:rPr>
                <w:rStyle w:val="normaltextrun"/>
                <w:rFonts w:ascii="ＭＳ 明朝" w:eastAsia="ＭＳ 明朝" w:hAnsi="ＭＳ 明朝" w:hint="eastAsia"/>
              </w:rPr>
              <w:t>努めた</w:t>
            </w:r>
          </w:p>
        </w:tc>
        <w:tc>
          <w:tcPr>
            <w:tcW w:w="1186" w:type="dxa"/>
            <w:tcBorders>
              <w:top w:val="single" w:sz="4" w:space="0" w:color="auto"/>
              <w:left w:val="single" w:sz="4" w:space="0" w:color="auto"/>
              <w:bottom w:val="single" w:sz="4" w:space="0" w:color="auto"/>
              <w:right w:val="single" w:sz="4" w:space="0" w:color="auto"/>
            </w:tcBorders>
          </w:tcPr>
          <w:p w14:paraId="3DB5A011" w14:textId="77777777" w:rsidR="009317A3" w:rsidRDefault="009317A3">
            <w:pPr>
              <w:pStyle w:val="paragraph"/>
              <w:spacing w:before="0" w:beforeAutospacing="0" w:after="0" w:afterAutospacing="0" w:line="340" w:lineRule="exact"/>
              <w:ind w:left="170"/>
              <w:textAlignment w:val="baseline"/>
              <w:rPr>
                <w:rStyle w:val="normaltextrun"/>
                <w:rFonts w:ascii="ＭＳ 明朝" w:eastAsia="ＭＳ 明朝" w:hAnsi="ＭＳ 明朝"/>
              </w:rPr>
            </w:pPr>
            <w:r w:rsidRPr="00176318">
              <w:rPr>
                <w:rStyle w:val="normaltextrun"/>
                <w:rFonts w:ascii="ＭＳ 明朝" w:eastAsia="ＭＳ 明朝" w:hAnsi="ＭＳ 明朝" w:hint="eastAsia"/>
              </w:rPr>
              <w:t>左記非該当</w:t>
            </w:r>
          </w:p>
        </w:tc>
      </w:tr>
      <w:tr w:rsidR="009317A3" w14:paraId="74E54832" w14:textId="77777777">
        <w:trPr>
          <w:jc w:val="center"/>
        </w:trPr>
        <w:tc>
          <w:tcPr>
            <w:tcW w:w="6688" w:type="dxa"/>
            <w:tcBorders>
              <w:top w:val="single" w:sz="4" w:space="0" w:color="auto"/>
              <w:left w:val="single" w:sz="4" w:space="0" w:color="auto"/>
              <w:bottom w:val="single" w:sz="4" w:space="0" w:color="auto"/>
              <w:right w:val="single" w:sz="4" w:space="0" w:color="auto"/>
            </w:tcBorders>
          </w:tcPr>
          <w:p w14:paraId="240B330C" w14:textId="77777777" w:rsidR="009317A3" w:rsidRDefault="009317A3">
            <w:pPr>
              <w:pStyle w:val="paragraph"/>
              <w:spacing w:line="340" w:lineRule="exact"/>
              <w:ind w:left="248" w:hangingChars="99" w:hanging="248"/>
              <w:rPr>
                <w:rStyle w:val="normaltextrun"/>
                <w:rFonts w:ascii="ＭＳ 明朝" w:eastAsia="ＭＳ 明朝" w:hAnsi="ＭＳ 明朝" w:cs="ＭＳ 明朝"/>
              </w:rPr>
            </w:pPr>
            <w:r>
              <w:rPr>
                <w:rStyle w:val="normaltextrun"/>
                <w:rFonts w:ascii="ＭＳ 明朝" w:eastAsia="ＭＳ 明朝" w:hAnsi="ＭＳ 明朝" w:hint="eastAsia"/>
              </w:rPr>
              <w:t>・</w:t>
            </w:r>
            <w:r w:rsidRPr="009C4496">
              <w:rPr>
                <w:rStyle w:val="normaltextrun"/>
                <w:rFonts w:ascii="ＭＳ 明朝" w:eastAsia="ＭＳ 明朝" w:hAnsi="ＭＳ 明朝" w:hint="eastAsia"/>
              </w:rPr>
              <w:t>作業現場における、作業安全のためのルールや手順などをマニュアル等に整理する。また、定期的な研修などを実施するように努めている。</w:t>
            </w:r>
          </w:p>
        </w:tc>
        <w:tc>
          <w:tcPr>
            <w:tcW w:w="1186" w:type="dxa"/>
            <w:tcBorders>
              <w:top w:val="single" w:sz="4" w:space="0" w:color="auto"/>
              <w:left w:val="single" w:sz="4" w:space="0" w:color="auto"/>
              <w:bottom w:val="single" w:sz="4" w:space="0" w:color="auto"/>
              <w:right w:val="single" w:sz="4" w:space="0" w:color="auto"/>
            </w:tcBorders>
            <w:vAlign w:val="center"/>
          </w:tcPr>
          <w:p w14:paraId="5CB22AF3"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c>
          <w:tcPr>
            <w:tcW w:w="1186" w:type="dxa"/>
            <w:tcBorders>
              <w:top w:val="single" w:sz="4" w:space="0" w:color="auto"/>
              <w:left w:val="single" w:sz="4" w:space="0" w:color="auto"/>
              <w:bottom w:val="single" w:sz="4" w:space="0" w:color="auto"/>
              <w:right w:val="single" w:sz="4" w:space="0" w:color="auto"/>
            </w:tcBorders>
            <w:vAlign w:val="center"/>
          </w:tcPr>
          <w:p w14:paraId="3A269314"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r>
      <w:tr w:rsidR="009317A3" w14:paraId="0D903161" w14:textId="77777777">
        <w:trPr>
          <w:jc w:val="center"/>
        </w:trPr>
        <w:tc>
          <w:tcPr>
            <w:tcW w:w="6688" w:type="dxa"/>
            <w:tcBorders>
              <w:top w:val="single" w:sz="4" w:space="0" w:color="auto"/>
              <w:left w:val="single" w:sz="4" w:space="0" w:color="auto"/>
              <w:bottom w:val="single" w:sz="4" w:space="0" w:color="auto"/>
              <w:right w:val="single" w:sz="4" w:space="0" w:color="auto"/>
            </w:tcBorders>
          </w:tcPr>
          <w:p w14:paraId="1B0F8F84" w14:textId="77777777" w:rsidR="009317A3" w:rsidRDefault="009317A3">
            <w:pPr>
              <w:pStyle w:val="paragraph"/>
              <w:spacing w:line="340" w:lineRule="exact"/>
              <w:ind w:left="248" w:hangingChars="99" w:hanging="248"/>
              <w:rPr>
                <w:rStyle w:val="normaltextrun"/>
                <w:rFonts w:ascii="ＭＳ 明朝" w:eastAsia="ＭＳ 明朝" w:hAnsi="ＭＳ 明朝" w:cs="ＭＳ 明朝"/>
              </w:rPr>
            </w:pPr>
            <w:r>
              <w:rPr>
                <w:rStyle w:val="normaltextrun"/>
                <w:rFonts w:ascii="ＭＳ 明朝" w:eastAsia="ＭＳ 明朝" w:hAnsi="ＭＳ 明朝" w:hint="eastAsia"/>
              </w:rPr>
              <w:lastRenderedPageBreak/>
              <w:t>・</w:t>
            </w:r>
            <w:r w:rsidRPr="009C4496">
              <w:rPr>
                <w:rStyle w:val="normaltextrun"/>
                <w:rFonts w:ascii="ＭＳ 明朝" w:eastAsia="ＭＳ 明朝" w:hAnsi="ＭＳ 明朝" w:hint="eastAsia"/>
              </w:rPr>
              <w:t>資機材や作業機械・設備が異常な動作などを起こさないよう、定期的な点検や補修などに努めている。</w:t>
            </w:r>
          </w:p>
        </w:tc>
        <w:tc>
          <w:tcPr>
            <w:tcW w:w="1186" w:type="dxa"/>
            <w:tcBorders>
              <w:top w:val="single" w:sz="4" w:space="0" w:color="auto"/>
              <w:left w:val="single" w:sz="4" w:space="0" w:color="auto"/>
              <w:bottom w:val="single" w:sz="4" w:space="0" w:color="auto"/>
              <w:right w:val="single" w:sz="4" w:space="0" w:color="auto"/>
            </w:tcBorders>
            <w:vAlign w:val="center"/>
          </w:tcPr>
          <w:p w14:paraId="3F017D6A"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c>
          <w:tcPr>
            <w:tcW w:w="1186" w:type="dxa"/>
            <w:tcBorders>
              <w:top w:val="single" w:sz="4" w:space="0" w:color="auto"/>
              <w:left w:val="single" w:sz="4" w:space="0" w:color="auto"/>
              <w:bottom w:val="single" w:sz="4" w:space="0" w:color="auto"/>
              <w:right w:val="single" w:sz="4" w:space="0" w:color="auto"/>
            </w:tcBorders>
            <w:vAlign w:val="center"/>
          </w:tcPr>
          <w:p w14:paraId="373529C5"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r>
      <w:tr w:rsidR="009317A3" w14:paraId="2C0F2FC0" w14:textId="77777777">
        <w:trPr>
          <w:jc w:val="center"/>
        </w:trPr>
        <w:tc>
          <w:tcPr>
            <w:tcW w:w="6688" w:type="dxa"/>
            <w:tcBorders>
              <w:top w:val="single" w:sz="4" w:space="0" w:color="auto"/>
              <w:left w:val="single" w:sz="4" w:space="0" w:color="auto"/>
              <w:bottom w:val="single" w:sz="4" w:space="0" w:color="auto"/>
              <w:right w:val="single" w:sz="4" w:space="0" w:color="auto"/>
            </w:tcBorders>
          </w:tcPr>
          <w:p w14:paraId="6FC2FC4D" w14:textId="77777777" w:rsidR="009317A3" w:rsidRDefault="009317A3">
            <w:pPr>
              <w:pStyle w:val="paragraph"/>
              <w:spacing w:line="340" w:lineRule="exact"/>
              <w:ind w:left="248" w:hangingChars="99" w:hanging="248"/>
              <w:rPr>
                <w:rStyle w:val="normaltextrun"/>
                <w:rFonts w:ascii="ＭＳ 明朝" w:eastAsia="ＭＳ 明朝" w:hAnsi="ＭＳ 明朝" w:cs="ＭＳ 明朝"/>
              </w:rPr>
            </w:pPr>
            <w:r>
              <w:rPr>
                <w:rStyle w:val="normaltextrun"/>
                <w:rFonts w:ascii="ＭＳ 明朝" w:eastAsia="ＭＳ 明朝" w:hAnsi="ＭＳ 明朝" w:hint="eastAsia"/>
              </w:rPr>
              <w:t>・</w:t>
            </w:r>
            <w:r w:rsidRPr="009C4496">
              <w:rPr>
                <w:rStyle w:val="normaltextrun"/>
                <w:rFonts w:ascii="ＭＳ 明朝" w:eastAsia="ＭＳ 明朝" w:hAnsi="ＭＳ 明朝" w:hint="eastAsia"/>
              </w:rPr>
              <w:t>作業現場における作業空間内の工具や資材の整理などを行い、安全に作業を行えるスペースを確保する。</w:t>
            </w:r>
          </w:p>
        </w:tc>
        <w:tc>
          <w:tcPr>
            <w:tcW w:w="1186" w:type="dxa"/>
            <w:tcBorders>
              <w:top w:val="single" w:sz="4" w:space="0" w:color="auto"/>
              <w:left w:val="single" w:sz="4" w:space="0" w:color="auto"/>
              <w:bottom w:val="single" w:sz="4" w:space="0" w:color="auto"/>
              <w:right w:val="single" w:sz="4" w:space="0" w:color="auto"/>
            </w:tcBorders>
            <w:vAlign w:val="center"/>
          </w:tcPr>
          <w:p w14:paraId="2655FA4E"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c>
          <w:tcPr>
            <w:tcW w:w="1186" w:type="dxa"/>
            <w:tcBorders>
              <w:top w:val="single" w:sz="4" w:space="0" w:color="auto"/>
              <w:left w:val="single" w:sz="4" w:space="0" w:color="auto"/>
              <w:bottom w:val="single" w:sz="4" w:space="0" w:color="auto"/>
              <w:right w:val="single" w:sz="4" w:space="0" w:color="auto"/>
            </w:tcBorders>
            <w:vAlign w:val="center"/>
          </w:tcPr>
          <w:p w14:paraId="4B703E34"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r>
      <w:tr w:rsidR="009317A3" w14:paraId="2BDFCC17" w14:textId="77777777">
        <w:trPr>
          <w:jc w:val="center"/>
        </w:trPr>
        <w:tc>
          <w:tcPr>
            <w:tcW w:w="6688" w:type="dxa"/>
            <w:tcBorders>
              <w:top w:val="single" w:sz="4" w:space="0" w:color="auto"/>
              <w:left w:val="single" w:sz="4" w:space="0" w:color="auto"/>
              <w:bottom w:val="single" w:sz="4" w:space="0" w:color="auto"/>
              <w:right w:val="single" w:sz="4" w:space="0" w:color="auto"/>
            </w:tcBorders>
          </w:tcPr>
          <w:p w14:paraId="5DA7B0F0" w14:textId="77777777" w:rsidR="009317A3" w:rsidRDefault="009317A3">
            <w:pPr>
              <w:pStyle w:val="paragraph"/>
              <w:spacing w:line="340" w:lineRule="exact"/>
              <w:ind w:left="248" w:hangingChars="99" w:hanging="248"/>
              <w:rPr>
                <w:rStyle w:val="normaltextrun"/>
                <w:rFonts w:ascii="ＭＳ 明朝" w:eastAsia="ＭＳ 明朝" w:hAnsi="ＭＳ 明朝" w:cs="ＭＳ 明朝"/>
              </w:rPr>
            </w:pPr>
            <w:r>
              <w:rPr>
                <w:rStyle w:val="normaltextrun"/>
                <w:rFonts w:ascii="ＭＳ 明朝" w:eastAsia="ＭＳ 明朝" w:hAnsi="ＭＳ 明朝" w:hint="eastAsia"/>
              </w:rPr>
              <w:t>・</w:t>
            </w:r>
            <w:r w:rsidRPr="009C4496">
              <w:rPr>
                <w:rStyle w:val="normaltextrun"/>
                <w:rFonts w:ascii="ＭＳ 明朝" w:eastAsia="ＭＳ 明朝" w:hAnsi="ＭＳ 明朝" w:hint="eastAsia"/>
              </w:rPr>
              <w:t>労災保険等の補償措置を備えるよう努めている。</w:t>
            </w:r>
          </w:p>
        </w:tc>
        <w:tc>
          <w:tcPr>
            <w:tcW w:w="1186" w:type="dxa"/>
            <w:tcBorders>
              <w:top w:val="single" w:sz="4" w:space="0" w:color="auto"/>
              <w:left w:val="single" w:sz="4" w:space="0" w:color="auto"/>
              <w:bottom w:val="single" w:sz="4" w:space="0" w:color="auto"/>
              <w:right w:val="single" w:sz="4" w:space="0" w:color="auto"/>
            </w:tcBorders>
            <w:vAlign w:val="center"/>
          </w:tcPr>
          <w:p w14:paraId="053BDF60"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c>
          <w:tcPr>
            <w:tcW w:w="1186" w:type="dxa"/>
            <w:tcBorders>
              <w:top w:val="single" w:sz="4" w:space="0" w:color="auto"/>
              <w:left w:val="single" w:sz="4" w:space="0" w:color="auto"/>
              <w:bottom w:val="single" w:sz="4" w:space="0" w:color="auto"/>
              <w:right w:val="single" w:sz="4" w:space="0" w:color="auto"/>
            </w:tcBorders>
            <w:vAlign w:val="center"/>
          </w:tcPr>
          <w:p w14:paraId="64F526D6"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r>
      <w:tr w:rsidR="009317A3" w14:paraId="4FF5907C" w14:textId="77777777">
        <w:trPr>
          <w:jc w:val="center"/>
        </w:trPr>
        <w:tc>
          <w:tcPr>
            <w:tcW w:w="6688" w:type="dxa"/>
            <w:tcBorders>
              <w:top w:val="single" w:sz="4" w:space="0" w:color="auto"/>
              <w:left w:val="single" w:sz="4" w:space="0" w:color="auto"/>
              <w:bottom w:val="single" w:sz="4" w:space="0" w:color="auto"/>
              <w:right w:val="single" w:sz="4" w:space="0" w:color="auto"/>
            </w:tcBorders>
          </w:tcPr>
          <w:p w14:paraId="43A55ADB" w14:textId="77777777" w:rsidR="009317A3" w:rsidRPr="009C4496" w:rsidRDefault="009317A3">
            <w:pPr>
              <w:pStyle w:val="paragraph"/>
              <w:spacing w:line="340" w:lineRule="exact"/>
              <w:ind w:left="775"/>
              <w:rPr>
                <w:rStyle w:val="normaltextrun"/>
                <w:rFonts w:ascii="ＭＳ 明朝" w:eastAsia="ＭＳ 明朝" w:hAnsi="ＭＳ 明朝"/>
              </w:rPr>
            </w:pPr>
            <w:r>
              <w:rPr>
                <w:rStyle w:val="normaltextrun"/>
                <w:rFonts w:ascii="ＭＳ 明朝" w:eastAsia="ＭＳ 明朝" w:hAnsi="ＭＳ 明朝" w:hint="eastAsia"/>
              </w:rPr>
              <w:t>・その他（　　　　　　　　　　　　　　　　　　　　　　　）</w:t>
            </w:r>
          </w:p>
        </w:tc>
        <w:tc>
          <w:tcPr>
            <w:tcW w:w="1186" w:type="dxa"/>
            <w:tcBorders>
              <w:top w:val="single" w:sz="4" w:space="0" w:color="auto"/>
              <w:left w:val="single" w:sz="4" w:space="0" w:color="auto"/>
              <w:bottom w:val="single" w:sz="4" w:space="0" w:color="auto"/>
              <w:right w:val="single" w:sz="4" w:space="0" w:color="auto"/>
              <w:tr2bl w:val="single" w:sz="4" w:space="0" w:color="auto"/>
            </w:tcBorders>
            <w:vAlign w:val="center"/>
          </w:tcPr>
          <w:p w14:paraId="399B6EDB" w14:textId="77777777" w:rsidR="009317A3" w:rsidRDefault="009317A3">
            <w:pPr>
              <w:pStyle w:val="paragraph"/>
              <w:spacing w:before="0" w:beforeAutospacing="0" w:after="0" w:afterAutospacing="0" w:line="340" w:lineRule="exact"/>
              <w:ind w:left="775"/>
              <w:textAlignment w:val="baseline"/>
              <w:rPr>
                <w:rStyle w:val="normaltextrun"/>
                <w:rFonts w:ascii="ＭＳ 明朝" w:eastAsia="ＭＳ 明朝" w:hAnsi="ＭＳ 明朝"/>
              </w:rPr>
            </w:pPr>
          </w:p>
        </w:tc>
        <w:tc>
          <w:tcPr>
            <w:tcW w:w="1186" w:type="dxa"/>
            <w:tcBorders>
              <w:top w:val="single" w:sz="4" w:space="0" w:color="auto"/>
              <w:left w:val="single" w:sz="4" w:space="0" w:color="auto"/>
              <w:bottom w:val="single" w:sz="4" w:space="0" w:color="auto"/>
              <w:right w:val="single" w:sz="4" w:space="0" w:color="auto"/>
              <w:tr2bl w:val="single" w:sz="4" w:space="0" w:color="auto"/>
            </w:tcBorders>
            <w:vAlign w:val="center"/>
          </w:tcPr>
          <w:p w14:paraId="1AF8A599" w14:textId="77777777" w:rsidR="009317A3" w:rsidRDefault="009317A3">
            <w:pPr>
              <w:pStyle w:val="paragraph"/>
              <w:spacing w:before="0" w:beforeAutospacing="0" w:after="0" w:afterAutospacing="0" w:line="340" w:lineRule="exact"/>
              <w:ind w:left="775"/>
              <w:textAlignment w:val="baseline"/>
              <w:rPr>
                <w:rStyle w:val="normaltextrun"/>
                <w:rFonts w:ascii="ＭＳ 明朝" w:eastAsia="ＭＳ 明朝" w:hAnsi="ＭＳ 明朝"/>
              </w:rPr>
            </w:pPr>
          </w:p>
        </w:tc>
      </w:tr>
    </w:tbl>
    <w:p w14:paraId="1AB4BDD7" w14:textId="7492B871" w:rsidR="009317A3" w:rsidRDefault="009317A3" w:rsidP="007E3584">
      <w:pPr>
        <w:pStyle w:val="paragraph"/>
        <w:spacing w:before="0" w:beforeAutospacing="0" w:after="0" w:afterAutospacing="0" w:line="340" w:lineRule="exact"/>
        <w:ind w:leftChars="50" w:left="366" w:hangingChars="100" w:hanging="251"/>
        <w:textAlignment w:val="baseline"/>
        <w:rPr>
          <w:rStyle w:val="normaltextrun"/>
          <w:rFonts w:ascii="ＭＳ 明朝" w:eastAsia="ＭＳ 明朝" w:hAnsi="ＭＳ 明朝" w:cs="ＭＳ 明朝"/>
        </w:rPr>
      </w:pPr>
      <w:r>
        <w:rPr>
          <w:rStyle w:val="normaltextrun"/>
          <w:rFonts w:ascii="ＭＳ 明朝" w:eastAsia="ＭＳ 明朝" w:hAnsi="ＭＳ 明朝" w:hint="eastAsia"/>
        </w:rPr>
        <w:t>・</w:t>
      </w:r>
      <w:r w:rsidRPr="00FA78CA">
        <w:rPr>
          <w:rStyle w:val="normaltextrun"/>
          <w:rFonts w:ascii="ＭＳ 明朝" w:eastAsia="ＭＳ 明朝" w:hAnsi="ＭＳ 明朝" w:hint="eastAsia"/>
        </w:rPr>
        <w:t>「実施した／努めた」のチェックが入らない項目（「左記非該当」のチェック項目）があれば、</w:t>
      </w:r>
      <w:r>
        <w:rPr>
          <w:rStyle w:val="normaltextrun"/>
          <w:rFonts w:ascii="ＭＳ 明朝" w:eastAsia="ＭＳ 明朝" w:hAnsi="ＭＳ 明朝" w:hint="eastAsia"/>
        </w:rPr>
        <w:t>その理由　（　　　　　　　　　　　　　　　　　　　　　　　　　　　　　　　　）</w:t>
      </w:r>
    </w:p>
    <w:p w14:paraId="22E39DF3" w14:textId="77777777" w:rsidR="009317A3" w:rsidRPr="006D0A29" w:rsidRDefault="009317A3" w:rsidP="009317A3">
      <w:pPr>
        <w:pStyle w:val="paragraph"/>
        <w:spacing w:line="340" w:lineRule="exact"/>
        <w:ind w:left="775"/>
        <w:rPr>
          <w:rStyle w:val="normaltextrun"/>
          <w:rFonts w:ascii="ＭＳ 明朝" w:eastAsia="ＭＳ 明朝" w:hAnsi="ＭＳ 明朝"/>
        </w:rPr>
      </w:pPr>
    </w:p>
    <w:p w14:paraId="112F39A3" w14:textId="77777777" w:rsidR="009317A3" w:rsidRDefault="009317A3" w:rsidP="009317A3">
      <w:pPr>
        <w:pStyle w:val="paragraph"/>
        <w:spacing w:before="0" w:beforeAutospacing="0" w:after="0" w:afterAutospacing="0" w:line="340" w:lineRule="exact"/>
        <w:ind w:left="775"/>
        <w:textAlignment w:val="baseline"/>
        <w:rPr>
          <w:rStyle w:val="normaltextrun"/>
          <w:rFonts w:ascii="ＭＳ 明朝" w:eastAsia="ＭＳ 明朝" w:hAnsi="ＭＳ 明朝"/>
        </w:rPr>
      </w:pPr>
      <w:r w:rsidRPr="000538CC">
        <w:rPr>
          <w:rStyle w:val="normaltextrun"/>
          <w:rFonts w:ascii="ＭＳ 明朝" w:eastAsia="ＭＳ 明朝" w:hAnsi="ＭＳ 明朝" w:hint="eastAsia"/>
        </w:rPr>
        <w:t>キ　みどりの食料システム戦略の理解に努める、もしくは、環境配慮の取組方針の策定や研修の実施に努めること。</w:t>
      </w:r>
    </w:p>
    <w:tbl>
      <w:tblPr>
        <w:tblStyle w:val="af6"/>
        <w:tblW w:w="935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316"/>
        <w:gridCol w:w="1189"/>
        <w:gridCol w:w="849"/>
      </w:tblGrid>
      <w:tr w:rsidR="009317A3" w14:paraId="03506E1C" w14:textId="77777777">
        <w:trPr>
          <w:jc w:val="center"/>
        </w:trPr>
        <w:tc>
          <w:tcPr>
            <w:tcW w:w="7316" w:type="dxa"/>
            <w:tcBorders>
              <w:top w:val="single" w:sz="4" w:space="0" w:color="auto"/>
              <w:left w:val="single" w:sz="4" w:space="0" w:color="auto"/>
              <w:bottom w:val="single" w:sz="4" w:space="0" w:color="auto"/>
              <w:right w:val="single" w:sz="4" w:space="0" w:color="auto"/>
            </w:tcBorders>
          </w:tcPr>
          <w:p w14:paraId="5BC2EB32" w14:textId="77777777" w:rsidR="009317A3" w:rsidRDefault="009317A3">
            <w:pPr>
              <w:pStyle w:val="paragraph"/>
              <w:spacing w:before="0" w:beforeAutospacing="0" w:after="0" w:afterAutospacing="0" w:line="340" w:lineRule="exact"/>
              <w:ind w:left="775"/>
              <w:textAlignment w:val="baseline"/>
              <w:rPr>
                <w:rStyle w:val="normaltextrun"/>
                <w:rFonts w:ascii="ＭＳ 明朝" w:eastAsia="ＭＳ 明朝" w:hAnsi="ＭＳ 明朝"/>
              </w:rPr>
            </w:pPr>
          </w:p>
          <w:p w14:paraId="5FC5B3DB" w14:textId="77777777" w:rsidR="009317A3" w:rsidRDefault="009317A3">
            <w:pPr>
              <w:pStyle w:val="paragraph"/>
              <w:spacing w:before="0" w:beforeAutospacing="0" w:after="0" w:afterAutospacing="0" w:line="340" w:lineRule="exact"/>
              <w:ind w:left="775"/>
              <w:textAlignment w:val="baseline"/>
              <w:rPr>
                <w:rStyle w:val="normaltextrun"/>
                <w:rFonts w:ascii="ＭＳ 明朝" w:eastAsia="ＭＳ 明朝" w:hAnsi="ＭＳ 明朝"/>
              </w:rPr>
            </w:pPr>
            <w:r>
              <w:rPr>
                <w:rStyle w:val="normaltextrun"/>
                <w:rFonts w:ascii="ＭＳ 明朝" w:eastAsia="ＭＳ 明朝" w:hAnsi="ＭＳ 明朝" w:hint="eastAsia"/>
              </w:rPr>
              <w:t>具体的な事項</w:t>
            </w:r>
          </w:p>
        </w:tc>
        <w:tc>
          <w:tcPr>
            <w:tcW w:w="1189" w:type="dxa"/>
            <w:tcBorders>
              <w:top w:val="single" w:sz="4" w:space="0" w:color="auto"/>
              <w:left w:val="single" w:sz="4" w:space="0" w:color="auto"/>
              <w:bottom w:val="single" w:sz="4" w:space="0" w:color="auto"/>
              <w:right w:val="single" w:sz="4" w:space="0" w:color="auto"/>
            </w:tcBorders>
          </w:tcPr>
          <w:p w14:paraId="3E91B878" w14:textId="77777777" w:rsidR="009317A3" w:rsidRDefault="009317A3">
            <w:pPr>
              <w:pStyle w:val="paragraph"/>
              <w:spacing w:before="0" w:beforeAutospacing="0" w:after="0" w:afterAutospacing="0" w:line="340" w:lineRule="exact"/>
              <w:ind w:left="170"/>
              <w:textAlignment w:val="baseline"/>
              <w:rPr>
                <w:rStyle w:val="normaltextrun"/>
                <w:rFonts w:ascii="ＭＳ 明朝" w:eastAsia="ＭＳ 明朝" w:hAnsi="ＭＳ 明朝"/>
              </w:rPr>
            </w:pPr>
            <w:r w:rsidRPr="00176318">
              <w:rPr>
                <w:rStyle w:val="normaltextrun"/>
                <w:rFonts w:ascii="ＭＳ 明朝" w:eastAsia="ＭＳ 明朝" w:hAnsi="ＭＳ 明朝" w:hint="eastAsia"/>
              </w:rPr>
              <w:t>実施した／</w:t>
            </w:r>
            <w:r>
              <w:rPr>
                <w:rStyle w:val="normaltextrun"/>
                <w:rFonts w:ascii="ＭＳ 明朝" w:eastAsia="ＭＳ 明朝" w:hAnsi="ＭＳ 明朝" w:hint="eastAsia"/>
              </w:rPr>
              <w:t>努めた</w:t>
            </w:r>
          </w:p>
        </w:tc>
        <w:tc>
          <w:tcPr>
            <w:tcW w:w="849" w:type="dxa"/>
            <w:tcBorders>
              <w:top w:val="single" w:sz="4" w:space="0" w:color="auto"/>
              <w:left w:val="single" w:sz="4" w:space="0" w:color="auto"/>
              <w:bottom w:val="single" w:sz="4" w:space="0" w:color="auto"/>
              <w:right w:val="single" w:sz="4" w:space="0" w:color="auto"/>
            </w:tcBorders>
          </w:tcPr>
          <w:p w14:paraId="775E9A40" w14:textId="77777777" w:rsidR="009317A3" w:rsidRDefault="009317A3">
            <w:pPr>
              <w:pStyle w:val="paragraph"/>
              <w:spacing w:before="0" w:beforeAutospacing="0" w:after="0" w:afterAutospacing="0" w:line="340" w:lineRule="exact"/>
              <w:ind w:left="170"/>
              <w:textAlignment w:val="baseline"/>
              <w:rPr>
                <w:rStyle w:val="normaltextrun"/>
                <w:rFonts w:ascii="ＭＳ 明朝" w:eastAsia="ＭＳ 明朝" w:hAnsi="ＭＳ 明朝"/>
              </w:rPr>
            </w:pPr>
            <w:r w:rsidRPr="00176318">
              <w:rPr>
                <w:rStyle w:val="normaltextrun"/>
                <w:rFonts w:ascii="ＭＳ 明朝" w:eastAsia="ＭＳ 明朝" w:hAnsi="ＭＳ 明朝" w:hint="eastAsia"/>
              </w:rPr>
              <w:t>左記非該当</w:t>
            </w:r>
          </w:p>
        </w:tc>
      </w:tr>
      <w:tr w:rsidR="009317A3" w14:paraId="1B9A396C" w14:textId="77777777">
        <w:trPr>
          <w:jc w:val="center"/>
        </w:trPr>
        <w:tc>
          <w:tcPr>
            <w:tcW w:w="7316" w:type="dxa"/>
            <w:tcBorders>
              <w:top w:val="single" w:sz="4" w:space="0" w:color="auto"/>
              <w:left w:val="single" w:sz="4" w:space="0" w:color="auto"/>
              <w:bottom w:val="single" w:sz="4" w:space="0" w:color="auto"/>
              <w:right w:val="single" w:sz="4" w:space="0" w:color="auto"/>
            </w:tcBorders>
          </w:tcPr>
          <w:p w14:paraId="3F9CC82B" w14:textId="77777777" w:rsidR="009317A3" w:rsidRDefault="009317A3">
            <w:pPr>
              <w:pStyle w:val="paragraph"/>
              <w:spacing w:line="340" w:lineRule="exact"/>
              <w:ind w:left="233" w:hangingChars="93" w:hanging="233"/>
              <w:rPr>
                <w:rStyle w:val="normaltextrun"/>
                <w:rFonts w:ascii="ＭＳ 明朝" w:eastAsia="ＭＳ 明朝" w:hAnsi="ＭＳ 明朝" w:cs="ＭＳ 明朝"/>
              </w:rPr>
            </w:pPr>
            <w:r>
              <w:rPr>
                <w:rStyle w:val="normaltextrun"/>
                <w:rFonts w:ascii="ＭＳ 明朝" w:eastAsia="ＭＳ 明朝" w:hAnsi="ＭＳ 明朝" w:hint="eastAsia"/>
              </w:rPr>
              <w:t>・</w:t>
            </w:r>
            <w:r w:rsidRPr="009C4496">
              <w:rPr>
                <w:rStyle w:val="normaltextrun"/>
                <w:rFonts w:ascii="ＭＳ 明朝" w:eastAsia="ＭＳ 明朝" w:hAnsi="ＭＳ 明朝" w:hint="eastAsia"/>
              </w:rPr>
              <w:t>「環境負荷低減のクロスコンプライアンスチェックシート解説書</w:t>
            </w:r>
            <w:r w:rsidRPr="009C4496">
              <w:rPr>
                <w:rStyle w:val="normaltextrun"/>
                <w:rFonts w:ascii="ＭＳ 明朝" w:eastAsia="ＭＳ 明朝" w:hAnsi="ＭＳ 明朝"/>
              </w:rPr>
              <w:t xml:space="preserve"> －民間事業者・自治体等編－」にある記載内容を了知し、関係する事項について取り組むよう努める。</w:t>
            </w:r>
          </w:p>
        </w:tc>
        <w:tc>
          <w:tcPr>
            <w:tcW w:w="1189" w:type="dxa"/>
            <w:tcBorders>
              <w:top w:val="single" w:sz="4" w:space="0" w:color="auto"/>
              <w:left w:val="single" w:sz="4" w:space="0" w:color="auto"/>
              <w:bottom w:val="single" w:sz="4" w:space="0" w:color="auto"/>
              <w:right w:val="single" w:sz="4" w:space="0" w:color="auto"/>
            </w:tcBorders>
            <w:vAlign w:val="center"/>
          </w:tcPr>
          <w:p w14:paraId="7CB7E29A"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c>
          <w:tcPr>
            <w:tcW w:w="849" w:type="dxa"/>
            <w:tcBorders>
              <w:top w:val="single" w:sz="4" w:space="0" w:color="auto"/>
              <w:left w:val="single" w:sz="4" w:space="0" w:color="auto"/>
              <w:bottom w:val="single" w:sz="4" w:space="0" w:color="auto"/>
              <w:right w:val="single" w:sz="4" w:space="0" w:color="auto"/>
            </w:tcBorders>
            <w:vAlign w:val="center"/>
          </w:tcPr>
          <w:p w14:paraId="357D1BA4"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r>
      <w:tr w:rsidR="009317A3" w14:paraId="794D084A" w14:textId="77777777">
        <w:trPr>
          <w:jc w:val="center"/>
        </w:trPr>
        <w:tc>
          <w:tcPr>
            <w:tcW w:w="7316" w:type="dxa"/>
            <w:tcBorders>
              <w:top w:val="single" w:sz="4" w:space="0" w:color="auto"/>
              <w:left w:val="single" w:sz="4" w:space="0" w:color="auto"/>
              <w:bottom w:val="single" w:sz="4" w:space="0" w:color="auto"/>
              <w:right w:val="single" w:sz="4" w:space="0" w:color="auto"/>
            </w:tcBorders>
          </w:tcPr>
          <w:p w14:paraId="0699ABB8" w14:textId="77777777" w:rsidR="009317A3" w:rsidRDefault="009317A3">
            <w:pPr>
              <w:pStyle w:val="paragraph"/>
              <w:spacing w:line="340" w:lineRule="exact"/>
              <w:ind w:left="233" w:hangingChars="93" w:hanging="233"/>
              <w:rPr>
                <w:rStyle w:val="normaltextrun"/>
                <w:rFonts w:ascii="ＭＳ 明朝" w:eastAsia="ＭＳ 明朝" w:hAnsi="ＭＳ 明朝" w:cs="ＭＳ 明朝"/>
              </w:rPr>
            </w:pPr>
            <w:r>
              <w:rPr>
                <w:rStyle w:val="normaltextrun"/>
                <w:rFonts w:ascii="ＭＳ 明朝" w:eastAsia="ＭＳ 明朝" w:hAnsi="ＭＳ 明朝" w:hint="eastAsia"/>
              </w:rPr>
              <w:t>・</w:t>
            </w:r>
            <w:r w:rsidRPr="009C4496">
              <w:rPr>
                <w:rStyle w:val="normaltextrun"/>
                <w:rFonts w:ascii="ＭＳ 明朝" w:eastAsia="ＭＳ 明朝" w:hAnsi="ＭＳ 明朝" w:hint="eastAsia"/>
              </w:rPr>
              <w:t>事業者として独自の環境方針やビジョンなどの策定している、もしくは、策定を検討する。</w:t>
            </w:r>
          </w:p>
        </w:tc>
        <w:tc>
          <w:tcPr>
            <w:tcW w:w="1189" w:type="dxa"/>
            <w:tcBorders>
              <w:top w:val="single" w:sz="4" w:space="0" w:color="auto"/>
              <w:left w:val="single" w:sz="4" w:space="0" w:color="auto"/>
              <w:bottom w:val="single" w:sz="4" w:space="0" w:color="auto"/>
              <w:right w:val="single" w:sz="4" w:space="0" w:color="auto"/>
            </w:tcBorders>
            <w:vAlign w:val="center"/>
          </w:tcPr>
          <w:p w14:paraId="505D7042" w14:textId="77777777" w:rsidR="009317A3" w:rsidRPr="00A632D5"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strike/>
              </w:rPr>
            </w:pPr>
            <w:r>
              <w:rPr>
                <w:rStyle w:val="normaltextrun"/>
                <w:rFonts w:ascii="ＭＳ 明朝" w:eastAsia="ＭＳ 明朝" w:hAnsi="ＭＳ 明朝" w:hint="eastAsia"/>
              </w:rPr>
              <w:t>□</w:t>
            </w:r>
          </w:p>
        </w:tc>
        <w:tc>
          <w:tcPr>
            <w:tcW w:w="849" w:type="dxa"/>
            <w:tcBorders>
              <w:top w:val="single" w:sz="4" w:space="0" w:color="auto"/>
              <w:left w:val="single" w:sz="4" w:space="0" w:color="auto"/>
              <w:bottom w:val="single" w:sz="4" w:space="0" w:color="auto"/>
              <w:right w:val="single" w:sz="4" w:space="0" w:color="auto"/>
            </w:tcBorders>
            <w:vAlign w:val="center"/>
          </w:tcPr>
          <w:p w14:paraId="2BA87995" w14:textId="77777777" w:rsidR="009317A3" w:rsidRPr="00A632D5"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strike/>
              </w:rPr>
            </w:pPr>
            <w:r>
              <w:rPr>
                <w:rStyle w:val="normaltextrun"/>
                <w:rFonts w:ascii="ＭＳ 明朝" w:eastAsia="ＭＳ 明朝" w:hAnsi="ＭＳ 明朝" w:hint="eastAsia"/>
              </w:rPr>
              <w:t>□</w:t>
            </w:r>
          </w:p>
        </w:tc>
      </w:tr>
      <w:tr w:rsidR="009317A3" w14:paraId="7140F795" w14:textId="77777777">
        <w:trPr>
          <w:jc w:val="center"/>
        </w:trPr>
        <w:tc>
          <w:tcPr>
            <w:tcW w:w="7316" w:type="dxa"/>
            <w:tcBorders>
              <w:top w:val="single" w:sz="4" w:space="0" w:color="auto"/>
              <w:left w:val="single" w:sz="4" w:space="0" w:color="auto"/>
              <w:bottom w:val="single" w:sz="4" w:space="0" w:color="auto"/>
              <w:right w:val="single" w:sz="4" w:space="0" w:color="auto"/>
            </w:tcBorders>
          </w:tcPr>
          <w:p w14:paraId="1B4403CF" w14:textId="77777777" w:rsidR="009317A3" w:rsidRDefault="009317A3">
            <w:pPr>
              <w:pStyle w:val="paragraph"/>
              <w:spacing w:line="340" w:lineRule="exact"/>
              <w:ind w:left="233" w:hangingChars="93" w:hanging="233"/>
              <w:rPr>
                <w:rStyle w:val="normaltextrun"/>
                <w:rFonts w:ascii="ＭＳ 明朝" w:eastAsia="ＭＳ 明朝" w:hAnsi="ＭＳ 明朝" w:cs="ＭＳ 明朝"/>
              </w:rPr>
            </w:pPr>
            <w:r>
              <w:rPr>
                <w:rStyle w:val="normaltextrun"/>
                <w:rFonts w:ascii="ＭＳ 明朝" w:eastAsia="ＭＳ 明朝" w:hAnsi="ＭＳ 明朝" w:hint="eastAsia"/>
              </w:rPr>
              <w:t>・</w:t>
            </w:r>
            <w:r w:rsidRPr="009C4496">
              <w:rPr>
                <w:rStyle w:val="normaltextrun"/>
                <w:rFonts w:ascii="ＭＳ 明朝" w:eastAsia="ＭＳ 明朝" w:hAnsi="ＭＳ 明朝" w:hint="eastAsia"/>
              </w:rPr>
              <w:t>従業員等の向けの環境や持続性確保に係る研修などを行っている、もしくは、実施を検討する。</w:t>
            </w:r>
          </w:p>
        </w:tc>
        <w:tc>
          <w:tcPr>
            <w:tcW w:w="1189" w:type="dxa"/>
            <w:tcBorders>
              <w:top w:val="single" w:sz="4" w:space="0" w:color="auto"/>
              <w:left w:val="single" w:sz="4" w:space="0" w:color="auto"/>
              <w:bottom w:val="single" w:sz="4" w:space="0" w:color="auto"/>
              <w:right w:val="single" w:sz="4" w:space="0" w:color="auto"/>
            </w:tcBorders>
            <w:vAlign w:val="center"/>
          </w:tcPr>
          <w:p w14:paraId="1B52D8AB"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c>
          <w:tcPr>
            <w:tcW w:w="849" w:type="dxa"/>
            <w:tcBorders>
              <w:top w:val="single" w:sz="4" w:space="0" w:color="auto"/>
              <w:left w:val="single" w:sz="4" w:space="0" w:color="auto"/>
              <w:bottom w:val="single" w:sz="4" w:space="0" w:color="auto"/>
              <w:right w:val="single" w:sz="4" w:space="0" w:color="auto"/>
            </w:tcBorders>
            <w:vAlign w:val="center"/>
          </w:tcPr>
          <w:p w14:paraId="544EE200" w14:textId="77777777" w:rsidR="009317A3" w:rsidRDefault="009317A3">
            <w:pPr>
              <w:pStyle w:val="paragraph"/>
              <w:spacing w:before="0" w:beforeAutospacing="0" w:after="0" w:afterAutospacing="0" w:line="340" w:lineRule="exact"/>
              <w:jc w:val="center"/>
              <w:textAlignment w:val="baseline"/>
              <w:rPr>
                <w:rStyle w:val="normaltextrun"/>
                <w:rFonts w:ascii="ＭＳ 明朝" w:eastAsia="ＭＳ 明朝" w:hAnsi="ＭＳ 明朝"/>
              </w:rPr>
            </w:pPr>
            <w:r>
              <w:rPr>
                <w:rStyle w:val="normaltextrun"/>
                <w:rFonts w:ascii="ＭＳ 明朝" w:eastAsia="ＭＳ 明朝" w:hAnsi="ＭＳ 明朝" w:hint="eastAsia"/>
              </w:rPr>
              <w:t>□</w:t>
            </w:r>
          </w:p>
        </w:tc>
      </w:tr>
      <w:tr w:rsidR="009317A3" w14:paraId="1240F2AE" w14:textId="77777777">
        <w:trPr>
          <w:jc w:val="center"/>
        </w:trPr>
        <w:tc>
          <w:tcPr>
            <w:tcW w:w="7316" w:type="dxa"/>
            <w:tcBorders>
              <w:top w:val="single" w:sz="4" w:space="0" w:color="auto"/>
              <w:left w:val="single" w:sz="4" w:space="0" w:color="auto"/>
              <w:bottom w:val="single" w:sz="4" w:space="0" w:color="auto"/>
              <w:right w:val="single" w:sz="4" w:space="0" w:color="auto"/>
            </w:tcBorders>
          </w:tcPr>
          <w:p w14:paraId="64670A4F" w14:textId="77777777" w:rsidR="009317A3" w:rsidRPr="009C4496" w:rsidRDefault="009317A3">
            <w:pPr>
              <w:pStyle w:val="paragraph"/>
              <w:spacing w:line="340" w:lineRule="exact"/>
              <w:ind w:left="233" w:hangingChars="93" w:hanging="233"/>
              <w:rPr>
                <w:rStyle w:val="normaltextrun"/>
                <w:rFonts w:ascii="ＭＳ 明朝" w:eastAsia="ＭＳ 明朝" w:hAnsi="ＭＳ 明朝" w:cs="ＭＳ 明朝"/>
              </w:rPr>
            </w:pPr>
            <w:r>
              <w:rPr>
                <w:rStyle w:val="normaltextrun"/>
                <w:rFonts w:ascii="ＭＳ 明朝" w:eastAsia="ＭＳ 明朝" w:hAnsi="ＭＳ 明朝" w:hint="eastAsia"/>
              </w:rPr>
              <w:t>・その他（　　　　　　　　　　　　　　　　　　　　　　　）</w:t>
            </w:r>
          </w:p>
        </w:tc>
        <w:tc>
          <w:tcPr>
            <w:tcW w:w="1189" w:type="dxa"/>
            <w:tcBorders>
              <w:top w:val="single" w:sz="4" w:space="0" w:color="auto"/>
              <w:left w:val="single" w:sz="4" w:space="0" w:color="auto"/>
              <w:bottom w:val="single" w:sz="4" w:space="0" w:color="auto"/>
              <w:right w:val="single" w:sz="4" w:space="0" w:color="auto"/>
              <w:tr2bl w:val="single" w:sz="4" w:space="0" w:color="auto"/>
            </w:tcBorders>
            <w:vAlign w:val="center"/>
          </w:tcPr>
          <w:p w14:paraId="60036A37" w14:textId="77777777" w:rsidR="009317A3" w:rsidRPr="00A632D5" w:rsidRDefault="009317A3">
            <w:pPr>
              <w:pStyle w:val="paragraph"/>
              <w:spacing w:before="0" w:beforeAutospacing="0" w:after="0" w:afterAutospacing="0" w:line="340" w:lineRule="exact"/>
              <w:ind w:left="775"/>
              <w:textAlignment w:val="baseline"/>
              <w:rPr>
                <w:rStyle w:val="normaltextrun"/>
                <w:rFonts w:ascii="ＭＳ 明朝" w:eastAsia="ＭＳ 明朝" w:hAnsi="ＭＳ 明朝"/>
                <w:strike/>
              </w:rPr>
            </w:pPr>
          </w:p>
        </w:tc>
        <w:tc>
          <w:tcPr>
            <w:tcW w:w="849" w:type="dxa"/>
            <w:tcBorders>
              <w:top w:val="single" w:sz="4" w:space="0" w:color="auto"/>
              <w:left w:val="single" w:sz="4" w:space="0" w:color="auto"/>
              <w:bottom w:val="single" w:sz="4" w:space="0" w:color="auto"/>
              <w:right w:val="single" w:sz="4" w:space="0" w:color="auto"/>
              <w:tr2bl w:val="single" w:sz="4" w:space="0" w:color="auto"/>
            </w:tcBorders>
            <w:vAlign w:val="center"/>
          </w:tcPr>
          <w:p w14:paraId="7E0EA0EF" w14:textId="77777777" w:rsidR="009317A3" w:rsidRPr="00A632D5" w:rsidRDefault="009317A3">
            <w:pPr>
              <w:pStyle w:val="paragraph"/>
              <w:spacing w:before="0" w:beforeAutospacing="0" w:after="0" w:afterAutospacing="0" w:line="340" w:lineRule="exact"/>
              <w:ind w:left="775"/>
              <w:textAlignment w:val="baseline"/>
              <w:rPr>
                <w:rStyle w:val="normaltextrun"/>
                <w:rFonts w:ascii="ＭＳ 明朝" w:eastAsia="ＭＳ 明朝" w:hAnsi="ＭＳ 明朝"/>
                <w:strike/>
              </w:rPr>
            </w:pPr>
          </w:p>
        </w:tc>
      </w:tr>
    </w:tbl>
    <w:p w14:paraId="60AAA871" w14:textId="4DA8D3CC" w:rsidR="009317A3" w:rsidRDefault="009317A3" w:rsidP="009317A3">
      <w:pPr>
        <w:pStyle w:val="paragraph"/>
        <w:spacing w:before="0" w:beforeAutospacing="0" w:after="0" w:afterAutospacing="0" w:line="340" w:lineRule="exact"/>
        <w:ind w:left="251" w:hangingChars="100" w:hanging="251"/>
        <w:textAlignment w:val="baseline"/>
        <w:rPr>
          <w:rStyle w:val="normaltextrun"/>
          <w:rFonts w:ascii="ＭＳ 明朝" w:eastAsia="ＭＳ 明朝" w:hAnsi="ＭＳ 明朝" w:cs="ＭＳ 明朝"/>
        </w:rPr>
      </w:pPr>
      <w:r>
        <w:rPr>
          <w:rStyle w:val="normaltextrun"/>
          <w:rFonts w:ascii="ＭＳ 明朝" w:eastAsia="ＭＳ 明朝" w:hAnsi="ＭＳ 明朝" w:hint="eastAsia"/>
        </w:rPr>
        <w:t>・</w:t>
      </w:r>
      <w:r w:rsidRPr="00FA78CA">
        <w:rPr>
          <w:rStyle w:val="normaltextrun"/>
          <w:rFonts w:ascii="ＭＳ 明朝" w:eastAsia="ＭＳ 明朝" w:hAnsi="ＭＳ 明朝" w:hint="eastAsia"/>
        </w:rPr>
        <w:t>「実施した／努めた」のチェックが入らない項目（「左記非該当」のチェック項目）があれば、</w:t>
      </w:r>
      <w:r>
        <w:rPr>
          <w:rStyle w:val="normaltextrun"/>
          <w:rFonts w:ascii="ＭＳ 明朝" w:eastAsia="ＭＳ 明朝" w:hAnsi="ＭＳ 明朝" w:hint="eastAsia"/>
        </w:rPr>
        <w:t>その理由　（　　　　　　　　　　　　　　　　　　　　　　　　　　　　　　　　　）</w:t>
      </w:r>
    </w:p>
    <w:p w14:paraId="0E0CEFD7" w14:textId="77777777" w:rsidR="009317A3" w:rsidRPr="006D0A29" w:rsidRDefault="009317A3" w:rsidP="009317A3">
      <w:pPr>
        <w:pStyle w:val="paragraph"/>
        <w:spacing w:before="0" w:beforeAutospacing="0" w:after="0" w:afterAutospacing="0" w:line="340" w:lineRule="exact"/>
        <w:ind w:left="775"/>
        <w:textAlignment w:val="baseline"/>
        <w:rPr>
          <w:rStyle w:val="normaltextrun"/>
          <w:rFonts w:ascii="ＭＳ 明朝" w:eastAsia="ＭＳ 明朝" w:hAnsi="ＭＳ 明朝"/>
        </w:rPr>
      </w:pPr>
    </w:p>
    <w:p w14:paraId="2159B717" w14:textId="77777777" w:rsidR="009317A3" w:rsidRPr="00521C10" w:rsidRDefault="009317A3" w:rsidP="009317A3">
      <w:pPr>
        <w:widowControl/>
        <w:jc w:val="left"/>
      </w:pPr>
    </w:p>
    <w:p w14:paraId="60FF315D" w14:textId="04BDABC1" w:rsidR="00E9470A" w:rsidRDefault="00E9470A" w:rsidP="00E9470A">
      <w:pPr>
        <w:widowControl/>
        <w:jc w:val="left"/>
        <w:rPr>
          <w:szCs w:val="24"/>
        </w:rPr>
      </w:pPr>
      <w:r>
        <w:rPr>
          <w:szCs w:val="24"/>
        </w:rPr>
        <w:br w:type="page"/>
      </w:r>
    </w:p>
    <w:p w14:paraId="635B7A10" w14:textId="435FAA8C" w:rsidR="00B417BA" w:rsidRPr="001C2691" w:rsidRDefault="00B417BA" w:rsidP="00B417BA">
      <w:pPr>
        <w:rPr>
          <w:szCs w:val="24"/>
        </w:rPr>
      </w:pPr>
      <w:r w:rsidRPr="001C2691">
        <w:rPr>
          <w:szCs w:val="24"/>
        </w:rPr>
        <w:lastRenderedPageBreak/>
        <w:t>別記様式</w:t>
      </w:r>
      <w:r w:rsidR="00905118">
        <w:rPr>
          <w:rFonts w:hint="eastAsia"/>
          <w:szCs w:val="24"/>
        </w:rPr>
        <w:t>２</w:t>
      </w:r>
      <w:r w:rsidRPr="001C2691">
        <w:rPr>
          <w:szCs w:val="24"/>
        </w:rPr>
        <w:t>（</w:t>
      </w:r>
      <w:r w:rsidRPr="006B7AB9">
        <w:rPr>
          <w:szCs w:val="24"/>
        </w:rPr>
        <w:t>第</w:t>
      </w:r>
      <w:r w:rsidR="00903AC1" w:rsidRPr="006B7AB9">
        <w:rPr>
          <w:rFonts w:hint="eastAsia"/>
          <w:color w:val="000000" w:themeColor="text1"/>
          <w:szCs w:val="24"/>
        </w:rPr>
        <w:t>８</w:t>
      </w:r>
      <w:r w:rsidR="00B77EFE" w:rsidRPr="006B7AB9">
        <w:rPr>
          <w:rFonts w:hint="eastAsia"/>
          <w:color w:val="000000" w:themeColor="text1"/>
          <w:szCs w:val="24"/>
        </w:rPr>
        <w:t>の２</w:t>
      </w:r>
      <w:r w:rsidRPr="001C2691">
        <w:rPr>
          <w:szCs w:val="24"/>
        </w:rPr>
        <w:t>関係）</w:t>
      </w:r>
    </w:p>
    <w:p w14:paraId="4766B53E" w14:textId="77777777" w:rsidR="00B417BA" w:rsidRPr="001C2691" w:rsidRDefault="00B417BA" w:rsidP="00B417BA">
      <w:pPr>
        <w:rPr>
          <w:szCs w:val="24"/>
        </w:rPr>
      </w:pPr>
      <w:r w:rsidRPr="001C2691">
        <w:rPr>
          <w:szCs w:val="24"/>
        </w:rPr>
        <w:t xml:space="preserve"> </w:t>
      </w:r>
    </w:p>
    <w:p w14:paraId="4A43E7E9" w14:textId="77777777" w:rsidR="00B417BA" w:rsidRPr="001C2691" w:rsidRDefault="00B417BA" w:rsidP="00B417BA">
      <w:pPr>
        <w:rPr>
          <w:szCs w:val="24"/>
        </w:rPr>
      </w:pPr>
      <w:r w:rsidRPr="001C2691">
        <w:rPr>
          <w:szCs w:val="24"/>
        </w:rPr>
        <w:t xml:space="preserve">                                                                  </w:t>
      </w:r>
      <w:r w:rsidRPr="001C2691">
        <w:rPr>
          <w:szCs w:val="24"/>
        </w:rPr>
        <w:t>番</w:t>
      </w:r>
      <w:r w:rsidRPr="001C2691">
        <w:rPr>
          <w:szCs w:val="24"/>
        </w:rPr>
        <w:t xml:space="preserve">    </w:t>
      </w:r>
      <w:r w:rsidRPr="001C2691">
        <w:rPr>
          <w:szCs w:val="24"/>
        </w:rPr>
        <w:t xml:space="preserve">　号</w:t>
      </w:r>
    </w:p>
    <w:p w14:paraId="2A24AE10" w14:textId="77777777" w:rsidR="00B417BA" w:rsidRPr="001C2691" w:rsidRDefault="00B417BA" w:rsidP="00B417BA">
      <w:pPr>
        <w:rPr>
          <w:szCs w:val="24"/>
        </w:rPr>
      </w:pPr>
      <w:r w:rsidRPr="001C2691">
        <w:rPr>
          <w:szCs w:val="24"/>
        </w:rPr>
        <w:t xml:space="preserve">                                                                  </w:t>
      </w:r>
      <w:r w:rsidRPr="001C2691">
        <w:rPr>
          <w:szCs w:val="24"/>
        </w:rPr>
        <w:t>年　月　日</w:t>
      </w:r>
    </w:p>
    <w:p w14:paraId="5C365C2D" w14:textId="77777777" w:rsidR="00B417BA" w:rsidRPr="001C2691" w:rsidRDefault="00B417BA" w:rsidP="00B417BA">
      <w:pPr>
        <w:rPr>
          <w:szCs w:val="24"/>
        </w:rPr>
      </w:pPr>
    </w:p>
    <w:p w14:paraId="2C7B0550" w14:textId="77777777" w:rsidR="00B417BA" w:rsidRPr="001C2691" w:rsidRDefault="00B417BA" w:rsidP="007E3584">
      <w:pPr>
        <w:spacing w:line="268" w:lineRule="exact"/>
        <w:ind w:firstLineChars="200" w:firstLine="462"/>
        <w:rPr>
          <w:szCs w:val="24"/>
        </w:rPr>
      </w:pPr>
      <w:r w:rsidRPr="001C2691">
        <w:rPr>
          <w:szCs w:val="24"/>
        </w:rPr>
        <w:t>輸出・国際局長　　殿</w:t>
      </w:r>
    </w:p>
    <w:p w14:paraId="0687952C" w14:textId="77777777" w:rsidR="00B417BA" w:rsidRPr="001C2691" w:rsidRDefault="00B417BA" w:rsidP="00B417BA">
      <w:pPr>
        <w:spacing w:line="268" w:lineRule="exact"/>
        <w:rPr>
          <w:szCs w:val="24"/>
        </w:rPr>
      </w:pPr>
    </w:p>
    <w:p w14:paraId="1A727AED" w14:textId="3300FDDE" w:rsidR="00B417BA" w:rsidRPr="001C2691" w:rsidRDefault="00B417BA" w:rsidP="007E3584">
      <w:pPr>
        <w:spacing w:line="268" w:lineRule="exact"/>
        <w:ind w:leftChars="2309" w:left="5331"/>
        <w:rPr>
          <w:szCs w:val="24"/>
        </w:rPr>
      </w:pPr>
      <w:r w:rsidRPr="001C2691">
        <w:rPr>
          <w:spacing w:val="2"/>
          <w:szCs w:val="24"/>
        </w:rPr>
        <w:t xml:space="preserve">所　　</w:t>
      </w:r>
      <w:r w:rsidR="00641762">
        <w:rPr>
          <w:rFonts w:hint="eastAsia"/>
          <w:spacing w:val="2"/>
          <w:szCs w:val="24"/>
        </w:rPr>
        <w:t xml:space="preserve"> </w:t>
      </w:r>
      <w:r w:rsidRPr="001C2691">
        <w:rPr>
          <w:spacing w:val="2"/>
          <w:szCs w:val="24"/>
        </w:rPr>
        <w:t>在　　地</w:t>
      </w:r>
    </w:p>
    <w:p w14:paraId="34E28395" w14:textId="46AF41F5" w:rsidR="00B417BA" w:rsidRPr="001C2691" w:rsidRDefault="00B417BA" w:rsidP="007E3584">
      <w:pPr>
        <w:spacing w:line="268" w:lineRule="exact"/>
        <w:ind w:leftChars="2309" w:left="5331"/>
        <w:rPr>
          <w:szCs w:val="24"/>
        </w:rPr>
      </w:pPr>
      <w:r w:rsidRPr="001C2691">
        <w:rPr>
          <w:spacing w:val="2"/>
          <w:szCs w:val="24"/>
        </w:rPr>
        <w:t xml:space="preserve">団　　</w:t>
      </w:r>
      <w:r w:rsidR="007B00C9">
        <w:rPr>
          <w:rFonts w:hint="eastAsia"/>
          <w:spacing w:val="2"/>
          <w:szCs w:val="24"/>
        </w:rPr>
        <w:t xml:space="preserve"> </w:t>
      </w:r>
      <w:r w:rsidRPr="001C2691">
        <w:rPr>
          <w:spacing w:val="2"/>
          <w:szCs w:val="24"/>
        </w:rPr>
        <w:t>体　　名</w:t>
      </w:r>
    </w:p>
    <w:p w14:paraId="70DEA86B" w14:textId="3ED7BB5D" w:rsidR="00B417BA" w:rsidRPr="001C2691" w:rsidRDefault="00B417BA" w:rsidP="006B7AB9">
      <w:pPr>
        <w:spacing w:line="268" w:lineRule="exact"/>
        <w:ind w:left="5330"/>
        <w:rPr>
          <w:szCs w:val="24"/>
        </w:rPr>
      </w:pPr>
      <w:r w:rsidRPr="006B7AB9">
        <w:rPr>
          <w:rFonts w:hint="eastAsia"/>
          <w:spacing w:val="81"/>
          <w:kern w:val="0"/>
          <w:szCs w:val="24"/>
          <w:fitText w:val="1749" w:id="-881058294"/>
        </w:rPr>
        <w:t>代表者氏</w:t>
      </w:r>
      <w:r w:rsidRPr="006B7AB9">
        <w:rPr>
          <w:rFonts w:hint="eastAsia"/>
          <w:kern w:val="0"/>
          <w:szCs w:val="24"/>
          <w:fitText w:val="1749" w:id="-881058294"/>
        </w:rPr>
        <w:t>名</w:t>
      </w:r>
    </w:p>
    <w:p w14:paraId="28F0010A" w14:textId="77777777" w:rsidR="00B417BA" w:rsidRPr="001C2691" w:rsidRDefault="00B417BA" w:rsidP="00B417BA">
      <w:pPr>
        <w:ind w:left="190"/>
        <w:rPr>
          <w:szCs w:val="24"/>
        </w:rPr>
      </w:pPr>
      <w:r w:rsidRPr="001C2691">
        <w:rPr>
          <w:szCs w:val="24"/>
        </w:rPr>
        <w:t xml:space="preserve">  </w:t>
      </w:r>
      <w:r w:rsidRPr="001C2691">
        <w:rPr>
          <w:szCs w:val="24"/>
        </w:rPr>
        <w:t xml:space="preserve">　　　　</w:t>
      </w:r>
      <w:r w:rsidRPr="001C2691">
        <w:rPr>
          <w:szCs w:val="24"/>
        </w:rPr>
        <w:t xml:space="preserve">     </w:t>
      </w:r>
    </w:p>
    <w:p w14:paraId="1A64B354" w14:textId="77777777" w:rsidR="00B417BA" w:rsidRPr="001C2691" w:rsidRDefault="00B417BA" w:rsidP="00B417BA">
      <w:pPr>
        <w:ind w:left="190"/>
        <w:rPr>
          <w:szCs w:val="24"/>
        </w:rPr>
      </w:pPr>
      <w:r w:rsidRPr="001C2691">
        <w:rPr>
          <w:szCs w:val="24"/>
        </w:rPr>
        <w:t xml:space="preserve"> </w:t>
      </w:r>
    </w:p>
    <w:p w14:paraId="24405710" w14:textId="77777777" w:rsidR="00B417BA" w:rsidRPr="001C2691" w:rsidRDefault="00B417BA" w:rsidP="00B417BA">
      <w:pPr>
        <w:ind w:left="190"/>
        <w:rPr>
          <w:szCs w:val="24"/>
        </w:rPr>
      </w:pPr>
      <w:r w:rsidRPr="001C2691">
        <w:rPr>
          <w:szCs w:val="24"/>
        </w:rPr>
        <w:t xml:space="preserve"> </w:t>
      </w:r>
    </w:p>
    <w:p w14:paraId="5358C778" w14:textId="493593E9" w:rsidR="00B417BA" w:rsidRPr="001C2691" w:rsidRDefault="00B417BA" w:rsidP="007E3584">
      <w:pPr>
        <w:ind w:leftChars="300" w:left="693"/>
        <w:rPr>
          <w:szCs w:val="24"/>
        </w:rPr>
      </w:pPr>
      <w:r w:rsidRPr="001C2691">
        <w:rPr>
          <w:szCs w:val="24"/>
        </w:rPr>
        <w:t>令和</w:t>
      </w:r>
      <w:r w:rsidR="00677EA2">
        <w:rPr>
          <w:rFonts w:hint="eastAsia"/>
          <w:szCs w:val="24"/>
        </w:rPr>
        <w:t>〇</w:t>
      </w:r>
      <w:r w:rsidRPr="001C2691">
        <w:rPr>
          <w:szCs w:val="24"/>
        </w:rPr>
        <w:t>年度</w:t>
      </w:r>
      <w:r w:rsidR="00336EA0">
        <w:rPr>
          <w:rFonts w:hint="eastAsia"/>
          <w:szCs w:val="24"/>
        </w:rPr>
        <w:t>サプライチェーン連結強化緊急対策</w:t>
      </w:r>
      <w:r w:rsidRPr="001C2691">
        <w:rPr>
          <w:szCs w:val="24"/>
        </w:rPr>
        <w:t>に係る事業成果の報告について</w:t>
      </w:r>
    </w:p>
    <w:p w14:paraId="0FE92B73" w14:textId="77777777" w:rsidR="00B417BA" w:rsidRPr="001C2691" w:rsidRDefault="00B417BA" w:rsidP="00B417BA">
      <w:pPr>
        <w:rPr>
          <w:szCs w:val="24"/>
        </w:rPr>
      </w:pPr>
      <w:r w:rsidRPr="001C2691">
        <w:rPr>
          <w:szCs w:val="24"/>
        </w:rPr>
        <w:t xml:space="preserve"> </w:t>
      </w:r>
    </w:p>
    <w:p w14:paraId="7F34A0FB" w14:textId="6FCA0583" w:rsidR="00B417BA" w:rsidRPr="001C2691" w:rsidRDefault="00B417BA" w:rsidP="00141125">
      <w:pPr>
        <w:spacing w:line="400" w:lineRule="atLeast"/>
        <w:rPr>
          <w:szCs w:val="24"/>
        </w:rPr>
      </w:pPr>
      <w:r w:rsidRPr="001C2691">
        <w:rPr>
          <w:szCs w:val="24"/>
        </w:rPr>
        <w:t xml:space="preserve">  </w:t>
      </w:r>
      <w:r w:rsidR="006449E6">
        <w:rPr>
          <w:rFonts w:hint="eastAsia"/>
          <w:szCs w:val="24"/>
        </w:rPr>
        <w:t>サプライチェーン連結強化緊急対策</w:t>
      </w:r>
      <w:r w:rsidRPr="001C2691">
        <w:rPr>
          <w:szCs w:val="24"/>
        </w:rPr>
        <w:t>実施要領（令和</w:t>
      </w:r>
      <w:r w:rsidR="005C3BC0">
        <w:rPr>
          <w:rFonts w:hint="eastAsia"/>
          <w:szCs w:val="24"/>
        </w:rPr>
        <w:t>７</w:t>
      </w:r>
      <w:r w:rsidRPr="001C2691">
        <w:rPr>
          <w:szCs w:val="24"/>
        </w:rPr>
        <w:t>年</w:t>
      </w:r>
      <w:r w:rsidR="005C3BC0">
        <w:rPr>
          <w:rFonts w:hint="eastAsia"/>
          <w:szCs w:val="24"/>
        </w:rPr>
        <w:t>１</w:t>
      </w:r>
      <w:r w:rsidRPr="001C2691">
        <w:rPr>
          <w:szCs w:val="24"/>
        </w:rPr>
        <w:t>月</w:t>
      </w:r>
      <w:r w:rsidR="005C3BC0">
        <w:rPr>
          <w:rFonts w:hint="eastAsia"/>
          <w:szCs w:val="24"/>
        </w:rPr>
        <w:t>15</w:t>
      </w:r>
      <w:r w:rsidRPr="001C2691">
        <w:rPr>
          <w:szCs w:val="24"/>
        </w:rPr>
        <w:t>日付け</w:t>
      </w:r>
      <w:r w:rsidR="005C3BC0">
        <w:rPr>
          <w:rFonts w:hint="eastAsia"/>
          <w:szCs w:val="24"/>
        </w:rPr>
        <w:t>６</w:t>
      </w:r>
      <w:r w:rsidRPr="001C2691">
        <w:rPr>
          <w:szCs w:val="24"/>
        </w:rPr>
        <w:t>輸国第</w:t>
      </w:r>
      <w:r w:rsidR="00DD7911">
        <w:rPr>
          <w:rFonts w:hint="eastAsia"/>
          <w:szCs w:val="24"/>
        </w:rPr>
        <w:t>3221</w:t>
      </w:r>
      <w:r w:rsidRPr="001C2691">
        <w:rPr>
          <w:szCs w:val="24"/>
        </w:rPr>
        <w:t>号</w:t>
      </w:r>
      <w:r w:rsidR="003E18C8">
        <w:rPr>
          <w:rFonts w:hint="eastAsia"/>
          <w:szCs w:val="24"/>
        </w:rPr>
        <w:t>-1</w:t>
      </w:r>
      <w:r w:rsidRPr="001C2691">
        <w:rPr>
          <w:szCs w:val="24"/>
        </w:rPr>
        <w:t>農林水産省輸出・国際局長通知）第</w:t>
      </w:r>
      <w:r w:rsidR="003431F7" w:rsidRPr="00CA26A0">
        <w:rPr>
          <w:rFonts w:hint="eastAsia"/>
          <w:szCs w:val="24"/>
        </w:rPr>
        <w:t>８</w:t>
      </w:r>
      <w:r w:rsidRPr="00CA26A0">
        <w:rPr>
          <w:szCs w:val="24"/>
        </w:rPr>
        <w:t>の</w:t>
      </w:r>
      <w:r w:rsidR="007B00C9">
        <w:rPr>
          <w:rFonts w:hint="eastAsia"/>
          <w:szCs w:val="24"/>
        </w:rPr>
        <w:t>２</w:t>
      </w:r>
      <w:r w:rsidRPr="001C2691">
        <w:rPr>
          <w:szCs w:val="24"/>
        </w:rPr>
        <w:t>の規定に基づき、別添</w:t>
      </w:r>
      <w:r w:rsidR="004F2E33">
        <w:rPr>
          <w:rFonts w:hint="eastAsia"/>
          <w:szCs w:val="24"/>
        </w:rPr>
        <w:t>４</w:t>
      </w:r>
      <w:r w:rsidRPr="001C2691">
        <w:rPr>
          <w:szCs w:val="24"/>
        </w:rPr>
        <w:t>のとおり報告する。</w:t>
      </w:r>
      <w:r w:rsidRPr="001C2691">
        <w:rPr>
          <w:szCs w:val="24"/>
        </w:rPr>
        <w:tab/>
      </w:r>
      <w:r w:rsidRPr="001C2691">
        <w:rPr>
          <w:szCs w:val="24"/>
        </w:rPr>
        <w:tab/>
      </w:r>
      <w:r w:rsidRPr="001C2691">
        <w:rPr>
          <w:szCs w:val="24"/>
        </w:rPr>
        <w:tab/>
      </w:r>
      <w:r w:rsidRPr="001C2691">
        <w:rPr>
          <w:szCs w:val="24"/>
        </w:rPr>
        <w:tab/>
      </w:r>
      <w:r w:rsidRPr="001C2691">
        <w:rPr>
          <w:szCs w:val="24"/>
        </w:rPr>
        <w:tab/>
      </w:r>
    </w:p>
    <w:p w14:paraId="2110C4F5" w14:textId="77777777" w:rsidR="00B417BA" w:rsidRPr="001C2691" w:rsidRDefault="00B417BA" w:rsidP="00B417BA">
      <w:pPr>
        <w:rPr>
          <w:szCs w:val="24"/>
        </w:rPr>
      </w:pPr>
    </w:p>
    <w:p w14:paraId="1B60A394" w14:textId="77777777" w:rsidR="00B417BA" w:rsidRPr="001C2691" w:rsidRDefault="00B417BA" w:rsidP="00B417BA">
      <w:pPr>
        <w:rPr>
          <w:szCs w:val="24"/>
        </w:rPr>
      </w:pPr>
    </w:p>
    <w:p w14:paraId="65701D8F" w14:textId="744BAF82" w:rsidR="00B417BA" w:rsidRPr="00FD59B5" w:rsidRDefault="00B417BA" w:rsidP="00B417BA">
      <w:pPr>
        <w:rPr>
          <w:szCs w:val="21"/>
        </w:rPr>
      </w:pPr>
      <w:r w:rsidRPr="00FD59B5">
        <w:rPr>
          <w:szCs w:val="21"/>
        </w:rPr>
        <w:t>（注１）関係書類として別添</w:t>
      </w:r>
      <w:r w:rsidR="00FF3493">
        <w:rPr>
          <w:rFonts w:hint="eastAsia"/>
          <w:szCs w:val="21"/>
        </w:rPr>
        <w:t>４</w:t>
      </w:r>
      <w:r w:rsidRPr="00FD59B5">
        <w:rPr>
          <w:szCs w:val="21"/>
        </w:rPr>
        <w:t>を添付すること。</w:t>
      </w:r>
    </w:p>
    <w:p w14:paraId="192AEB04" w14:textId="77777777" w:rsidR="00B417BA" w:rsidRPr="00FD59B5" w:rsidRDefault="00B417BA" w:rsidP="00B417BA">
      <w:pPr>
        <w:pStyle w:val="af8"/>
        <w:ind w:left="663" w:hangingChars="300" w:hanging="663"/>
        <w:rPr>
          <w:sz w:val="21"/>
          <w:szCs w:val="21"/>
        </w:rPr>
      </w:pPr>
      <w:r w:rsidRPr="00FD59B5">
        <w:rPr>
          <w:sz w:val="21"/>
          <w:szCs w:val="21"/>
        </w:rPr>
        <w:t>（注</w:t>
      </w:r>
      <w:r w:rsidRPr="00FD59B5">
        <w:rPr>
          <w:rFonts w:hint="eastAsia"/>
          <w:sz w:val="21"/>
          <w:szCs w:val="21"/>
        </w:rPr>
        <w:t>２）</w:t>
      </w:r>
      <w:r w:rsidRPr="00FD59B5">
        <w:rPr>
          <w:sz w:val="21"/>
          <w:szCs w:val="21"/>
        </w:rPr>
        <w:t>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1E86B9CB" w14:textId="77777777" w:rsidR="00B417BA" w:rsidRPr="00FD59B5" w:rsidRDefault="00B417BA" w:rsidP="00B417BA">
      <w:pPr>
        <w:pStyle w:val="af8"/>
        <w:ind w:left="663" w:hangingChars="300" w:hanging="663"/>
        <w:rPr>
          <w:sz w:val="21"/>
          <w:szCs w:val="21"/>
        </w:rPr>
      </w:pPr>
      <w:r w:rsidRPr="00FD59B5">
        <w:rPr>
          <w:rFonts w:hint="eastAsia"/>
          <w:sz w:val="21"/>
          <w:szCs w:val="21"/>
        </w:rPr>
        <w:t>（注３）添付資料が</w:t>
      </w:r>
      <w:r w:rsidRPr="00FD59B5">
        <w:rPr>
          <w:sz w:val="21"/>
          <w:szCs w:val="21"/>
        </w:rPr>
        <w:t>ウェブサイトにおいて閲覧が可能な場合は、当該ウェブサイトのURLを記載することにより当該資料の添付を省略することができる。</w:t>
      </w:r>
    </w:p>
    <w:p w14:paraId="31926335" w14:textId="77777777" w:rsidR="00B417BA" w:rsidRPr="00FD59B5" w:rsidRDefault="00B417BA" w:rsidP="00B417BA">
      <w:pPr>
        <w:rPr>
          <w:szCs w:val="21"/>
        </w:rPr>
      </w:pPr>
    </w:p>
    <w:p w14:paraId="57F4C683" w14:textId="07C76EF9" w:rsidR="00B417BA" w:rsidRPr="001C2691" w:rsidRDefault="00B417BA" w:rsidP="00B05445">
      <w:pPr>
        <w:rPr>
          <w:szCs w:val="24"/>
        </w:rPr>
      </w:pPr>
      <w:r w:rsidRPr="001C2691">
        <w:rPr>
          <w:szCs w:val="24"/>
        </w:rPr>
        <w:br w:type="page"/>
      </w:r>
      <w:r w:rsidRPr="001C2691">
        <w:rPr>
          <w:szCs w:val="24"/>
        </w:rPr>
        <w:lastRenderedPageBreak/>
        <w:t>別添</w:t>
      </w:r>
      <w:r w:rsidR="004F2E33">
        <w:rPr>
          <w:rFonts w:hint="eastAsia"/>
          <w:szCs w:val="24"/>
        </w:rPr>
        <w:t>４</w:t>
      </w:r>
    </w:p>
    <w:p w14:paraId="727755E6" w14:textId="77777777" w:rsidR="00FD5669" w:rsidRPr="001C2691" w:rsidRDefault="00FD5669" w:rsidP="00B417BA">
      <w:pPr>
        <w:ind w:left="190"/>
        <w:rPr>
          <w:szCs w:val="24"/>
        </w:rPr>
      </w:pPr>
    </w:p>
    <w:p w14:paraId="64707CC2" w14:textId="77777777" w:rsidR="00B417BA" w:rsidRPr="001C2691" w:rsidRDefault="00B417BA" w:rsidP="00903AC1">
      <w:pPr>
        <w:rPr>
          <w:szCs w:val="24"/>
        </w:rPr>
      </w:pPr>
      <w:r w:rsidRPr="001C2691">
        <w:rPr>
          <w:szCs w:val="24"/>
        </w:rPr>
        <w:t>１　活動内容</w:t>
      </w:r>
    </w:p>
    <w:p w14:paraId="4A6F1144" w14:textId="5D4F3F48" w:rsidR="00B417BA" w:rsidRPr="001C2691" w:rsidRDefault="00B417BA" w:rsidP="007E3584">
      <w:pPr>
        <w:ind w:left="462" w:hangingChars="200" w:hanging="462"/>
        <w:rPr>
          <w:szCs w:val="24"/>
        </w:rPr>
      </w:pPr>
      <w:r w:rsidRPr="001C2691">
        <w:rPr>
          <w:szCs w:val="24"/>
        </w:rPr>
        <w:t>（注）本事業により取り組んだ活動内容を記載するとともに、翌年度以降、事業効果の発現及び輸出促進に向けた自主的な取組がある場合は併せて記載すること。</w:t>
      </w:r>
    </w:p>
    <w:p w14:paraId="21F64209" w14:textId="77777777" w:rsidR="00B417BA" w:rsidRPr="001C2691" w:rsidRDefault="00B417BA" w:rsidP="00B417BA">
      <w:pPr>
        <w:rPr>
          <w:szCs w:val="24"/>
        </w:rPr>
      </w:pPr>
    </w:p>
    <w:p w14:paraId="7F500F0F" w14:textId="77777777" w:rsidR="00B417BA" w:rsidRPr="001C2691" w:rsidRDefault="00B417BA" w:rsidP="00B417BA">
      <w:pPr>
        <w:rPr>
          <w:szCs w:val="24"/>
        </w:rPr>
      </w:pPr>
      <w:r w:rsidRPr="001C2691">
        <w:rPr>
          <w:szCs w:val="24"/>
        </w:rPr>
        <w:t>２　事業の成果目標と成果</w:t>
      </w:r>
    </w:p>
    <w:p w14:paraId="3D5EB0B4" w14:textId="64950388" w:rsidR="00B417BA" w:rsidRPr="001C2691" w:rsidRDefault="00B417BA" w:rsidP="002B43D2">
      <w:pPr>
        <w:ind w:left="850" w:hangingChars="368" w:hanging="850"/>
        <w:rPr>
          <w:szCs w:val="24"/>
        </w:rPr>
      </w:pPr>
      <w:r w:rsidRPr="001C2691">
        <w:rPr>
          <w:szCs w:val="24"/>
        </w:rPr>
        <w:t>（注１）</w:t>
      </w:r>
      <w:r w:rsidR="00422DA1">
        <w:rPr>
          <w:rFonts w:hint="eastAsia"/>
          <w:szCs w:val="24"/>
        </w:rPr>
        <w:t xml:space="preserve"> </w:t>
      </w:r>
      <w:r w:rsidRPr="001C2691">
        <w:rPr>
          <w:szCs w:val="24"/>
        </w:rPr>
        <w:t>事業成果の発現を複数年にわたり設定している場合は、進捗状況等を記載すること。</w:t>
      </w:r>
    </w:p>
    <w:p w14:paraId="74ADC5C6" w14:textId="77777777" w:rsidR="00B417BA" w:rsidRPr="001C2691" w:rsidRDefault="00B417BA" w:rsidP="007E3584">
      <w:pPr>
        <w:ind w:left="889" w:hangingChars="385" w:hanging="889"/>
        <w:rPr>
          <w:szCs w:val="24"/>
        </w:rPr>
      </w:pPr>
      <w:r w:rsidRPr="001C2691">
        <w:rPr>
          <w:szCs w:val="24"/>
        </w:rPr>
        <w:t>（注２）当該事業実施年度内に輸出を行う場合には、事業実施年度以降の状況等を記載すること。</w:t>
      </w:r>
    </w:p>
    <w:p w14:paraId="49893BB5" w14:textId="72FD5C14" w:rsidR="00B417BA" w:rsidRPr="001C2691" w:rsidRDefault="00B417BA" w:rsidP="007E3584">
      <w:pPr>
        <w:tabs>
          <w:tab w:val="left" w:pos="851"/>
        </w:tabs>
        <w:ind w:left="889" w:hangingChars="385" w:hanging="889"/>
        <w:rPr>
          <w:szCs w:val="24"/>
        </w:rPr>
      </w:pPr>
      <w:r w:rsidRPr="001C2691">
        <w:rPr>
          <w:szCs w:val="24"/>
        </w:rPr>
        <w:t>（注３）第</w:t>
      </w:r>
      <w:r w:rsidR="004F2E33">
        <w:rPr>
          <w:rFonts w:hint="eastAsia"/>
          <w:szCs w:val="24"/>
        </w:rPr>
        <w:t>６</w:t>
      </w:r>
      <w:r w:rsidRPr="001C2691">
        <w:rPr>
          <w:szCs w:val="24"/>
        </w:rPr>
        <w:t>の事業の成果目標に基づき記載することとし、事業開始前と現時点の成果実績について、具体的に記載すること。</w:t>
      </w:r>
    </w:p>
    <w:p w14:paraId="30C4757B" w14:textId="77777777" w:rsidR="00B417BA" w:rsidRPr="001C2691" w:rsidRDefault="00B417BA" w:rsidP="00B417BA">
      <w:pPr>
        <w:ind w:left="190"/>
        <w:rPr>
          <w:szCs w:val="24"/>
        </w:rPr>
      </w:pPr>
    </w:p>
    <w:p w14:paraId="705AF554" w14:textId="5C5A9089" w:rsidR="00163F3D" w:rsidRPr="00917160" w:rsidRDefault="00163F3D" w:rsidP="00524D6C">
      <w:pPr>
        <w:spacing w:after="240"/>
        <w:ind w:left="190" w:hanging="48"/>
        <w:rPr>
          <w:rFonts w:ascii="ＭＳ 明朝" w:hAnsi="ＭＳ 明朝"/>
        </w:rPr>
      </w:pPr>
      <w:r w:rsidRPr="00917160">
        <w:rPr>
          <w:rFonts w:ascii="ＭＳ 明朝" w:hAnsi="ＭＳ 明朝"/>
        </w:rPr>
        <w:t>例）</w:t>
      </w:r>
      <w:r w:rsidR="00EF51BD">
        <w:rPr>
          <w:rFonts w:ascii="ＭＳ 明朝" w:hAnsi="ＭＳ 明朝" w:hint="eastAsia"/>
        </w:rPr>
        <w:t>サプライチェーン</w:t>
      </w:r>
      <w:r w:rsidRPr="00917160">
        <w:rPr>
          <w:rFonts w:ascii="ＭＳ 明朝" w:hAnsi="ＭＳ 明朝"/>
        </w:rPr>
        <w:t>の構築による輸出額実績</w:t>
      </w:r>
    </w:p>
    <w:tbl>
      <w:tblPr>
        <w:tblStyle w:val="af6"/>
        <w:tblW w:w="0" w:type="auto"/>
        <w:tblInd w:w="-147" w:type="dxa"/>
        <w:tblLook w:val="04A0" w:firstRow="1" w:lastRow="0" w:firstColumn="1" w:lastColumn="0" w:noHBand="0" w:noVBand="1"/>
      </w:tblPr>
      <w:tblGrid>
        <w:gridCol w:w="581"/>
        <w:gridCol w:w="1394"/>
        <w:gridCol w:w="904"/>
        <w:gridCol w:w="904"/>
        <w:gridCol w:w="904"/>
        <w:gridCol w:w="904"/>
        <w:gridCol w:w="904"/>
        <w:gridCol w:w="904"/>
        <w:gridCol w:w="904"/>
        <w:gridCol w:w="904"/>
      </w:tblGrid>
      <w:tr w:rsidR="00524D6C" w:rsidRPr="00966054" w14:paraId="6D5DC744" w14:textId="77777777">
        <w:tc>
          <w:tcPr>
            <w:tcW w:w="1975" w:type="dxa"/>
            <w:gridSpan w:val="2"/>
          </w:tcPr>
          <w:p w14:paraId="4BA7078C" w14:textId="77777777" w:rsidR="00524D6C" w:rsidRPr="00966054" w:rsidRDefault="00524D6C">
            <w:pPr>
              <w:widowControl/>
              <w:jc w:val="left"/>
              <w:rPr>
                <w:sz w:val="18"/>
                <w:szCs w:val="18"/>
              </w:rPr>
            </w:pPr>
          </w:p>
        </w:tc>
        <w:tc>
          <w:tcPr>
            <w:tcW w:w="904" w:type="dxa"/>
          </w:tcPr>
          <w:p w14:paraId="61D95655" w14:textId="77777777" w:rsidR="00524D6C" w:rsidRPr="00966054" w:rsidRDefault="00524D6C">
            <w:pPr>
              <w:widowControl/>
              <w:jc w:val="center"/>
              <w:rPr>
                <w:sz w:val="18"/>
                <w:szCs w:val="18"/>
              </w:rPr>
            </w:pPr>
            <w:r w:rsidRPr="00966054">
              <w:rPr>
                <w:rFonts w:hint="eastAsia"/>
                <w:sz w:val="18"/>
                <w:szCs w:val="18"/>
              </w:rPr>
              <w:t>実施前</w:t>
            </w:r>
            <w:r w:rsidRPr="00966054">
              <w:rPr>
                <w:sz w:val="18"/>
                <w:szCs w:val="18"/>
              </w:rPr>
              <w:br/>
            </w:r>
            <w:r w:rsidRPr="00966054">
              <w:rPr>
                <w:rFonts w:hint="eastAsia"/>
                <w:sz w:val="18"/>
                <w:szCs w:val="18"/>
              </w:rPr>
              <w:t>R5</w:t>
            </w:r>
          </w:p>
        </w:tc>
        <w:tc>
          <w:tcPr>
            <w:tcW w:w="904" w:type="dxa"/>
          </w:tcPr>
          <w:p w14:paraId="69D1D7DD" w14:textId="77777777" w:rsidR="00524D6C" w:rsidRPr="00966054" w:rsidRDefault="00524D6C">
            <w:pPr>
              <w:widowControl/>
              <w:jc w:val="center"/>
              <w:rPr>
                <w:sz w:val="18"/>
                <w:szCs w:val="18"/>
              </w:rPr>
            </w:pPr>
            <w:r w:rsidRPr="00966054">
              <w:rPr>
                <w:rFonts w:hint="eastAsia"/>
                <w:sz w:val="18"/>
                <w:szCs w:val="18"/>
              </w:rPr>
              <w:t>実施年</w:t>
            </w:r>
            <w:r w:rsidRPr="00966054">
              <w:rPr>
                <w:sz w:val="18"/>
                <w:szCs w:val="18"/>
              </w:rPr>
              <w:br/>
            </w:r>
            <w:r w:rsidRPr="00966054">
              <w:rPr>
                <w:rFonts w:hint="eastAsia"/>
                <w:sz w:val="18"/>
                <w:szCs w:val="18"/>
              </w:rPr>
              <w:t>R6</w:t>
            </w:r>
          </w:p>
        </w:tc>
        <w:tc>
          <w:tcPr>
            <w:tcW w:w="904" w:type="dxa"/>
          </w:tcPr>
          <w:p w14:paraId="32532316" w14:textId="77777777" w:rsidR="00524D6C" w:rsidRPr="00966054" w:rsidRDefault="00524D6C">
            <w:pPr>
              <w:widowControl/>
              <w:jc w:val="center"/>
              <w:rPr>
                <w:sz w:val="18"/>
                <w:szCs w:val="18"/>
                <w:lang w:eastAsia="zh-TW"/>
              </w:rPr>
            </w:pPr>
            <w:r w:rsidRPr="00966054">
              <w:rPr>
                <w:rFonts w:hint="eastAsia"/>
                <w:sz w:val="18"/>
                <w:szCs w:val="18"/>
              </w:rPr>
              <w:t>R7</w:t>
            </w:r>
          </w:p>
        </w:tc>
        <w:tc>
          <w:tcPr>
            <w:tcW w:w="904" w:type="dxa"/>
          </w:tcPr>
          <w:p w14:paraId="3A75C8C0" w14:textId="77777777" w:rsidR="00524D6C" w:rsidRPr="00966054" w:rsidRDefault="00524D6C">
            <w:pPr>
              <w:widowControl/>
              <w:jc w:val="center"/>
              <w:rPr>
                <w:sz w:val="18"/>
                <w:szCs w:val="18"/>
                <w:lang w:eastAsia="zh-TW"/>
              </w:rPr>
            </w:pPr>
            <w:r w:rsidRPr="00966054">
              <w:rPr>
                <w:rFonts w:hint="eastAsia"/>
                <w:sz w:val="18"/>
                <w:szCs w:val="18"/>
              </w:rPr>
              <w:t>R8</w:t>
            </w:r>
          </w:p>
        </w:tc>
        <w:tc>
          <w:tcPr>
            <w:tcW w:w="904" w:type="dxa"/>
          </w:tcPr>
          <w:p w14:paraId="53A34BB6" w14:textId="77777777" w:rsidR="00524D6C" w:rsidRPr="00966054" w:rsidRDefault="00524D6C">
            <w:pPr>
              <w:widowControl/>
              <w:jc w:val="center"/>
              <w:rPr>
                <w:sz w:val="18"/>
                <w:szCs w:val="18"/>
                <w:lang w:eastAsia="zh-TW"/>
              </w:rPr>
            </w:pPr>
            <w:r w:rsidRPr="00966054">
              <w:rPr>
                <w:rFonts w:hint="eastAsia"/>
                <w:sz w:val="18"/>
                <w:szCs w:val="18"/>
              </w:rPr>
              <w:t>R9</w:t>
            </w:r>
          </w:p>
        </w:tc>
        <w:tc>
          <w:tcPr>
            <w:tcW w:w="904" w:type="dxa"/>
          </w:tcPr>
          <w:p w14:paraId="3A9C566A" w14:textId="77777777" w:rsidR="00524D6C" w:rsidRPr="00966054" w:rsidRDefault="00524D6C">
            <w:pPr>
              <w:widowControl/>
              <w:jc w:val="center"/>
              <w:rPr>
                <w:sz w:val="18"/>
                <w:szCs w:val="18"/>
                <w:lang w:eastAsia="zh-TW"/>
              </w:rPr>
            </w:pPr>
            <w:r w:rsidRPr="00966054">
              <w:rPr>
                <w:rFonts w:hint="eastAsia"/>
                <w:sz w:val="18"/>
                <w:szCs w:val="18"/>
              </w:rPr>
              <w:t>R10</w:t>
            </w:r>
          </w:p>
        </w:tc>
        <w:tc>
          <w:tcPr>
            <w:tcW w:w="904" w:type="dxa"/>
          </w:tcPr>
          <w:p w14:paraId="1AABFD6C" w14:textId="77777777" w:rsidR="00524D6C" w:rsidRPr="00966054" w:rsidRDefault="00524D6C">
            <w:pPr>
              <w:widowControl/>
              <w:jc w:val="center"/>
              <w:rPr>
                <w:sz w:val="18"/>
                <w:szCs w:val="18"/>
                <w:lang w:eastAsia="zh-TW"/>
              </w:rPr>
            </w:pPr>
            <w:r w:rsidRPr="00966054">
              <w:rPr>
                <w:rFonts w:hint="eastAsia"/>
                <w:sz w:val="18"/>
                <w:szCs w:val="18"/>
              </w:rPr>
              <w:t>R11</w:t>
            </w:r>
          </w:p>
        </w:tc>
        <w:tc>
          <w:tcPr>
            <w:tcW w:w="904" w:type="dxa"/>
          </w:tcPr>
          <w:p w14:paraId="5325D4B3" w14:textId="77777777" w:rsidR="00524D6C" w:rsidRPr="00966054" w:rsidRDefault="00524D6C">
            <w:pPr>
              <w:widowControl/>
              <w:jc w:val="center"/>
              <w:rPr>
                <w:sz w:val="18"/>
                <w:szCs w:val="18"/>
                <w:lang w:eastAsia="zh-TW"/>
              </w:rPr>
            </w:pPr>
            <w:r w:rsidRPr="00966054">
              <w:rPr>
                <w:rFonts w:hint="eastAsia"/>
                <w:sz w:val="18"/>
                <w:szCs w:val="18"/>
              </w:rPr>
              <w:t>R12</w:t>
            </w:r>
            <w:r w:rsidRPr="00966054">
              <w:rPr>
                <w:sz w:val="18"/>
                <w:szCs w:val="18"/>
                <w:lang w:eastAsia="zh-TW"/>
              </w:rPr>
              <w:br/>
            </w:r>
            <w:r w:rsidRPr="00966054">
              <w:rPr>
                <w:rFonts w:hint="eastAsia"/>
                <w:sz w:val="18"/>
                <w:szCs w:val="18"/>
              </w:rPr>
              <w:t>目標年</w:t>
            </w:r>
          </w:p>
        </w:tc>
      </w:tr>
      <w:tr w:rsidR="00524D6C" w:rsidRPr="00966054" w14:paraId="701883C6" w14:textId="77777777">
        <w:tc>
          <w:tcPr>
            <w:tcW w:w="581" w:type="dxa"/>
            <w:vMerge w:val="restart"/>
            <w:textDirection w:val="tbRlV"/>
          </w:tcPr>
          <w:p w14:paraId="41B27FA7" w14:textId="77777777" w:rsidR="00524D6C" w:rsidRPr="00966054" w:rsidRDefault="00524D6C">
            <w:pPr>
              <w:widowControl/>
              <w:ind w:left="113" w:right="113"/>
              <w:jc w:val="left"/>
              <w:rPr>
                <w:sz w:val="18"/>
                <w:szCs w:val="18"/>
                <w:lang w:eastAsia="zh-TW"/>
              </w:rPr>
            </w:pPr>
            <w:r w:rsidRPr="00966054">
              <w:rPr>
                <w:rFonts w:hint="eastAsia"/>
                <w:sz w:val="18"/>
                <w:szCs w:val="18"/>
              </w:rPr>
              <w:t>輸出額</w:t>
            </w:r>
          </w:p>
        </w:tc>
        <w:tc>
          <w:tcPr>
            <w:tcW w:w="1394" w:type="dxa"/>
          </w:tcPr>
          <w:p w14:paraId="77D7FE8F" w14:textId="77777777" w:rsidR="00524D6C" w:rsidRPr="00966054" w:rsidRDefault="00524D6C">
            <w:pPr>
              <w:widowControl/>
              <w:jc w:val="left"/>
              <w:rPr>
                <w:sz w:val="18"/>
                <w:szCs w:val="18"/>
                <w:lang w:eastAsia="zh-TW"/>
              </w:rPr>
            </w:pPr>
            <w:r w:rsidRPr="00966054">
              <w:rPr>
                <w:rFonts w:hint="eastAsia"/>
                <w:sz w:val="18"/>
                <w:szCs w:val="18"/>
              </w:rPr>
              <w:t>全体額(千円)</w:t>
            </w:r>
          </w:p>
        </w:tc>
        <w:tc>
          <w:tcPr>
            <w:tcW w:w="904" w:type="dxa"/>
          </w:tcPr>
          <w:p w14:paraId="344DAC6F" w14:textId="77777777" w:rsidR="00524D6C" w:rsidRPr="00966054" w:rsidRDefault="00524D6C">
            <w:pPr>
              <w:widowControl/>
              <w:jc w:val="right"/>
              <w:rPr>
                <w:sz w:val="18"/>
                <w:szCs w:val="18"/>
                <w:lang w:eastAsia="zh-TW"/>
              </w:rPr>
            </w:pPr>
            <w:r w:rsidRPr="00966054">
              <w:rPr>
                <w:rFonts w:hint="eastAsia"/>
                <w:sz w:val="18"/>
                <w:szCs w:val="18"/>
              </w:rPr>
              <w:t>1,000</w:t>
            </w:r>
          </w:p>
        </w:tc>
        <w:tc>
          <w:tcPr>
            <w:tcW w:w="904" w:type="dxa"/>
          </w:tcPr>
          <w:p w14:paraId="22DCFB2A" w14:textId="77777777" w:rsidR="00524D6C" w:rsidRPr="00966054" w:rsidRDefault="00524D6C">
            <w:pPr>
              <w:widowControl/>
              <w:jc w:val="right"/>
              <w:rPr>
                <w:sz w:val="18"/>
                <w:szCs w:val="18"/>
                <w:lang w:eastAsia="zh-TW"/>
              </w:rPr>
            </w:pPr>
            <w:r w:rsidRPr="00966054">
              <w:rPr>
                <w:rFonts w:hint="eastAsia"/>
                <w:sz w:val="18"/>
                <w:szCs w:val="18"/>
              </w:rPr>
              <w:t>5,000</w:t>
            </w:r>
          </w:p>
        </w:tc>
        <w:tc>
          <w:tcPr>
            <w:tcW w:w="904" w:type="dxa"/>
          </w:tcPr>
          <w:p w14:paraId="129C2FC2" w14:textId="77777777" w:rsidR="00524D6C" w:rsidRPr="00966054" w:rsidRDefault="00524D6C">
            <w:pPr>
              <w:widowControl/>
              <w:jc w:val="right"/>
              <w:rPr>
                <w:sz w:val="18"/>
                <w:szCs w:val="18"/>
                <w:lang w:eastAsia="zh-TW"/>
              </w:rPr>
            </w:pPr>
            <w:r w:rsidRPr="00966054">
              <w:rPr>
                <w:rFonts w:hint="eastAsia"/>
                <w:sz w:val="18"/>
                <w:szCs w:val="18"/>
              </w:rPr>
              <w:t>20,000</w:t>
            </w:r>
          </w:p>
        </w:tc>
        <w:tc>
          <w:tcPr>
            <w:tcW w:w="904" w:type="dxa"/>
          </w:tcPr>
          <w:p w14:paraId="0CE0F37B" w14:textId="77777777" w:rsidR="00524D6C" w:rsidRPr="00966054" w:rsidRDefault="00524D6C">
            <w:pPr>
              <w:widowControl/>
              <w:jc w:val="right"/>
              <w:rPr>
                <w:sz w:val="18"/>
                <w:szCs w:val="18"/>
                <w:lang w:eastAsia="zh-TW"/>
              </w:rPr>
            </w:pPr>
            <w:r w:rsidRPr="00966054">
              <w:rPr>
                <w:rFonts w:hint="eastAsia"/>
                <w:sz w:val="18"/>
                <w:szCs w:val="18"/>
              </w:rPr>
              <w:t>50,000</w:t>
            </w:r>
          </w:p>
        </w:tc>
        <w:tc>
          <w:tcPr>
            <w:tcW w:w="904" w:type="dxa"/>
          </w:tcPr>
          <w:p w14:paraId="2CE96C88" w14:textId="77777777" w:rsidR="00524D6C" w:rsidRPr="00966054" w:rsidRDefault="00524D6C">
            <w:pPr>
              <w:widowControl/>
              <w:jc w:val="right"/>
              <w:rPr>
                <w:sz w:val="18"/>
                <w:szCs w:val="18"/>
                <w:lang w:eastAsia="zh-TW"/>
              </w:rPr>
            </w:pPr>
            <w:r w:rsidRPr="00966054">
              <w:rPr>
                <w:rFonts w:hint="eastAsia"/>
                <w:sz w:val="18"/>
                <w:szCs w:val="18"/>
              </w:rPr>
              <w:t>70,000</w:t>
            </w:r>
          </w:p>
        </w:tc>
        <w:tc>
          <w:tcPr>
            <w:tcW w:w="904" w:type="dxa"/>
          </w:tcPr>
          <w:p w14:paraId="11F575C0" w14:textId="77777777" w:rsidR="00524D6C" w:rsidRPr="00966054" w:rsidRDefault="00524D6C">
            <w:pPr>
              <w:widowControl/>
              <w:jc w:val="right"/>
              <w:rPr>
                <w:sz w:val="18"/>
                <w:szCs w:val="18"/>
                <w:lang w:eastAsia="zh-TW"/>
              </w:rPr>
            </w:pPr>
            <w:r w:rsidRPr="00966054">
              <w:rPr>
                <w:rFonts w:hint="eastAsia"/>
                <w:sz w:val="18"/>
                <w:szCs w:val="18"/>
              </w:rPr>
              <w:t>80,000</w:t>
            </w:r>
          </w:p>
        </w:tc>
        <w:tc>
          <w:tcPr>
            <w:tcW w:w="904" w:type="dxa"/>
          </w:tcPr>
          <w:p w14:paraId="10B30026" w14:textId="77777777" w:rsidR="00524D6C" w:rsidRPr="00966054" w:rsidRDefault="00524D6C">
            <w:pPr>
              <w:widowControl/>
              <w:jc w:val="right"/>
              <w:rPr>
                <w:sz w:val="18"/>
                <w:szCs w:val="18"/>
                <w:lang w:eastAsia="zh-TW"/>
              </w:rPr>
            </w:pPr>
            <w:r w:rsidRPr="00966054">
              <w:rPr>
                <w:rFonts w:hint="eastAsia"/>
                <w:sz w:val="18"/>
                <w:szCs w:val="18"/>
              </w:rPr>
              <w:t>90,000</w:t>
            </w:r>
          </w:p>
        </w:tc>
        <w:tc>
          <w:tcPr>
            <w:tcW w:w="904" w:type="dxa"/>
          </w:tcPr>
          <w:p w14:paraId="3E196A87" w14:textId="77777777" w:rsidR="00524D6C" w:rsidRPr="00966054" w:rsidRDefault="00524D6C">
            <w:pPr>
              <w:widowControl/>
              <w:jc w:val="right"/>
              <w:rPr>
                <w:sz w:val="18"/>
                <w:szCs w:val="18"/>
                <w:lang w:eastAsia="zh-TW"/>
              </w:rPr>
            </w:pPr>
            <w:r w:rsidRPr="00966054">
              <w:rPr>
                <w:rFonts w:hint="eastAsia"/>
                <w:sz w:val="18"/>
                <w:szCs w:val="18"/>
              </w:rPr>
              <w:t>11,000</w:t>
            </w:r>
          </w:p>
        </w:tc>
      </w:tr>
      <w:tr w:rsidR="00524D6C" w:rsidRPr="00966054" w14:paraId="2D791A42" w14:textId="77777777">
        <w:tc>
          <w:tcPr>
            <w:tcW w:w="581" w:type="dxa"/>
            <w:vMerge/>
          </w:tcPr>
          <w:p w14:paraId="77842EC0" w14:textId="77777777" w:rsidR="00524D6C" w:rsidRPr="00966054" w:rsidRDefault="00524D6C">
            <w:pPr>
              <w:widowControl/>
              <w:jc w:val="left"/>
              <w:rPr>
                <w:sz w:val="18"/>
                <w:szCs w:val="18"/>
                <w:lang w:eastAsia="zh-TW"/>
              </w:rPr>
            </w:pPr>
          </w:p>
        </w:tc>
        <w:tc>
          <w:tcPr>
            <w:tcW w:w="1394" w:type="dxa"/>
          </w:tcPr>
          <w:p w14:paraId="25026447" w14:textId="77777777" w:rsidR="00524D6C" w:rsidRPr="00966054" w:rsidRDefault="00524D6C" w:rsidP="007E3584">
            <w:pPr>
              <w:widowControl/>
              <w:ind w:leftChars="71" w:left="164"/>
              <w:jc w:val="left"/>
              <w:rPr>
                <w:sz w:val="18"/>
                <w:szCs w:val="18"/>
                <w:lang w:eastAsia="zh-TW"/>
              </w:rPr>
            </w:pPr>
            <w:r w:rsidRPr="00966054">
              <w:rPr>
                <w:rFonts w:hint="eastAsia"/>
                <w:sz w:val="18"/>
                <w:szCs w:val="18"/>
              </w:rPr>
              <w:t>品目Ａ</w:t>
            </w:r>
          </w:p>
        </w:tc>
        <w:tc>
          <w:tcPr>
            <w:tcW w:w="904" w:type="dxa"/>
          </w:tcPr>
          <w:p w14:paraId="67CDBA41" w14:textId="77777777" w:rsidR="00524D6C" w:rsidRPr="00966054" w:rsidRDefault="00524D6C">
            <w:pPr>
              <w:widowControl/>
              <w:jc w:val="right"/>
              <w:rPr>
                <w:sz w:val="18"/>
                <w:szCs w:val="18"/>
                <w:lang w:eastAsia="zh-TW"/>
              </w:rPr>
            </w:pPr>
          </w:p>
        </w:tc>
        <w:tc>
          <w:tcPr>
            <w:tcW w:w="904" w:type="dxa"/>
          </w:tcPr>
          <w:p w14:paraId="5A6F2DDF" w14:textId="77777777" w:rsidR="00524D6C" w:rsidRPr="00966054" w:rsidRDefault="00524D6C">
            <w:pPr>
              <w:widowControl/>
              <w:jc w:val="right"/>
              <w:rPr>
                <w:sz w:val="18"/>
                <w:szCs w:val="18"/>
                <w:lang w:eastAsia="zh-TW"/>
              </w:rPr>
            </w:pPr>
          </w:p>
        </w:tc>
        <w:tc>
          <w:tcPr>
            <w:tcW w:w="904" w:type="dxa"/>
          </w:tcPr>
          <w:p w14:paraId="763FB12E" w14:textId="77777777" w:rsidR="00524D6C" w:rsidRPr="00966054" w:rsidRDefault="00524D6C">
            <w:pPr>
              <w:widowControl/>
              <w:jc w:val="right"/>
              <w:rPr>
                <w:sz w:val="18"/>
                <w:szCs w:val="18"/>
                <w:lang w:eastAsia="zh-TW"/>
              </w:rPr>
            </w:pPr>
          </w:p>
        </w:tc>
        <w:tc>
          <w:tcPr>
            <w:tcW w:w="904" w:type="dxa"/>
          </w:tcPr>
          <w:p w14:paraId="047D2481" w14:textId="77777777" w:rsidR="00524D6C" w:rsidRPr="00966054" w:rsidRDefault="00524D6C">
            <w:pPr>
              <w:widowControl/>
              <w:jc w:val="right"/>
              <w:rPr>
                <w:sz w:val="18"/>
                <w:szCs w:val="18"/>
                <w:lang w:eastAsia="zh-TW"/>
              </w:rPr>
            </w:pPr>
          </w:p>
        </w:tc>
        <w:tc>
          <w:tcPr>
            <w:tcW w:w="904" w:type="dxa"/>
          </w:tcPr>
          <w:p w14:paraId="4FEE26D4" w14:textId="77777777" w:rsidR="00524D6C" w:rsidRPr="00966054" w:rsidRDefault="00524D6C">
            <w:pPr>
              <w:widowControl/>
              <w:jc w:val="right"/>
              <w:rPr>
                <w:sz w:val="18"/>
                <w:szCs w:val="18"/>
                <w:lang w:eastAsia="zh-TW"/>
              </w:rPr>
            </w:pPr>
          </w:p>
        </w:tc>
        <w:tc>
          <w:tcPr>
            <w:tcW w:w="904" w:type="dxa"/>
          </w:tcPr>
          <w:p w14:paraId="7E54752B" w14:textId="77777777" w:rsidR="00524D6C" w:rsidRPr="00966054" w:rsidRDefault="00524D6C">
            <w:pPr>
              <w:widowControl/>
              <w:jc w:val="right"/>
              <w:rPr>
                <w:sz w:val="18"/>
                <w:szCs w:val="18"/>
                <w:lang w:eastAsia="zh-TW"/>
              </w:rPr>
            </w:pPr>
          </w:p>
        </w:tc>
        <w:tc>
          <w:tcPr>
            <w:tcW w:w="904" w:type="dxa"/>
          </w:tcPr>
          <w:p w14:paraId="091FF0E1" w14:textId="77777777" w:rsidR="00524D6C" w:rsidRPr="00966054" w:rsidRDefault="00524D6C">
            <w:pPr>
              <w:widowControl/>
              <w:jc w:val="right"/>
              <w:rPr>
                <w:sz w:val="18"/>
                <w:szCs w:val="18"/>
                <w:lang w:eastAsia="zh-TW"/>
              </w:rPr>
            </w:pPr>
          </w:p>
        </w:tc>
        <w:tc>
          <w:tcPr>
            <w:tcW w:w="904" w:type="dxa"/>
          </w:tcPr>
          <w:p w14:paraId="29689DC3" w14:textId="77777777" w:rsidR="00524D6C" w:rsidRPr="00966054" w:rsidRDefault="00524D6C">
            <w:pPr>
              <w:widowControl/>
              <w:jc w:val="right"/>
              <w:rPr>
                <w:sz w:val="18"/>
                <w:szCs w:val="18"/>
                <w:lang w:eastAsia="zh-TW"/>
              </w:rPr>
            </w:pPr>
          </w:p>
        </w:tc>
      </w:tr>
      <w:tr w:rsidR="00524D6C" w:rsidRPr="00966054" w14:paraId="2BD91479" w14:textId="77777777">
        <w:tc>
          <w:tcPr>
            <w:tcW w:w="581" w:type="dxa"/>
            <w:vMerge/>
          </w:tcPr>
          <w:p w14:paraId="19F11658" w14:textId="77777777" w:rsidR="00524D6C" w:rsidRPr="00966054" w:rsidRDefault="00524D6C">
            <w:pPr>
              <w:widowControl/>
              <w:jc w:val="left"/>
              <w:rPr>
                <w:sz w:val="18"/>
                <w:szCs w:val="18"/>
                <w:lang w:eastAsia="zh-TW"/>
              </w:rPr>
            </w:pPr>
          </w:p>
        </w:tc>
        <w:tc>
          <w:tcPr>
            <w:tcW w:w="1394" w:type="dxa"/>
          </w:tcPr>
          <w:p w14:paraId="50F2E291" w14:textId="77777777" w:rsidR="00524D6C" w:rsidRPr="00966054" w:rsidRDefault="00524D6C" w:rsidP="007E3584">
            <w:pPr>
              <w:widowControl/>
              <w:ind w:leftChars="71" w:left="164"/>
              <w:jc w:val="left"/>
              <w:rPr>
                <w:sz w:val="18"/>
                <w:szCs w:val="18"/>
                <w:lang w:eastAsia="zh-TW"/>
              </w:rPr>
            </w:pPr>
            <w:r w:rsidRPr="00966054">
              <w:rPr>
                <w:rFonts w:hint="eastAsia"/>
                <w:sz w:val="18"/>
                <w:szCs w:val="18"/>
              </w:rPr>
              <w:t>品目Ｂ</w:t>
            </w:r>
          </w:p>
        </w:tc>
        <w:tc>
          <w:tcPr>
            <w:tcW w:w="904" w:type="dxa"/>
          </w:tcPr>
          <w:p w14:paraId="10EAC226" w14:textId="77777777" w:rsidR="00524D6C" w:rsidRPr="00966054" w:rsidRDefault="00524D6C">
            <w:pPr>
              <w:widowControl/>
              <w:jc w:val="right"/>
              <w:rPr>
                <w:sz w:val="18"/>
                <w:szCs w:val="18"/>
                <w:lang w:eastAsia="zh-TW"/>
              </w:rPr>
            </w:pPr>
          </w:p>
        </w:tc>
        <w:tc>
          <w:tcPr>
            <w:tcW w:w="904" w:type="dxa"/>
          </w:tcPr>
          <w:p w14:paraId="1926EDBF" w14:textId="77777777" w:rsidR="00524D6C" w:rsidRPr="00966054" w:rsidRDefault="00524D6C">
            <w:pPr>
              <w:widowControl/>
              <w:jc w:val="right"/>
              <w:rPr>
                <w:sz w:val="18"/>
                <w:szCs w:val="18"/>
                <w:lang w:eastAsia="zh-TW"/>
              </w:rPr>
            </w:pPr>
          </w:p>
        </w:tc>
        <w:tc>
          <w:tcPr>
            <w:tcW w:w="904" w:type="dxa"/>
          </w:tcPr>
          <w:p w14:paraId="057B65DF" w14:textId="77777777" w:rsidR="00524D6C" w:rsidRPr="00966054" w:rsidRDefault="00524D6C">
            <w:pPr>
              <w:widowControl/>
              <w:jc w:val="right"/>
              <w:rPr>
                <w:sz w:val="18"/>
                <w:szCs w:val="18"/>
                <w:lang w:eastAsia="zh-TW"/>
              </w:rPr>
            </w:pPr>
          </w:p>
        </w:tc>
        <w:tc>
          <w:tcPr>
            <w:tcW w:w="904" w:type="dxa"/>
          </w:tcPr>
          <w:p w14:paraId="69FFD94D" w14:textId="77777777" w:rsidR="00524D6C" w:rsidRPr="00966054" w:rsidRDefault="00524D6C">
            <w:pPr>
              <w:widowControl/>
              <w:jc w:val="right"/>
              <w:rPr>
                <w:sz w:val="18"/>
                <w:szCs w:val="18"/>
                <w:lang w:eastAsia="zh-TW"/>
              </w:rPr>
            </w:pPr>
          </w:p>
        </w:tc>
        <w:tc>
          <w:tcPr>
            <w:tcW w:w="904" w:type="dxa"/>
          </w:tcPr>
          <w:p w14:paraId="17404F25" w14:textId="77777777" w:rsidR="00524D6C" w:rsidRPr="00966054" w:rsidRDefault="00524D6C">
            <w:pPr>
              <w:widowControl/>
              <w:jc w:val="right"/>
              <w:rPr>
                <w:sz w:val="18"/>
                <w:szCs w:val="18"/>
                <w:lang w:eastAsia="zh-TW"/>
              </w:rPr>
            </w:pPr>
          </w:p>
        </w:tc>
        <w:tc>
          <w:tcPr>
            <w:tcW w:w="904" w:type="dxa"/>
          </w:tcPr>
          <w:p w14:paraId="1928EEB3" w14:textId="77777777" w:rsidR="00524D6C" w:rsidRPr="00966054" w:rsidRDefault="00524D6C">
            <w:pPr>
              <w:widowControl/>
              <w:jc w:val="right"/>
              <w:rPr>
                <w:sz w:val="18"/>
                <w:szCs w:val="18"/>
                <w:lang w:eastAsia="zh-TW"/>
              </w:rPr>
            </w:pPr>
          </w:p>
        </w:tc>
        <w:tc>
          <w:tcPr>
            <w:tcW w:w="904" w:type="dxa"/>
          </w:tcPr>
          <w:p w14:paraId="5259FB9A" w14:textId="77777777" w:rsidR="00524D6C" w:rsidRPr="00966054" w:rsidRDefault="00524D6C">
            <w:pPr>
              <w:widowControl/>
              <w:jc w:val="right"/>
              <w:rPr>
                <w:sz w:val="18"/>
                <w:szCs w:val="18"/>
                <w:lang w:eastAsia="zh-TW"/>
              </w:rPr>
            </w:pPr>
          </w:p>
        </w:tc>
        <w:tc>
          <w:tcPr>
            <w:tcW w:w="904" w:type="dxa"/>
          </w:tcPr>
          <w:p w14:paraId="61163416" w14:textId="77777777" w:rsidR="00524D6C" w:rsidRPr="00966054" w:rsidRDefault="00524D6C">
            <w:pPr>
              <w:widowControl/>
              <w:jc w:val="right"/>
              <w:rPr>
                <w:sz w:val="18"/>
                <w:szCs w:val="18"/>
                <w:lang w:eastAsia="zh-TW"/>
              </w:rPr>
            </w:pPr>
          </w:p>
        </w:tc>
      </w:tr>
      <w:tr w:rsidR="00524D6C" w:rsidRPr="00966054" w14:paraId="17F75931" w14:textId="77777777">
        <w:tc>
          <w:tcPr>
            <w:tcW w:w="581" w:type="dxa"/>
            <w:vMerge/>
          </w:tcPr>
          <w:p w14:paraId="41F32FB0" w14:textId="77777777" w:rsidR="00524D6C" w:rsidRPr="00966054" w:rsidRDefault="00524D6C">
            <w:pPr>
              <w:widowControl/>
              <w:jc w:val="left"/>
              <w:rPr>
                <w:sz w:val="18"/>
                <w:szCs w:val="18"/>
                <w:lang w:eastAsia="zh-TW"/>
              </w:rPr>
            </w:pPr>
          </w:p>
        </w:tc>
        <w:tc>
          <w:tcPr>
            <w:tcW w:w="1394" w:type="dxa"/>
          </w:tcPr>
          <w:p w14:paraId="29794297" w14:textId="77777777" w:rsidR="00524D6C" w:rsidRPr="00966054" w:rsidRDefault="00524D6C" w:rsidP="007E3584">
            <w:pPr>
              <w:widowControl/>
              <w:ind w:leftChars="71" w:left="164"/>
              <w:jc w:val="left"/>
              <w:rPr>
                <w:sz w:val="18"/>
                <w:szCs w:val="18"/>
              </w:rPr>
            </w:pPr>
            <w:r w:rsidRPr="00966054">
              <w:rPr>
                <w:rFonts w:hint="eastAsia"/>
                <w:sz w:val="18"/>
                <w:szCs w:val="18"/>
              </w:rPr>
              <w:t>品目Ｃ</w:t>
            </w:r>
          </w:p>
        </w:tc>
        <w:tc>
          <w:tcPr>
            <w:tcW w:w="904" w:type="dxa"/>
          </w:tcPr>
          <w:p w14:paraId="2BFC518E" w14:textId="77777777" w:rsidR="00524D6C" w:rsidRPr="00966054" w:rsidRDefault="00524D6C">
            <w:pPr>
              <w:widowControl/>
              <w:jc w:val="right"/>
              <w:rPr>
                <w:sz w:val="18"/>
                <w:szCs w:val="18"/>
                <w:lang w:eastAsia="zh-TW"/>
              </w:rPr>
            </w:pPr>
          </w:p>
        </w:tc>
        <w:tc>
          <w:tcPr>
            <w:tcW w:w="904" w:type="dxa"/>
          </w:tcPr>
          <w:p w14:paraId="09D17EFE" w14:textId="77777777" w:rsidR="00524D6C" w:rsidRPr="00966054" w:rsidRDefault="00524D6C">
            <w:pPr>
              <w:widowControl/>
              <w:jc w:val="right"/>
              <w:rPr>
                <w:sz w:val="18"/>
                <w:szCs w:val="18"/>
                <w:lang w:eastAsia="zh-TW"/>
              </w:rPr>
            </w:pPr>
          </w:p>
        </w:tc>
        <w:tc>
          <w:tcPr>
            <w:tcW w:w="904" w:type="dxa"/>
          </w:tcPr>
          <w:p w14:paraId="450197E9" w14:textId="77777777" w:rsidR="00524D6C" w:rsidRPr="00966054" w:rsidRDefault="00524D6C">
            <w:pPr>
              <w:widowControl/>
              <w:jc w:val="right"/>
              <w:rPr>
                <w:sz w:val="18"/>
                <w:szCs w:val="18"/>
                <w:lang w:eastAsia="zh-TW"/>
              </w:rPr>
            </w:pPr>
          </w:p>
        </w:tc>
        <w:tc>
          <w:tcPr>
            <w:tcW w:w="904" w:type="dxa"/>
          </w:tcPr>
          <w:p w14:paraId="692DA3FA" w14:textId="77777777" w:rsidR="00524D6C" w:rsidRPr="00966054" w:rsidRDefault="00524D6C">
            <w:pPr>
              <w:widowControl/>
              <w:jc w:val="right"/>
              <w:rPr>
                <w:sz w:val="18"/>
                <w:szCs w:val="18"/>
                <w:lang w:eastAsia="zh-TW"/>
              </w:rPr>
            </w:pPr>
          </w:p>
        </w:tc>
        <w:tc>
          <w:tcPr>
            <w:tcW w:w="904" w:type="dxa"/>
          </w:tcPr>
          <w:p w14:paraId="16F8A1F6" w14:textId="77777777" w:rsidR="00524D6C" w:rsidRPr="00966054" w:rsidRDefault="00524D6C">
            <w:pPr>
              <w:widowControl/>
              <w:jc w:val="right"/>
              <w:rPr>
                <w:sz w:val="18"/>
                <w:szCs w:val="18"/>
                <w:lang w:eastAsia="zh-TW"/>
              </w:rPr>
            </w:pPr>
          </w:p>
        </w:tc>
        <w:tc>
          <w:tcPr>
            <w:tcW w:w="904" w:type="dxa"/>
          </w:tcPr>
          <w:p w14:paraId="5B6A22AC" w14:textId="77777777" w:rsidR="00524D6C" w:rsidRPr="00966054" w:rsidRDefault="00524D6C">
            <w:pPr>
              <w:widowControl/>
              <w:jc w:val="right"/>
              <w:rPr>
                <w:sz w:val="18"/>
                <w:szCs w:val="18"/>
                <w:lang w:eastAsia="zh-TW"/>
              </w:rPr>
            </w:pPr>
          </w:p>
        </w:tc>
        <w:tc>
          <w:tcPr>
            <w:tcW w:w="904" w:type="dxa"/>
          </w:tcPr>
          <w:p w14:paraId="11C10531" w14:textId="77777777" w:rsidR="00524D6C" w:rsidRPr="00966054" w:rsidRDefault="00524D6C">
            <w:pPr>
              <w:widowControl/>
              <w:jc w:val="right"/>
              <w:rPr>
                <w:sz w:val="18"/>
                <w:szCs w:val="18"/>
                <w:lang w:eastAsia="zh-TW"/>
              </w:rPr>
            </w:pPr>
          </w:p>
        </w:tc>
        <w:tc>
          <w:tcPr>
            <w:tcW w:w="904" w:type="dxa"/>
          </w:tcPr>
          <w:p w14:paraId="34F0E113" w14:textId="77777777" w:rsidR="00524D6C" w:rsidRPr="00966054" w:rsidRDefault="00524D6C">
            <w:pPr>
              <w:widowControl/>
              <w:jc w:val="right"/>
              <w:rPr>
                <w:sz w:val="18"/>
                <w:szCs w:val="18"/>
                <w:lang w:eastAsia="zh-TW"/>
              </w:rPr>
            </w:pPr>
          </w:p>
        </w:tc>
      </w:tr>
      <w:tr w:rsidR="00524D6C" w:rsidRPr="00966054" w14:paraId="12283730" w14:textId="77777777">
        <w:tc>
          <w:tcPr>
            <w:tcW w:w="581" w:type="dxa"/>
            <w:vMerge w:val="restart"/>
            <w:textDirection w:val="tbRlV"/>
          </w:tcPr>
          <w:p w14:paraId="072564A0" w14:textId="77777777" w:rsidR="00524D6C" w:rsidRPr="00966054" w:rsidRDefault="00524D6C">
            <w:pPr>
              <w:widowControl/>
              <w:ind w:left="113" w:right="113"/>
              <w:jc w:val="left"/>
              <w:rPr>
                <w:sz w:val="18"/>
                <w:szCs w:val="18"/>
                <w:lang w:eastAsia="zh-TW"/>
              </w:rPr>
            </w:pPr>
            <w:r w:rsidRPr="00966054">
              <w:rPr>
                <w:rFonts w:hint="eastAsia"/>
                <w:sz w:val="18"/>
                <w:szCs w:val="18"/>
              </w:rPr>
              <w:t>輸出量</w:t>
            </w:r>
          </w:p>
        </w:tc>
        <w:tc>
          <w:tcPr>
            <w:tcW w:w="1394" w:type="dxa"/>
          </w:tcPr>
          <w:p w14:paraId="40920DF7" w14:textId="77777777" w:rsidR="00524D6C" w:rsidRPr="00966054" w:rsidRDefault="00524D6C">
            <w:pPr>
              <w:widowControl/>
              <w:jc w:val="left"/>
              <w:rPr>
                <w:sz w:val="18"/>
                <w:szCs w:val="18"/>
              </w:rPr>
            </w:pPr>
            <w:r w:rsidRPr="00966054">
              <w:rPr>
                <w:rFonts w:hint="eastAsia"/>
                <w:sz w:val="18"/>
                <w:szCs w:val="18"/>
              </w:rPr>
              <w:t>全体量(kg)</w:t>
            </w:r>
          </w:p>
        </w:tc>
        <w:tc>
          <w:tcPr>
            <w:tcW w:w="904" w:type="dxa"/>
          </w:tcPr>
          <w:p w14:paraId="3E2E8D47" w14:textId="77777777" w:rsidR="00524D6C" w:rsidRPr="00966054" w:rsidRDefault="00524D6C">
            <w:pPr>
              <w:widowControl/>
              <w:jc w:val="right"/>
              <w:rPr>
                <w:sz w:val="18"/>
                <w:szCs w:val="18"/>
                <w:lang w:eastAsia="zh-TW"/>
              </w:rPr>
            </w:pPr>
          </w:p>
        </w:tc>
        <w:tc>
          <w:tcPr>
            <w:tcW w:w="904" w:type="dxa"/>
          </w:tcPr>
          <w:p w14:paraId="1AEEC0C0" w14:textId="77777777" w:rsidR="00524D6C" w:rsidRPr="00966054" w:rsidRDefault="00524D6C">
            <w:pPr>
              <w:widowControl/>
              <w:jc w:val="right"/>
              <w:rPr>
                <w:sz w:val="18"/>
                <w:szCs w:val="18"/>
                <w:lang w:eastAsia="zh-TW"/>
              </w:rPr>
            </w:pPr>
          </w:p>
        </w:tc>
        <w:tc>
          <w:tcPr>
            <w:tcW w:w="904" w:type="dxa"/>
          </w:tcPr>
          <w:p w14:paraId="54654510" w14:textId="77777777" w:rsidR="00524D6C" w:rsidRPr="00966054" w:rsidRDefault="00524D6C">
            <w:pPr>
              <w:widowControl/>
              <w:jc w:val="right"/>
              <w:rPr>
                <w:sz w:val="18"/>
                <w:szCs w:val="18"/>
                <w:lang w:eastAsia="zh-TW"/>
              </w:rPr>
            </w:pPr>
          </w:p>
        </w:tc>
        <w:tc>
          <w:tcPr>
            <w:tcW w:w="904" w:type="dxa"/>
          </w:tcPr>
          <w:p w14:paraId="4C17634F" w14:textId="77777777" w:rsidR="00524D6C" w:rsidRPr="00966054" w:rsidRDefault="00524D6C">
            <w:pPr>
              <w:widowControl/>
              <w:jc w:val="right"/>
              <w:rPr>
                <w:sz w:val="18"/>
                <w:szCs w:val="18"/>
                <w:lang w:eastAsia="zh-TW"/>
              </w:rPr>
            </w:pPr>
          </w:p>
        </w:tc>
        <w:tc>
          <w:tcPr>
            <w:tcW w:w="904" w:type="dxa"/>
          </w:tcPr>
          <w:p w14:paraId="3849A823" w14:textId="77777777" w:rsidR="00524D6C" w:rsidRPr="00966054" w:rsidRDefault="00524D6C">
            <w:pPr>
              <w:widowControl/>
              <w:jc w:val="right"/>
              <w:rPr>
                <w:sz w:val="18"/>
                <w:szCs w:val="18"/>
                <w:lang w:eastAsia="zh-TW"/>
              </w:rPr>
            </w:pPr>
          </w:p>
        </w:tc>
        <w:tc>
          <w:tcPr>
            <w:tcW w:w="904" w:type="dxa"/>
          </w:tcPr>
          <w:p w14:paraId="7CC429C4" w14:textId="77777777" w:rsidR="00524D6C" w:rsidRPr="00966054" w:rsidRDefault="00524D6C">
            <w:pPr>
              <w:widowControl/>
              <w:jc w:val="right"/>
              <w:rPr>
                <w:sz w:val="18"/>
                <w:szCs w:val="18"/>
                <w:lang w:eastAsia="zh-TW"/>
              </w:rPr>
            </w:pPr>
          </w:p>
        </w:tc>
        <w:tc>
          <w:tcPr>
            <w:tcW w:w="904" w:type="dxa"/>
          </w:tcPr>
          <w:p w14:paraId="0C83495B" w14:textId="77777777" w:rsidR="00524D6C" w:rsidRPr="00966054" w:rsidRDefault="00524D6C">
            <w:pPr>
              <w:widowControl/>
              <w:jc w:val="right"/>
              <w:rPr>
                <w:sz w:val="18"/>
                <w:szCs w:val="18"/>
                <w:lang w:eastAsia="zh-TW"/>
              </w:rPr>
            </w:pPr>
          </w:p>
        </w:tc>
        <w:tc>
          <w:tcPr>
            <w:tcW w:w="904" w:type="dxa"/>
          </w:tcPr>
          <w:p w14:paraId="23A1D2FF" w14:textId="77777777" w:rsidR="00524D6C" w:rsidRPr="00966054" w:rsidRDefault="00524D6C">
            <w:pPr>
              <w:widowControl/>
              <w:jc w:val="right"/>
              <w:rPr>
                <w:sz w:val="18"/>
                <w:szCs w:val="18"/>
                <w:lang w:eastAsia="zh-TW"/>
              </w:rPr>
            </w:pPr>
          </w:p>
        </w:tc>
      </w:tr>
      <w:tr w:rsidR="00524D6C" w:rsidRPr="00966054" w14:paraId="4E9558A9" w14:textId="77777777">
        <w:tc>
          <w:tcPr>
            <w:tcW w:w="581" w:type="dxa"/>
            <w:vMerge/>
          </w:tcPr>
          <w:p w14:paraId="2BD9E8E8" w14:textId="77777777" w:rsidR="00524D6C" w:rsidRPr="00966054" w:rsidRDefault="00524D6C">
            <w:pPr>
              <w:widowControl/>
              <w:jc w:val="left"/>
              <w:rPr>
                <w:sz w:val="18"/>
                <w:szCs w:val="18"/>
                <w:lang w:eastAsia="zh-TW"/>
              </w:rPr>
            </w:pPr>
          </w:p>
        </w:tc>
        <w:tc>
          <w:tcPr>
            <w:tcW w:w="1394" w:type="dxa"/>
          </w:tcPr>
          <w:p w14:paraId="61C8D629" w14:textId="77777777" w:rsidR="00524D6C" w:rsidRPr="00966054" w:rsidRDefault="00524D6C" w:rsidP="007E3584">
            <w:pPr>
              <w:widowControl/>
              <w:ind w:leftChars="71" w:left="164"/>
              <w:jc w:val="left"/>
              <w:rPr>
                <w:sz w:val="18"/>
                <w:szCs w:val="18"/>
              </w:rPr>
            </w:pPr>
            <w:r w:rsidRPr="00966054">
              <w:rPr>
                <w:rFonts w:hint="eastAsia"/>
                <w:sz w:val="18"/>
                <w:szCs w:val="18"/>
              </w:rPr>
              <w:t>品目Ａ</w:t>
            </w:r>
          </w:p>
        </w:tc>
        <w:tc>
          <w:tcPr>
            <w:tcW w:w="904" w:type="dxa"/>
          </w:tcPr>
          <w:p w14:paraId="70CCC07A" w14:textId="77777777" w:rsidR="00524D6C" w:rsidRPr="00966054" w:rsidRDefault="00524D6C">
            <w:pPr>
              <w:widowControl/>
              <w:jc w:val="right"/>
              <w:rPr>
                <w:sz w:val="18"/>
                <w:szCs w:val="18"/>
                <w:lang w:eastAsia="zh-TW"/>
              </w:rPr>
            </w:pPr>
          </w:p>
        </w:tc>
        <w:tc>
          <w:tcPr>
            <w:tcW w:w="904" w:type="dxa"/>
          </w:tcPr>
          <w:p w14:paraId="7A010380" w14:textId="77777777" w:rsidR="00524D6C" w:rsidRPr="00966054" w:rsidRDefault="00524D6C">
            <w:pPr>
              <w:widowControl/>
              <w:jc w:val="right"/>
              <w:rPr>
                <w:sz w:val="18"/>
                <w:szCs w:val="18"/>
                <w:lang w:eastAsia="zh-TW"/>
              </w:rPr>
            </w:pPr>
          </w:p>
        </w:tc>
        <w:tc>
          <w:tcPr>
            <w:tcW w:w="904" w:type="dxa"/>
          </w:tcPr>
          <w:p w14:paraId="13F03705" w14:textId="77777777" w:rsidR="00524D6C" w:rsidRPr="00966054" w:rsidRDefault="00524D6C">
            <w:pPr>
              <w:widowControl/>
              <w:jc w:val="right"/>
              <w:rPr>
                <w:sz w:val="18"/>
                <w:szCs w:val="18"/>
                <w:lang w:eastAsia="zh-TW"/>
              </w:rPr>
            </w:pPr>
          </w:p>
        </w:tc>
        <w:tc>
          <w:tcPr>
            <w:tcW w:w="904" w:type="dxa"/>
          </w:tcPr>
          <w:p w14:paraId="017B757D" w14:textId="77777777" w:rsidR="00524D6C" w:rsidRPr="00966054" w:rsidRDefault="00524D6C">
            <w:pPr>
              <w:widowControl/>
              <w:jc w:val="right"/>
              <w:rPr>
                <w:sz w:val="18"/>
                <w:szCs w:val="18"/>
                <w:lang w:eastAsia="zh-TW"/>
              </w:rPr>
            </w:pPr>
          </w:p>
        </w:tc>
        <w:tc>
          <w:tcPr>
            <w:tcW w:w="904" w:type="dxa"/>
          </w:tcPr>
          <w:p w14:paraId="7856F880" w14:textId="77777777" w:rsidR="00524D6C" w:rsidRPr="00966054" w:rsidRDefault="00524D6C">
            <w:pPr>
              <w:widowControl/>
              <w:jc w:val="right"/>
              <w:rPr>
                <w:sz w:val="18"/>
                <w:szCs w:val="18"/>
                <w:lang w:eastAsia="zh-TW"/>
              </w:rPr>
            </w:pPr>
          </w:p>
        </w:tc>
        <w:tc>
          <w:tcPr>
            <w:tcW w:w="904" w:type="dxa"/>
          </w:tcPr>
          <w:p w14:paraId="3B883A44" w14:textId="77777777" w:rsidR="00524D6C" w:rsidRPr="00966054" w:rsidRDefault="00524D6C">
            <w:pPr>
              <w:widowControl/>
              <w:jc w:val="right"/>
              <w:rPr>
                <w:sz w:val="18"/>
                <w:szCs w:val="18"/>
                <w:lang w:eastAsia="zh-TW"/>
              </w:rPr>
            </w:pPr>
          </w:p>
        </w:tc>
        <w:tc>
          <w:tcPr>
            <w:tcW w:w="904" w:type="dxa"/>
          </w:tcPr>
          <w:p w14:paraId="74301A24" w14:textId="77777777" w:rsidR="00524D6C" w:rsidRPr="00966054" w:rsidRDefault="00524D6C">
            <w:pPr>
              <w:widowControl/>
              <w:jc w:val="right"/>
              <w:rPr>
                <w:sz w:val="18"/>
                <w:szCs w:val="18"/>
                <w:lang w:eastAsia="zh-TW"/>
              </w:rPr>
            </w:pPr>
          </w:p>
        </w:tc>
        <w:tc>
          <w:tcPr>
            <w:tcW w:w="904" w:type="dxa"/>
          </w:tcPr>
          <w:p w14:paraId="7467D64E" w14:textId="77777777" w:rsidR="00524D6C" w:rsidRPr="00966054" w:rsidRDefault="00524D6C">
            <w:pPr>
              <w:widowControl/>
              <w:jc w:val="right"/>
              <w:rPr>
                <w:sz w:val="18"/>
                <w:szCs w:val="18"/>
                <w:lang w:eastAsia="zh-TW"/>
              </w:rPr>
            </w:pPr>
          </w:p>
        </w:tc>
      </w:tr>
      <w:tr w:rsidR="00524D6C" w:rsidRPr="00966054" w14:paraId="3B0EB266" w14:textId="77777777">
        <w:tc>
          <w:tcPr>
            <w:tcW w:w="581" w:type="dxa"/>
            <w:vMerge/>
          </w:tcPr>
          <w:p w14:paraId="52771BA4" w14:textId="77777777" w:rsidR="00524D6C" w:rsidRPr="00966054" w:rsidRDefault="00524D6C">
            <w:pPr>
              <w:widowControl/>
              <w:jc w:val="left"/>
              <w:rPr>
                <w:sz w:val="18"/>
                <w:szCs w:val="18"/>
                <w:lang w:eastAsia="zh-TW"/>
              </w:rPr>
            </w:pPr>
          </w:p>
        </w:tc>
        <w:tc>
          <w:tcPr>
            <w:tcW w:w="1394" w:type="dxa"/>
          </w:tcPr>
          <w:p w14:paraId="3E6C5106" w14:textId="77777777" w:rsidR="00524D6C" w:rsidRPr="00966054" w:rsidRDefault="00524D6C" w:rsidP="007E3584">
            <w:pPr>
              <w:widowControl/>
              <w:ind w:leftChars="71" w:left="164"/>
              <w:jc w:val="left"/>
              <w:rPr>
                <w:sz w:val="18"/>
                <w:szCs w:val="18"/>
              </w:rPr>
            </w:pPr>
            <w:r w:rsidRPr="00966054">
              <w:rPr>
                <w:rFonts w:hint="eastAsia"/>
                <w:sz w:val="18"/>
                <w:szCs w:val="18"/>
              </w:rPr>
              <w:t>品目Ｂ</w:t>
            </w:r>
          </w:p>
        </w:tc>
        <w:tc>
          <w:tcPr>
            <w:tcW w:w="904" w:type="dxa"/>
          </w:tcPr>
          <w:p w14:paraId="5C6D22FA" w14:textId="77777777" w:rsidR="00524D6C" w:rsidRPr="00966054" w:rsidRDefault="00524D6C">
            <w:pPr>
              <w:widowControl/>
              <w:jc w:val="right"/>
              <w:rPr>
                <w:sz w:val="18"/>
                <w:szCs w:val="18"/>
                <w:lang w:eastAsia="zh-TW"/>
              </w:rPr>
            </w:pPr>
          </w:p>
        </w:tc>
        <w:tc>
          <w:tcPr>
            <w:tcW w:w="904" w:type="dxa"/>
          </w:tcPr>
          <w:p w14:paraId="61E3BBD1" w14:textId="77777777" w:rsidR="00524D6C" w:rsidRPr="00966054" w:rsidRDefault="00524D6C">
            <w:pPr>
              <w:widowControl/>
              <w:jc w:val="right"/>
              <w:rPr>
                <w:sz w:val="18"/>
                <w:szCs w:val="18"/>
                <w:lang w:eastAsia="zh-TW"/>
              </w:rPr>
            </w:pPr>
          </w:p>
        </w:tc>
        <w:tc>
          <w:tcPr>
            <w:tcW w:w="904" w:type="dxa"/>
          </w:tcPr>
          <w:p w14:paraId="78A92973" w14:textId="77777777" w:rsidR="00524D6C" w:rsidRPr="00966054" w:rsidRDefault="00524D6C">
            <w:pPr>
              <w:widowControl/>
              <w:jc w:val="right"/>
              <w:rPr>
                <w:sz w:val="18"/>
                <w:szCs w:val="18"/>
                <w:lang w:eastAsia="zh-TW"/>
              </w:rPr>
            </w:pPr>
          </w:p>
        </w:tc>
        <w:tc>
          <w:tcPr>
            <w:tcW w:w="904" w:type="dxa"/>
          </w:tcPr>
          <w:p w14:paraId="0CA80988" w14:textId="77777777" w:rsidR="00524D6C" w:rsidRPr="00966054" w:rsidRDefault="00524D6C">
            <w:pPr>
              <w:widowControl/>
              <w:jc w:val="right"/>
              <w:rPr>
                <w:sz w:val="18"/>
                <w:szCs w:val="18"/>
                <w:lang w:eastAsia="zh-TW"/>
              </w:rPr>
            </w:pPr>
          </w:p>
        </w:tc>
        <w:tc>
          <w:tcPr>
            <w:tcW w:w="904" w:type="dxa"/>
          </w:tcPr>
          <w:p w14:paraId="2582577C" w14:textId="77777777" w:rsidR="00524D6C" w:rsidRPr="00966054" w:rsidRDefault="00524D6C">
            <w:pPr>
              <w:widowControl/>
              <w:jc w:val="right"/>
              <w:rPr>
                <w:sz w:val="18"/>
                <w:szCs w:val="18"/>
                <w:lang w:eastAsia="zh-TW"/>
              </w:rPr>
            </w:pPr>
          </w:p>
        </w:tc>
        <w:tc>
          <w:tcPr>
            <w:tcW w:w="904" w:type="dxa"/>
          </w:tcPr>
          <w:p w14:paraId="146308EA" w14:textId="77777777" w:rsidR="00524D6C" w:rsidRPr="00966054" w:rsidRDefault="00524D6C">
            <w:pPr>
              <w:widowControl/>
              <w:jc w:val="right"/>
              <w:rPr>
                <w:sz w:val="18"/>
                <w:szCs w:val="18"/>
                <w:lang w:eastAsia="zh-TW"/>
              </w:rPr>
            </w:pPr>
          </w:p>
        </w:tc>
        <w:tc>
          <w:tcPr>
            <w:tcW w:w="904" w:type="dxa"/>
          </w:tcPr>
          <w:p w14:paraId="3659BCD2" w14:textId="77777777" w:rsidR="00524D6C" w:rsidRPr="00966054" w:rsidRDefault="00524D6C">
            <w:pPr>
              <w:widowControl/>
              <w:jc w:val="right"/>
              <w:rPr>
                <w:sz w:val="18"/>
                <w:szCs w:val="18"/>
                <w:lang w:eastAsia="zh-TW"/>
              </w:rPr>
            </w:pPr>
          </w:p>
        </w:tc>
        <w:tc>
          <w:tcPr>
            <w:tcW w:w="904" w:type="dxa"/>
          </w:tcPr>
          <w:p w14:paraId="2BAD8687" w14:textId="77777777" w:rsidR="00524D6C" w:rsidRPr="00966054" w:rsidRDefault="00524D6C">
            <w:pPr>
              <w:widowControl/>
              <w:jc w:val="right"/>
              <w:rPr>
                <w:sz w:val="18"/>
                <w:szCs w:val="18"/>
                <w:lang w:eastAsia="zh-TW"/>
              </w:rPr>
            </w:pPr>
          </w:p>
        </w:tc>
      </w:tr>
      <w:tr w:rsidR="00524D6C" w:rsidRPr="00966054" w14:paraId="0508C9B4" w14:textId="77777777">
        <w:tc>
          <w:tcPr>
            <w:tcW w:w="581" w:type="dxa"/>
            <w:vMerge/>
          </w:tcPr>
          <w:p w14:paraId="3DDEC63A" w14:textId="77777777" w:rsidR="00524D6C" w:rsidRPr="00966054" w:rsidRDefault="00524D6C">
            <w:pPr>
              <w:widowControl/>
              <w:jc w:val="left"/>
              <w:rPr>
                <w:sz w:val="18"/>
                <w:szCs w:val="18"/>
                <w:lang w:eastAsia="zh-TW"/>
              </w:rPr>
            </w:pPr>
          </w:p>
        </w:tc>
        <w:tc>
          <w:tcPr>
            <w:tcW w:w="1394" w:type="dxa"/>
          </w:tcPr>
          <w:p w14:paraId="26676A60" w14:textId="77777777" w:rsidR="00524D6C" w:rsidRPr="00966054" w:rsidRDefault="00524D6C" w:rsidP="007E3584">
            <w:pPr>
              <w:widowControl/>
              <w:ind w:leftChars="71" w:left="164"/>
              <w:jc w:val="left"/>
              <w:rPr>
                <w:sz w:val="18"/>
                <w:szCs w:val="18"/>
                <w:lang w:eastAsia="zh-TW"/>
              </w:rPr>
            </w:pPr>
            <w:r w:rsidRPr="00966054">
              <w:rPr>
                <w:rFonts w:hint="eastAsia"/>
                <w:sz w:val="18"/>
                <w:szCs w:val="18"/>
              </w:rPr>
              <w:t>品目Ｃ</w:t>
            </w:r>
          </w:p>
        </w:tc>
        <w:tc>
          <w:tcPr>
            <w:tcW w:w="904" w:type="dxa"/>
          </w:tcPr>
          <w:p w14:paraId="6868AD67" w14:textId="77777777" w:rsidR="00524D6C" w:rsidRPr="00966054" w:rsidRDefault="00524D6C">
            <w:pPr>
              <w:widowControl/>
              <w:jc w:val="right"/>
              <w:rPr>
                <w:sz w:val="18"/>
                <w:szCs w:val="18"/>
                <w:lang w:eastAsia="zh-TW"/>
              </w:rPr>
            </w:pPr>
          </w:p>
        </w:tc>
        <w:tc>
          <w:tcPr>
            <w:tcW w:w="904" w:type="dxa"/>
          </w:tcPr>
          <w:p w14:paraId="12D14208" w14:textId="77777777" w:rsidR="00524D6C" w:rsidRPr="00966054" w:rsidRDefault="00524D6C">
            <w:pPr>
              <w:widowControl/>
              <w:jc w:val="right"/>
              <w:rPr>
                <w:sz w:val="18"/>
                <w:szCs w:val="18"/>
                <w:lang w:eastAsia="zh-TW"/>
              </w:rPr>
            </w:pPr>
          </w:p>
        </w:tc>
        <w:tc>
          <w:tcPr>
            <w:tcW w:w="904" w:type="dxa"/>
          </w:tcPr>
          <w:p w14:paraId="00DED8D2" w14:textId="77777777" w:rsidR="00524D6C" w:rsidRPr="00966054" w:rsidRDefault="00524D6C">
            <w:pPr>
              <w:widowControl/>
              <w:jc w:val="right"/>
              <w:rPr>
                <w:sz w:val="18"/>
                <w:szCs w:val="18"/>
                <w:lang w:eastAsia="zh-TW"/>
              </w:rPr>
            </w:pPr>
          </w:p>
        </w:tc>
        <w:tc>
          <w:tcPr>
            <w:tcW w:w="904" w:type="dxa"/>
          </w:tcPr>
          <w:p w14:paraId="00308E57" w14:textId="77777777" w:rsidR="00524D6C" w:rsidRPr="00966054" w:rsidRDefault="00524D6C">
            <w:pPr>
              <w:widowControl/>
              <w:jc w:val="right"/>
              <w:rPr>
                <w:sz w:val="18"/>
                <w:szCs w:val="18"/>
                <w:lang w:eastAsia="zh-TW"/>
              </w:rPr>
            </w:pPr>
          </w:p>
        </w:tc>
        <w:tc>
          <w:tcPr>
            <w:tcW w:w="904" w:type="dxa"/>
          </w:tcPr>
          <w:p w14:paraId="61D14CDD" w14:textId="77777777" w:rsidR="00524D6C" w:rsidRPr="00966054" w:rsidRDefault="00524D6C">
            <w:pPr>
              <w:widowControl/>
              <w:jc w:val="right"/>
              <w:rPr>
                <w:sz w:val="18"/>
                <w:szCs w:val="18"/>
                <w:lang w:eastAsia="zh-TW"/>
              </w:rPr>
            </w:pPr>
          </w:p>
        </w:tc>
        <w:tc>
          <w:tcPr>
            <w:tcW w:w="904" w:type="dxa"/>
          </w:tcPr>
          <w:p w14:paraId="357E9489" w14:textId="77777777" w:rsidR="00524D6C" w:rsidRPr="00966054" w:rsidRDefault="00524D6C">
            <w:pPr>
              <w:widowControl/>
              <w:jc w:val="right"/>
              <w:rPr>
                <w:sz w:val="18"/>
                <w:szCs w:val="18"/>
                <w:lang w:eastAsia="zh-TW"/>
              </w:rPr>
            </w:pPr>
          </w:p>
        </w:tc>
        <w:tc>
          <w:tcPr>
            <w:tcW w:w="904" w:type="dxa"/>
          </w:tcPr>
          <w:p w14:paraId="54151C77" w14:textId="77777777" w:rsidR="00524D6C" w:rsidRPr="00966054" w:rsidRDefault="00524D6C">
            <w:pPr>
              <w:widowControl/>
              <w:jc w:val="right"/>
              <w:rPr>
                <w:sz w:val="18"/>
                <w:szCs w:val="18"/>
                <w:lang w:eastAsia="zh-TW"/>
              </w:rPr>
            </w:pPr>
          </w:p>
        </w:tc>
        <w:tc>
          <w:tcPr>
            <w:tcW w:w="904" w:type="dxa"/>
          </w:tcPr>
          <w:p w14:paraId="48F1F31F" w14:textId="77777777" w:rsidR="00524D6C" w:rsidRPr="00966054" w:rsidRDefault="00524D6C">
            <w:pPr>
              <w:widowControl/>
              <w:jc w:val="right"/>
              <w:rPr>
                <w:sz w:val="18"/>
                <w:szCs w:val="18"/>
                <w:lang w:eastAsia="zh-TW"/>
              </w:rPr>
            </w:pPr>
          </w:p>
        </w:tc>
      </w:tr>
      <w:tr w:rsidR="00524D6C" w:rsidRPr="00966054" w14:paraId="53CA6217" w14:textId="77777777">
        <w:tc>
          <w:tcPr>
            <w:tcW w:w="1975" w:type="dxa"/>
            <w:gridSpan w:val="2"/>
          </w:tcPr>
          <w:p w14:paraId="3D2E9EE9" w14:textId="77777777" w:rsidR="00524D6C" w:rsidRPr="00966054" w:rsidRDefault="00524D6C" w:rsidP="007E3584">
            <w:pPr>
              <w:widowControl/>
              <w:ind w:leftChars="14" w:left="32"/>
              <w:jc w:val="left"/>
              <w:rPr>
                <w:sz w:val="18"/>
                <w:szCs w:val="18"/>
              </w:rPr>
            </w:pPr>
            <w:r w:rsidRPr="00966054">
              <w:rPr>
                <w:rFonts w:hint="eastAsia"/>
                <w:sz w:val="18"/>
                <w:szCs w:val="18"/>
              </w:rPr>
              <w:t>輸出増加割合</w:t>
            </w:r>
          </w:p>
        </w:tc>
        <w:tc>
          <w:tcPr>
            <w:tcW w:w="904" w:type="dxa"/>
          </w:tcPr>
          <w:p w14:paraId="4093240A" w14:textId="77777777" w:rsidR="00524D6C" w:rsidRPr="00966054" w:rsidRDefault="00524D6C">
            <w:pPr>
              <w:widowControl/>
              <w:jc w:val="right"/>
              <w:rPr>
                <w:sz w:val="18"/>
                <w:szCs w:val="18"/>
                <w:lang w:eastAsia="zh-TW"/>
              </w:rPr>
            </w:pPr>
          </w:p>
        </w:tc>
        <w:tc>
          <w:tcPr>
            <w:tcW w:w="904" w:type="dxa"/>
          </w:tcPr>
          <w:p w14:paraId="67DA73D7" w14:textId="77777777" w:rsidR="00524D6C" w:rsidRPr="00966054" w:rsidRDefault="00524D6C">
            <w:pPr>
              <w:widowControl/>
              <w:jc w:val="right"/>
              <w:rPr>
                <w:sz w:val="18"/>
                <w:szCs w:val="18"/>
                <w:lang w:eastAsia="zh-TW"/>
              </w:rPr>
            </w:pPr>
          </w:p>
        </w:tc>
        <w:tc>
          <w:tcPr>
            <w:tcW w:w="904" w:type="dxa"/>
          </w:tcPr>
          <w:p w14:paraId="429AE1A3" w14:textId="77777777" w:rsidR="00524D6C" w:rsidRPr="00966054" w:rsidRDefault="00524D6C">
            <w:pPr>
              <w:widowControl/>
              <w:jc w:val="right"/>
              <w:rPr>
                <w:sz w:val="18"/>
                <w:szCs w:val="18"/>
                <w:lang w:eastAsia="zh-TW"/>
              </w:rPr>
            </w:pPr>
          </w:p>
        </w:tc>
        <w:tc>
          <w:tcPr>
            <w:tcW w:w="904" w:type="dxa"/>
          </w:tcPr>
          <w:p w14:paraId="4ACEFE95" w14:textId="77777777" w:rsidR="00524D6C" w:rsidRPr="00966054" w:rsidRDefault="00524D6C">
            <w:pPr>
              <w:widowControl/>
              <w:jc w:val="right"/>
              <w:rPr>
                <w:sz w:val="18"/>
                <w:szCs w:val="18"/>
                <w:lang w:eastAsia="zh-TW"/>
              </w:rPr>
            </w:pPr>
          </w:p>
        </w:tc>
        <w:tc>
          <w:tcPr>
            <w:tcW w:w="904" w:type="dxa"/>
          </w:tcPr>
          <w:p w14:paraId="02098834" w14:textId="77777777" w:rsidR="00524D6C" w:rsidRPr="00966054" w:rsidRDefault="00524D6C">
            <w:pPr>
              <w:widowControl/>
              <w:jc w:val="right"/>
              <w:rPr>
                <w:sz w:val="18"/>
                <w:szCs w:val="18"/>
                <w:lang w:eastAsia="zh-TW"/>
              </w:rPr>
            </w:pPr>
          </w:p>
        </w:tc>
        <w:tc>
          <w:tcPr>
            <w:tcW w:w="904" w:type="dxa"/>
          </w:tcPr>
          <w:p w14:paraId="42BADFD9" w14:textId="77777777" w:rsidR="00524D6C" w:rsidRPr="00966054" w:rsidRDefault="00524D6C">
            <w:pPr>
              <w:widowControl/>
              <w:jc w:val="right"/>
              <w:rPr>
                <w:sz w:val="18"/>
                <w:szCs w:val="18"/>
                <w:lang w:eastAsia="zh-TW"/>
              </w:rPr>
            </w:pPr>
          </w:p>
        </w:tc>
        <w:tc>
          <w:tcPr>
            <w:tcW w:w="904" w:type="dxa"/>
          </w:tcPr>
          <w:p w14:paraId="162A6114" w14:textId="77777777" w:rsidR="00524D6C" w:rsidRPr="00966054" w:rsidRDefault="00524D6C">
            <w:pPr>
              <w:widowControl/>
              <w:jc w:val="right"/>
              <w:rPr>
                <w:sz w:val="18"/>
                <w:szCs w:val="18"/>
                <w:lang w:eastAsia="zh-TW"/>
              </w:rPr>
            </w:pPr>
          </w:p>
        </w:tc>
        <w:tc>
          <w:tcPr>
            <w:tcW w:w="904" w:type="dxa"/>
          </w:tcPr>
          <w:p w14:paraId="72DAED31" w14:textId="77777777" w:rsidR="00524D6C" w:rsidRPr="00966054" w:rsidRDefault="00524D6C">
            <w:pPr>
              <w:widowControl/>
              <w:jc w:val="right"/>
              <w:rPr>
                <w:sz w:val="18"/>
                <w:szCs w:val="18"/>
                <w:lang w:eastAsia="zh-TW"/>
              </w:rPr>
            </w:pPr>
          </w:p>
        </w:tc>
      </w:tr>
      <w:tr w:rsidR="00524D6C" w:rsidRPr="00966054" w14:paraId="3A9D7E07" w14:textId="77777777">
        <w:tc>
          <w:tcPr>
            <w:tcW w:w="1975" w:type="dxa"/>
            <w:gridSpan w:val="2"/>
          </w:tcPr>
          <w:p w14:paraId="1621FEC6" w14:textId="77777777" w:rsidR="00524D6C" w:rsidRPr="00966054" w:rsidRDefault="00524D6C" w:rsidP="007E3584">
            <w:pPr>
              <w:widowControl/>
              <w:ind w:leftChars="14" w:left="32"/>
              <w:jc w:val="left"/>
              <w:rPr>
                <w:sz w:val="18"/>
                <w:szCs w:val="18"/>
              </w:rPr>
            </w:pPr>
            <w:r w:rsidRPr="00966054">
              <w:rPr>
                <w:rFonts w:hint="eastAsia"/>
                <w:sz w:val="18"/>
                <w:szCs w:val="18"/>
              </w:rPr>
              <w:t>生産量(取扱量)</w:t>
            </w:r>
            <w:r w:rsidRPr="00966054">
              <w:rPr>
                <w:sz w:val="18"/>
                <w:szCs w:val="18"/>
              </w:rPr>
              <w:br/>
            </w:r>
            <w:r w:rsidRPr="00966054">
              <w:rPr>
                <w:rFonts w:hint="eastAsia"/>
                <w:sz w:val="18"/>
                <w:szCs w:val="18"/>
              </w:rPr>
              <w:t>(kg)</w:t>
            </w:r>
          </w:p>
        </w:tc>
        <w:tc>
          <w:tcPr>
            <w:tcW w:w="904" w:type="dxa"/>
          </w:tcPr>
          <w:p w14:paraId="3137B36B" w14:textId="77777777" w:rsidR="00524D6C" w:rsidRPr="00966054" w:rsidRDefault="00524D6C">
            <w:pPr>
              <w:widowControl/>
              <w:jc w:val="right"/>
              <w:rPr>
                <w:sz w:val="18"/>
                <w:szCs w:val="18"/>
                <w:lang w:eastAsia="zh-TW"/>
              </w:rPr>
            </w:pPr>
          </w:p>
        </w:tc>
        <w:tc>
          <w:tcPr>
            <w:tcW w:w="904" w:type="dxa"/>
          </w:tcPr>
          <w:p w14:paraId="40EAE045" w14:textId="77777777" w:rsidR="00524D6C" w:rsidRPr="00966054" w:rsidRDefault="00524D6C">
            <w:pPr>
              <w:widowControl/>
              <w:jc w:val="right"/>
              <w:rPr>
                <w:sz w:val="18"/>
                <w:szCs w:val="18"/>
                <w:lang w:eastAsia="zh-TW"/>
              </w:rPr>
            </w:pPr>
          </w:p>
        </w:tc>
        <w:tc>
          <w:tcPr>
            <w:tcW w:w="904" w:type="dxa"/>
          </w:tcPr>
          <w:p w14:paraId="0DAA8D16" w14:textId="77777777" w:rsidR="00524D6C" w:rsidRPr="00966054" w:rsidRDefault="00524D6C">
            <w:pPr>
              <w:widowControl/>
              <w:jc w:val="right"/>
              <w:rPr>
                <w:sz w:val="18"/>
                <w:szCs w:val="18"/>
                <w:lang w:eastAsia="zh-TW"/>
              </w:rPr>
            </w:pPr>
          </w:p>
        </w:tc>
        <w:tc>
          <w:tcPr>
            <w:tcW w:w="904" w:type="dxa"/>
          </w:tcPr>
          <w:p w14:paraId="62F34C8C" w14:textId="77777777" w:rsidR="00524D6C" w:rsidRPr="00966054" w:rsidRDefault="00524D6C">
            <w:pPr>
              <w:widowControl/>
              <w:jc w:val="right"/>
              <w:rPr>
                <w:sz w:val="18"/>
                <w:szCs w:val="18"/>
                <w:lang w:eastAsia="zh-TW"/>
              </w:rPr>
            </w:pPr>
          </w:p>
        </w:tc>
        <w:tc>
          <w:tcPr>
            <w:tcW w:w="904" w:type="dxa"/>
          </w:tcPr>
          <w:p w14:paraId="2ACC829C" w14:textId="77777777" w:rsidR="00524D6C" w:rsidRPr="00966054" w:rsidRDefault="00524D6C">
            <w:pPr>
              <w:widowControl/>
              <w:jc w:val="right"/>
              <w:rPr>
                <w:sz w:val="18"/>
                <w:szCs w:val="18"/>
                <w:lang w:eastAsia="zh-TW"/>
              </w:rPr>
            </w:pPr>
          </w:p>
        </w:tc>
        <w:tc>
          <w:tcPr>
            <w:tcW w:w="904" w:type="dxa"/>
          </w:tcPr>
          <w:p w14:paraId="02BB55CB" w14:textId="77777777" w:rsidR="00524D6C" w:rsidRPr="00966054" w:rsidRDefault="00524D6C">
            <w:pPr>
              <w:widowControl/>
              <w:jc w:val="right"/>
              <w:rPr>
                <w:sz w:val="18"/>
                <w:szCs w:val="18"/>
                <w:lang w:eastAsia="zh-TW"/>
              </w:rPr>
            </w:pPr>
          </w:p>
        </w:tc>
        <w:tc>
          <w:tcPr>
            <w:tcW w:w="904" w:type="dxa"/>
          </w:tcPr>
          <w:p w14:paraId="67D70C48" w14:textId="77777777" w:rsidR="00524D6C" w:rsidRPr="00966054" w:rsidRDefault="00524D6C">
            <w:pPr>
              <w:widowControl/>
              <w:jc w:val="right"/>
              <w:rPr>
                <w:sz w:val="18"/>
                <w:szCs w:val="18"/>
                <w:lang w:eastAsia="zh-TW"/>
              </w:rPr>
            </w:pPr>
          </w:p>
        </w:tc>
        <w:tc>
          <w:tcPr>
            <w:tcW w:w="904" w:type="dxa"/>
          </w:tcPr>
          <w:p w14:paraId="3FFF278F" w14:textId="77777777" w:rsidR="00524D6C" w:rsidRPr="00966054" w:rsidRDefault="00524D6C">
            <w:pPr>
              <w:widowControl/>
              <w:jc w:val="right"/>
              <w:rPr>
                <w:sz w:val="18"/>
                <w:szCs w:val="18"/>
                <w:lang w:eastAsia="zh-TW"/>
              </w:rPr>
            </w:pPr>
          </w:p>
        </w:tc>
      </w:tr>
    </w:tbl>
    <w:p w14:paraId="3698431F" w14:textId="77777777" w:rsidR="00163F3D" w:rsidRDefault="00163F3D" w:rsidP="00B417BA">
      <w:pPr>
        <w:ind w:left="190"/>
        <w:rPr>
          <w:szCs w:val="24"/>
        </w:rPr>
      </w:pPr>
    </w:p>
    <w:p w14:paraId="7BDBCAA5" w14:textId="77777777" w:rsidR="00B417BA" w:rsidRPr="001C2691" w:rsidRDefault="00B417BA" w:rsidP="007D72AD">
      <w:pPr>
        <w:rPr>
          <w:szCs w:val="24"/>
        </w:rPr>
      </w:pPr>
      <w:r w:rsidRPr="001C2691">
        <w:rPr>
          <w:szCs w:val="24"/>
        </w:rPr>
        <w:t>３　評価及び要因分析</w:t>
      </w:r>
    </w:p>
    <w:p w14:paraId="39FA096A" w14:textId="77777777" w:rsidR="00B417BA" w:rsidRPr="001C2691" w:rsidRDefault="00B417BA" w:rsidP="007E3584">
      <w:pPr>
        <w:ind w:leftChars="-7" w:left="739" w:hangingChars="327" w:hanging="755"/>
        <w:rPr>
          <w:szCs w:val="24"/>
        </w:rPr>
      </w:pPr>
      <w:r w:rsidRPr="001C2691">
        <w:rPr>
          <w:szCs w:val="24"/>
        </w:rPr>
        <w:t>（注）成果目標の達成状況を評価し、目標を達成していない場合は、その要因と課題を詳細に分析すること。</w:t>
      </w:r>
    </w:p>
    <w:p w14:paraId="4847E985" w14:textId="77777777" w:rsidR="00B417BA" w:rsidRPr="001C2691" w:rsidRDefault="00B417BA" w:rsidP="007D72AD">
      <w:pPr>
        <w:rPr>
          <w:szCs w:val="24"/>
        </w:rPr>
      </w:pPr>
    </w:p>
    <w:p w14:paraId="09D66E22" w14:textId="77777777" w:rsidR="00B417BA" w:rsidRPr="001C2691" w:rsidRDefault="00B417BA" w:rsidP="007D72AD">
      <w:pPr>
        <w:rPr>
          <w:szCs w:val="24"/>
        </w:rPr>
      </w:pPr>
      <w:r w:rsidRPr="001C2691">
        <w:rPr>
          <w:szCs w:val="24"/>
        </w:rPr>
        <w:t>４　次年度以降の活動方針</w:t>
      </w:r>
    </w:p>
    <w:p w14:paraId="024BC787" w14:textId="77777777" w:rsidR="00B417BA" w:rsidRPr="001C2691" w:rsidRDefault="00B417BA" w:rsidP="007E3584">
      <w:pPr>
        <w:ind w:left="462" w:hangingChars="200" w:hanging="462"/>
        <w:rPr>
          <w:szCs w:val="24"/>
        </w:rPr>
      </w:pPr>
      <w:r w:rsidRPr="001C2691">
        <w:rPr>
          <w:szCs w:val="24"/>
        </w:rPr>
        <w:lastRenderedPageBreak/>
        <w:t>（注）評価と要因分析を踏まえた次年度以降の活動方針について、具体的に記載すること。</w:t>
      </w:r>
    </w:p>
    <w:p w14:paraId="303229DC" w14:textId="77777777" w:rsidR="00B417BA" w:rsidRPr="001C2691" w:rsidRDefault="00B417BA" w:rsidP="007D72AD">
      <w:pPr>
        <w:rPr>
          <w:szCs w:val="24"/>
        </w:rPr>
      </w:pPr>
    </w:p>
    <w:p w14:paraId="0F7CB006" w14:textId="77777777" w:rsidR="00B417BA" w:rsidRPr="001C2691" w:rsidRDefault="00B417BA" w:rsidP="007D72AD">
      <w:pPr>
        <w:rPr>
          <w:szCs w:val="24"/>
          <w:lang w:eastAsia="zh-TW"/>
        </w:rPr>
      </w:pPr>
      <w:r w:rsidRPr="001C2691">
        <w:rPr>
          <w:szCs w:val="24"/>
          <w:lang w:eastAsia="zh-TW"/>
        </w:rPr>
        <w:t>５　特記事項</w:t>
      </w:r>
    </w:p>
    <w:p w14:paraId="3D798B28" w14:textId="77777777" w:rsidR="00B417BA" w:rsidRPr="001C2691" w:rsidRDefault="00B417BA" w:rsidP="007D72AD">
      <w:pPr>
        <w:rPr>
          <w:szCs w:val="24"/>
          <w:lang w:eastAsia="zh-TW"/>
        </w:rPr>
      </w:pPr>
    </w:p>
    <w:p w14:paraId="649F7542" w14:textId="3C43FFEE" w:rsidR="00BB286E" w:rsidRDefault="00B417BA" w:rsidP="00903AC1">
      <w:pPr>
        <w:rPr>
          <w:lang w:eastAsia="zh-TW"/>
        </w:rPr>
        <w:sectPr w:rsidR="00BB286E" w:rsidSect="00985486">
          <w:headerReference w:type="first" r:id="rId11"/>
          <w:footnotePr>
            <w:numRestart w:val="eachPage"/>
          </w:footnotePr>
          <w:endnotePr>
            <w:numFmt w:val="decimal"/>
          </w:endnotePr>
          <w:pgSz w:w="11906" w:h="16838"/>
          <w:pgMar w:top="1134" w:right="1418" w:bottom="1021" w:left="1418" w:header="567" w:footer="0" w:gutter="0"/>
          <w:cols w:space="720"/>
          <w:titlePg/>
          <w:docGrid w:type="linesAndChars" w:linePitch="359" w:charSpace="2227"/>
        </w:sectPr>
      </w:pPr>
      <w:r w:rsidRPr="001C2691">
        <w:rPr>
          <w:szCs w:val="24"/>
          <w:lang w:eastAsia="zh-TW"/>
        </w:rPr>
        <w:t>６　添付資料</w:t>
      </w:r>
    </w:p>
    <w:tbl>
      <w:tblPr>
        <w:tblW w:w="15686" w:type="dxa"/>
        <w:tblInd w:w="49" w:type="dxa"/>
        <w:tblBorders>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5686"/>
      </w:tblGrid>
      <w:tr w:rsidR="00C87BE8" w:rsidRPr="00DF1204" w14:paraId="541F97FC" w14:textId="77777777" w:rsidTr="00B05445">
        <w:trPr>
          <w:trHeight w:val="552"/>
        </w:trPr>
        <w:tc>
          <w:tcPr>
            <w:tcW w:w="15686" w:type="dxa"/>
            <w:tcBorders>
              <w:top w:val="single" w:sz="4" w:space="0" w:color="auto"/>
            </w:tcBorders>
            <w:tcMar>
              <w:left w:w="49" w:type="dxa"/>
              <w:right w:w="49" w:type="dxa"/>
            </w:tcMar>
          </w:tcPr>
          <w:p w14:paraId="156AB21A" w14:textId="0A07A4E4" w:rsidR="00C87BE8" w:rsidRPr="00917160" w:rsidRDefault="00C87BE8" w:rsidP="00965033">
            <w:pPr>
              <w:ind w:left="819"/>
              <w:rPr>
                <w:rFonts w:ascii="ＭＳ 明朝" w:hAnsi="ＭＳ 明朝"/>
              </w:rPr>
            </w:pPr>
            <w:r w:rsidRPr="00917160">
              <w:rPr>
                <w:rFonts w:ascii="ＭＳ 明朝" w:hAnsi="ＭＳ 明朝"/>
                <w:lang w:eastAsia="zh-TW"/>
              </w:rPr>
              <w:lastRenderedPageBreak/>
              <w:t xml:space="preserve">　</w:t>
            </w:r>
            <w:r w:rsidRPr="00917160">
              <w:rPr>
                <w:rFonts w:ascii="ＭＳ 明朝" w:hAnsi="ＭＳ 明朝"/>
              </w:rPr>
              <w:t>別記様式</w:t>
            </w:r>
            <w:r w:rsidR="00905118">
              <w:rPr>
                <w:rFonts w:ascii="ＭＳ 明朝" w:hAnsi="ＭＳ 明朝" w:hint="eastAsia"/>
              </w:rPr>
              <w:t>３</w:t>
            </w:r>
            <w:r w:rsidRPr="00917160">
              <w:rPr>
                <w:rFonts w:ascii="ＭＳ 明朝" w:hAnsi="ＭＳ 明朝"/>
              </w:rPr>
              <w:t>（第</w:t>
            </w:r>
            <w:r w:rsidR="00903AC1" w:rsidRPr="00C44DEE">
              <w:rPr>
                <w:rFonts w:ascii="ＭＳ 明朝" w:hAnsi="ＭＳ 明朝" w:hint="eastAsia"/>
              </w:rPr>
              <w:t>12</w:t>
            </w:r>
            <w:r w:rsidR="001C0A7A" w:rsidRPr="006B7AB9">
              <w:rPr>
                <w:rFonts w:ascii="ＭＳ 明朝" w:hAnsi="ＭＳ 明朝" w:hint="eastAsia"/>
                <w:color w:val="000000" w:themeColor="text1"/>
              </w:rPr>
              <w:t>の</w:t>
            </w:r>
            <w:r w:rsidR="00B77EFE" w:rsidRPr="006B7AB9">
              <w:rPr>
                <w:rFonts w:ascii="ＭＳ 明朝" w:hAnsi="ＭＳ 明朝"/>
                <w:color w:val="000000" w:themeColor="text1"/>
              </w:rPr>
              <w:t>4</w:t>
            </w:r>
            <w:r w:rsidR="004E2D79" w:rsidRPr="006B7AB9">
              <w:rPr>
                <w:rFonts w:ascii="ＭＳ 明朝" w:hAnsi="ＭＳ 明朝" w:hint="eastAsia"/>
                <w:color w:val="000000" w:themeColor="text1"/>
              </w:rPr>
              <w:t>（</w:t>
            </w:r>
            <w:r w:rsidR="004E2D79">
              <w:rPr>
                <w:rFonts w:ascii="ＭＳ 明朝" w:hAnsi="ＭＳ 明朝" w:hint="eastAsia"/>
              </w:rPr>
              <w:t>２）</w:t>
            </w:r>
            <w:r w:rsidRPr="00917160">
              <w:rPr>
                <w:rFonts w:ascii="ＭＳ 明朝" w:hAnsi="ＭＳ 明朝"/>
              </w:rPr>
              <w:t>関係）</w:t>
            </w:r>
          </w:p>
          <w:p w14:paraId="393F5E45" w14:textId="77777777" w:rsidR="00C87BE8" w:rsidRPr="00DF1204" w:rsidRDefault="00C87BE8" w:rsidP="00965033">
            <w:pPr>
              <w:ind w:left="819"/>
              <w:rPr>
                <w:rFonts w:ascii="ＭＳ 明朝" w:hAnsi="ＭＳ 明朝"/>
              </w:rPr>
            </w:pPr>
          </w:p>
          <w:p w14:paraId="4F105A34" w14:textId="1C8C0169" w:rsidR="00C87BE8" w:rsidRPr="006529C6" w:rsidRDefault="00C87BE8" w:rsidP="00965033">
            <w:pPr>
              <w:ind w:left="819"/>
              <w:jc w:val="center"/>
              <w:rPr>
                <w:rFonts w:ascii="ＭＳ 明朝" w:hAnsi="ＭＳ 明朝"/>
                <w:sz w:val="32"/>
                <w:szCs w:val="32"/>
                <w:lang w:eastAsia="zh-TW"/>
              </w:rPr>
            </w:pPr>
            <w:r>
              <w:rPr>
                <w:rFonts w:ascii="ＭＳ 明朝" w:hAnsi="ＭＳ 明朝" w:hint="eastAsia"/>
                <w:sz w:val="32"/>
                <w:szCs w:val="32"/>
                <w:lang w:eastAsia="zh-TW"/>
              </w:rPr>
              <w:t xml:space="preserve">機　</w:t>
            </w:r>
            <w:r w:rsidR="00FD4ED6">
              <w:rPr>
                <w:rFonts w:ascii="ＭＳ 明朝" w:hAnsi="ＭＳ 明朝" w:hint="eastAsia"/>
                <w:sz w:val="32"/>
                <w:szCs w:val="32"/>
                <w:lang w:eastAsia="zh-TW"/>
              </w:rPr>
              <w:t>器</w:t>
            </w:r>
            <w:r>
              <w:rPr>
                <w:rFonts w:ascii="ＭＳ 明朝" w:hAnsi="ＭＳ 明朝" w:hint="eastAsia"/>
                <w:sz w:val="32"/>
                <w:szCs w:val="32"/>
                <w:lang w:eastAsia="zh-TW"/>
              </w:rPr>
              <w:t xml:space="preserve">　</w:t>
            </w:r>
            <w:r w:rsidR="00805B9E">
              <w:rPr>
                <w:rFonts w:ascii="ＭＳ 明朝" w:hAnsi="ＭＳ 明朝" w:hint="eastAsia"/>
                <w:sz w:val="32"/>
                <w:szCs w:val="32"/>
                <w:lang w:eastAsia="zh-TW"/>
              </w:rPr>
              <w:t xml:space="preserve">購　入　</w:t>
            </w:r>
            <w:r w:rsidRPr="006529C6">
              <w:rPr>
                <w:rFonts w:ascii="ＭＳ 明朝" w:hAnsi="ＭＳ 明朝"/>
                <w:sz w:val="32"/>
                <w:szCs w:val="32"/>
                <w:lang w:eastAsia="zh-TW"/>
              </w:rPr>
              <w:t>管　理　台　帳</w:t>
            </w:r>
          </w:p>
          <w:p w14:paraId="41614E43" w14:textId="77777777" w:rsidR="00C87BE8" w:rsidRPr="00DF1204" w:rsidRDefault="00C87BE8" w:rsidP="00965033">
            <w:pPr>
              <w:ind w:left="819"/>
              <w:rPr>
                <w:rFonts w:ascii="ＭＳ 明朝" w:hAnsi="ＭＳ 明朝"/>
                <w:lang w:eastAsia="zh-TW"/>
              </w:rPr>
            </w:pPr>
          </w:p>
          <w:p w14:paraId="4D044438" w14:textId="3E7ACBE6" w:rsidR="00C87BE8" w:rsidRPr="00903AC1" w:rsidRDefault="00C87BE8" w:rsidP="007E3584">
            <w:pPr>
              <w:ind w:firstLineChars="200" w:firstLine="462"/>
              <w:rPr>
                <w:rFonts w:ascii="ＭＳ 明朝" w:hAnsi="ＭＳ 明朝"/>
                <w:u w:val="single"/>
                <w:lang w:eastAsia="zh-TW"/>
              </w:rPr>
            </w:pPr>
            <w:r w:rsidRPr="00903AC1">
              <w:rPr>
                <w:rFonts w:ascii="ＭＳ 明朝" w:hAnsi="ＭＳ 明朝"/>
                <w:u w:val="single"/>
                <w:lang w:eastAsia="zh-TW"/>
              </w:rPr>
              <w:t xml:space="preserve">補助事業者名　　　　　　　　　　　　　　　　</w:t>
            </w:r>
          </w:p>
          <w:tbl>
            <w:tblPr>
              <w:tblW w:w="15276" w:type="dxa"/>
              <w:jc w:val="center"/>
              <w:tblLayout w:type="fixed"/>
              <w:tblCellMar>
                <w:left w:w="0" w:type="dxa"/>
                <w:right w:w="0" w:type="dxa"/>
              </w:tblCellMar>
              <w:tblLook w:val="0000" w:firstRow="0" w:lastRow="0" w:firstColumn="0" w:lastColumn="0" w:noHBand="0" w:noVBand="0"/>
            </w:tblPr>
            <w:tblGrid>
              <w:gridCol w:w="1081"/>
              <w:gridCol w:w="999"/>
              <w:gridCol w:w="1014"/>
              <w:gridCol w:w="1017"/>
              <w:gridCol w:w="883"/>
              <w:gridCol w:w="1001"/>
              <w:gridCol w:w="724"/>
              <w:gridCol w:w="726"/>
              <w:gridCol w:w="1014"/>
              <w:gridCol w:w="974"/>
              <w:gridCol w:w="1002"/>
              <w:gridCol w:w="861"/>
              <w:gridCol w:w="716"/>
              <w:gridCol w:w="961"/>
              <w:gridCol w:w="739"/>
              <w:gridCol w:w="786"/>
              <w:gridCol w:w="778"/>
            </w:tblGrid>
            <w:tr w:rsidR="00C87BE8" w:rsidRPr="00917160" w14:paraId="0BF67335" w14:textId="77777777" w:rsidTr="00B05445">
              <w:trPr>
                <w:trHeight w:val="70"/>
                <w:jc w:val="center"/>
              </w:trPr>
              <w:tc>
                <w:tcPr>
                  <w:tcW w:w="4111"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74479E56" w14:textId="77777777" w:rsidR="00C87BE8" w:rsidRPr="00917160" w:rsidRDefault="00C87BE8" w:rsidP="00965033">
                  <w:pPr>
                    <w:suppressAutoHyphens/>
                    <w:spacing w:line="320" w:lineRule="exact"/>
                    <w:ind w:left="819"/>
                    <w:jc w:val="left"/>
                    <w:rPr>
                      <w:rFonts w:ascii="ＭＳ 明朝" w:hAnsi="ＭＳ 明朝"/>
                      <w:sz w:val="20"/>
                    </w:rPr>
                  </w:pPr>
                  <w:r w:rsidRPr="00917160">
                    <w:rPr>
                      <w:rFonts w:ascii="ＭＳ 明朝" w:hAnsi="ＭＳ 明朝"/>
                      <w:sz w:val="20"/>
                    </w:rPr>
                    <w:t>設置場所の名称</w:t>
                  </w:r>
                </w:p>
                <w:p w14:paraId="7A9249AB" w14:textId="77777777" w:rsidR="00C87BE8" w:rsidRPr="00917160" w:rsidRDefault="00C87BE8" w:rsidP="00965033">
                  <w:pPr>
                    <w:suppressAutoHyphens/>
                    <w:spacing w:line="320" w:lineRule="exact"/>
                    <w:ind w:left="819"/>
                    <w:jc w:val="left"/>
                    <w:rPr>
                      <w:rFonts w:ascii="ＭＳ 明朝" w:hAnsi="ＭＳ 明朝"/>
                      <w:sz w:val="20"/>
                    </w:rPr>
                  </w:pPr>
                </w:p>
              </w:tc>
              <w:tc>
                <w:tcPr>
                  <w:tcW w:w="188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59210BD9" w14:textId="77777777" w:rsidR="00C87BE8" w:rsidRPr="00917160" w:rsidRDefault="00C87BE8" w:rsidP="00B05445">
                  <w:pPr>
                    <w:suppressAutoHyphens/>
                    <w:spacing w:line="320" w:lineRule="exact"/>
                    <w:ind w:left="179"/>
                    <w:jc w:val="center"/>
                    <w:rPr>
                      <w:rFonts w:ascii="ＭＳ 明朝" w:hAnsi="ＭＳ 明朝"/>
                      <w:sz w:val="20"/>
                    </w:rPr>
                  </w:pPr>
                  <w:r w:rsidRPr="00917160">
                    <w:rPr>
                      <w:rFonts w:ascii="ＭＳ 明朝" w:hAnsi="ＭＳ 明朝"/>
                      <w:sz w:val="20"/>
                    </w:rPr>
                    <w:t>事業実施年度</w:t>
                  </w:r>
                </w:p>
              </w:tc>
              <w:tc>
                <w:tcPr>
                  <w:tcW w:w="1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63D05EDE" w14:textId="2DF66F58" w:rsidR="00C87BE8" w:rsidRPr="00917160" w:rsidRDefault="00C87BE8" w:rsidP="00B05445">
                  <w:pPr>
                    <w:suppressAutoHyphens/>
                    <w:spacing w:line="320" w:lineRule="exact"/>
                    <w:ind w:left="179"/>
                    <w:jc w:val="center"/>
                    <w:rPr>
                      <w:rFonts w:ascii="ＭＳ 明朝" w:hAnsi="ＭＳ 明朝"/>
                      <w:sz w:val="20"/>
                    </w:rPr>
                  </w:pPr>
                  <w:r w:rsidRPr="00917160">
                    <w:rPr>
                      <w:rFonts w:ascii="ＭＳ 明朝" w:hAnsi="ＭＳ 明朝"/>
                      <w:sz w:val="20"/>
                    </w:rPr>
                    <w:t>年度</w:t>
                  </w:r>
                </w:p>
              </w:tc>
              <w:tc>
                <w:tcPr>
                  <w:tcW w:w="5528" w:type="dxa"/>
                  <w:gridSpan w:val="6"/>
                  <w:tcBorders>
                    <w:top w:val="single" w:sz="4" w:space="0" w:color="000000" w:themeColor="text1"/>
                    <w:left w:val="single" w:sz="4" w:space="0" w:color="000000" w:themeColor="text1"/>
                    <w:bottom w:val="single" w:sz="4" w:space="0" w:color="000000" w:themeColor="text1"/>
                    <w:right w:val="single" w:sz="4" w:space="0" w:color="auto"/>
                  </w:tcBorders>
                  <w:tcMar>
                    <w:left w:w="49" w:type="dxa"/>
                    <w:right w:w="49" w:type="dxa"/>
                  </w:tcMar>
                </w:tcPr>
                <w:p w14:paraId="4BD45F16" w14:textId="77777777" w:rsidR="00C87BE8" w:rsidRPr="00917160" w:rsidRDefault="00C87BE8" w:rsidP="00B05445">
                  <w:pPr>
                    <w:suppressAutoHyphens/>
                    <w:spacing w:line="320" w:lineRule="exact"/>
                    <w:ind w:left="179"/>
                    <w:jc w:val="center"/>
                    <w:rPr>
                      <w:rFonts w:ascii="ＭＳ 明朝" w:hAnsi="ＭＳ 明朝"/>
                      <w:sz w:val="20"/>
                      <w:lang w:eastAsia="zh-TW"/>
                    </w:rPr>
                  </w:pPr>
                  <w:r w:rsidRPr="00917160">
                    <w:rPr>
                      <w:rFonts w:ascii="ＭＳ 明朝" w:hAnsi="ＭＳ 明朝"/>
                      <w:sz w:val="20"/>
                      <w:lang w:eastAsia="zh-TW"/>
                    </w:rPr>
                    <w:t>農林水産省所管補助金名</w:t>
                  </w:r>
                </w:p>
              </w:tc>
              <w:tc>
                <w:tcPr>
                  <w:tcW w:w="2303" w:type="dxa"/>
                  <w:gridSpan w:val="3"/>
                  <w:tcBorders>
                    <w:top w:val="single" w:sz="4" w:space="0" w:color="auto"/>
                    <w:left w:val="single" w:sz="4" w:space="0" w:color="auto"/>
                    <w:bottom w:val="single" w:sz="4" w:space="0" w:color="auto"/>
                    <w:right w:val="single" w:sz="4" w:space="0" w:color="auto"/>
                  </w:tcBorders>
                  <w:tcMar>
                    <w:left w:w="49" w:type="dxa"/>
                    <w:right w:w="49" w:type="dxa"/>
                  </w:tcMar>
                </w:tcPr>
                <w:p w14:paraId="2D50B32C" w14:textId="77777777" w:rsidR="00C87BE8" w:rsidRPr="00917160" w:rsidRDefault="00C87BE8" w:rsidP="00965033">
                  <w:pPr>
                    <w:ind w:left="179"/>
                    <w:rPr>
                      <w:rFonts w:ascii="ＭＳ 明朝" w:hAnsi="ＭＳ 明朝"/>
                      <w:sz w:val="20"/>
                      <w:lang w:eastAsia="zh-TW"/>
                    </w:rPr>
                  </w:pPr>
                </w:p>
              </w:tc>
            </w:tr>
            <w:tr w:rsidR="008D412D" w:rsidRPr="00917160" w14:paraId="5528361A" w14:textId="77777777" w:rsidTr="007E487C">
              <w:trPr>
                <w:trHeight w:val="106"/>
                <w:jc w:val="center"/>
              </w:trPr>
              <w:tc>
                <w:tcPr>
                  <w:tcW w:w="1081" w:type="dxa"/>
                  <w:vMerge w:val="restart"/>
                  <w:tcBorders>
                    <w:top w:val="single" w:sz="4" w:space="0" w:color="000000" w:themeColor="text1"/>
                    <w:left w:val="single" w:sz="4" w:space="0" w:color="auto"/>
                    <w:bottom w:val="nil"/>
                    <w:right w:val="single" w:sz="4" w:space="0" w:color="000000" w:themeColor="text1"/>
                  </w:tcBorders>
                  <w:tcMar>
                    <w:left w:w="49" w:type="dxa"/>
                    <w:right w:w="49" w:type="dxa"/>
                  </w:tcMar>
                </w:tcPr>
                <w:p w14:paraId="08AE7207" w14:textId="4504114A" w:rsidR="00C87BE8" w:rsidRPr="00917160" w:rsidRDefault="00C87BE8" w:rsidP="00B05445">
                  <w:pPr>
                    <w:suppressAutoHyphens/>
                    <w:spacing w:line="320" w:lineRule="exact"/>
                    <w:ind w:left="-15"/>
                    <w:jc w:val="center"/>
                    <w:rPr>
                      <w:rFonts w:ascii="ＭＳ 明朝" w:hAnsi="ＭＳ 明朝"/>
                      <w:sz w:val="20"/>
                    </w:rPr>
                  </w:pPr>
                  <w:r w:rsidRPr="00917160">
                    <w:rPr>
                      <w:rFonts w:ascii="ＭＳ 明朝" w:hAnsi="ＭＳ 明朝"/>
                      <w:sz w:val="20"/>
                    </w:rPr>
                    <w:t>事業種類</w:t>
                  </w:r>
                </w:p>
              </w:tc>
              <w:tc>
                <w:tcPr>
                  <w:tcW w:w="4914"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27592BBE" w14:textId="77777777" w:rsidR="00C87BE8" w:rsidRPr="00917160" w:rsidRDefault="00C87BE8" w:rsidP="00965033">
                  <w:pPr>
                    <w:suppressAutoHyphens/>
                    <w:spacing w:line="320" w:lineRule="exact"/>
                    <w:ind w:left="179"/>
                    <w:jc w:val="center"/>
                    <w:rPr>
                      <w:rFonts w:ascii="ＭＳ 明朝" w:hAnsi="ＭＳ 明朝"/>
                      <w:sz w:val="20"/>
                    </w:rPr>
                  </w:pPr>
                  <w:r w:rsidRPr="00841A35">
                    <w:rPr>
                      <w:rFonts w:ascii="ＭＳ 明朝" w:hAnsi="ＭＳ 明朝"/>
                      <w:spacing w:val="190"/>
                      <w:kern w:val="0"/>
                      <w:sz w:val="20"/>
                      <w:fitText w:val="2520" w:id="-878872064"/>
                    </w:rPr>
                    <w:t>事業の内</w:t>
                  </w:r>
                  <w:r w:rsidRPr="00841A35">
                    <w:rPr>
                      <w:rFonts w:ascii="ＭＳ 明朝" w:hAnsi="ＭＳ 明朝"/>
                      <w:kern w:val="0"/>
                      <w:sz w:val="20"/>
                      <w:fitText w:val="2520" w:id="-878872064"/>
                    </w:rPr>
                    <w:t>容</w:t>
                  </w:r>
                </w:p>
              </w:tc>
              <w:tc>
                <w:tcPr>
                  <w:tcW w:w="1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22EFF084" w14:textId="77777777" w:rsidR="00C87BE8" w:rsidRPr="00917160" w:rsidRDefault="00C87BE8" w:rsidP="00B05445">
                  <w:pPr>
                    <w:suppressAutoHyphens/>
                    <w:spacing w:line="320" w:lineRule="exact"/>
                    <w:jc w:val="center"/>
                    <w:rPr>
                      <w:rFonts w:ascii="ＭＳ 明朝" w:hAnsi="ＭＳ 明朝"/>
                      <w:sz w:val="20"/>
                    </w:rPr>
                  </w:pPr>
                  <w:r w:rsidRPr="00C87BE8">
                    <w:rPr>
                      <w:rFonts w:ascii="ＭＳ 明朝" w:hAnsi="ＭＳ 明朝"/>
                      <w:spacing w:val="70"/>
                      <w:sz w:val="20"/>
                      <w:fitText w:val="540" w:id="-878872063"/>
                    </w:rPr>
                    <w:t>工</w:t>
                  </w:r>
                  <w:r w:rsidRPr="00C87BE8">
                    <w:rPr>
                      <w:rFonts w:ascii="ＭＳ 明朝" w:hAnsi="ＭＳ 明朝"/>
                      <w:sz w:val="20"/>
                      <w:fitText w:val="540" w:id="-878872063"/>
                    </w:rPr>
                    <w:t>期</w:t>
                  </w:r>
                </w:p>
              </w:tc>
              <w:tc>
                <w:tcPr>
                  <w:tcW w:w="3851" w:type="dxa"/>
                  <w:gridSpan w:val="4"/>
                  <w:tcBorders>
                    <w:top w:val="single" w:sz="4" w:space="0" w:color="000000" w:themeColor="text1"/>
                    <w:left w:val="single" w:sz="4" w:space="0" w:color="000000" w:themeColor="text1"/>
                    <w:bottom w:val="single" w:sz="4" w:space="0" w:color="000000" w:themeColor="text1"/>
                    <w:right w:val="single" w:sz="4" w:space="0" w:color="auto"/>
                  </w:tcBorders>
                  <w:tcMar>
                    <w:left w:w="49" w:type="dxa"/>
                    <w:right w:w="49" w:type="dxa"/>
                  </w:tcMar>
                </w:tcPr>
                <w:p w14:paraId="69EABF48" w14:textId="77777777" w:rsidR="00C87BE8" w:rsidRPr="00917160" w:rsidRDefault="00C87BE8" w:rsidP="006B7AB9">
                  <w:pPr>
                    <w:suppressAutoHyphens/>
                    <w:spacing w:line="320" w:lineRule="exact"/>
                    <w:ind w:left="179"/>
                    <w:jc w:val="center"/>
                    <w:rPr>
                      <w:rFonts w:ascii="ＭＳ 明朝" w:hAnsi="ＭＳ 明朝"/>
                      <w:sz w:val="20"/>
                    </w:rPr>
                  </w:pPr>
                  <w:r w:rsidRPr="00C87BE8">
                    <w:rPr>
                      <w:rFonts w:ascii="ＭＳ 明朝" w:hAnsi="ＭＳ 明朝"/>
                      <w:spacing w:val="209"/>
                      <w:sz w:val="20"/>
                      <w:fitText w:val="2671" w:id="-878872062"/>
                    </w:rPr>
                    <w:t>経費の配</w:t>
                  </w:r>
                  <w:r w:rsidRPr="00C87BE8">
                    <w:rPr>
                      <w:rFonts w:ascii="ＭＳ 明朝" w:hAnsi="ＭＳ 明朝"/>
                      <w:sz w:val="20"/>
                      <w:fitText w:val="2671" w:id="-878872062"/>
                    </w:rPr>
                    <w:t>分</w:t>
                  </w:r>
                </w:p>
              </w:tc>
              <w:tc>
                <w:tcPr>
                  <w:tcW w:w="1677" w:type="dxa"/>
                  <w:gridSpan w:val="2"/>
                  <w:tcBorders>
                    <w:top w:val="single" w:sz="4" w:space="0" w:color="auto"/>
                    <w:left w:val="single" w:sz="4" w:space="0" w:color="auto"/>
                    <w:bottom w:val="single" w:sz="4" w:space="0" w:color="auto"/>
                    <w:right w:val="single" w:sz="4" w:space="0" w:color="auto"/>
                  </w:tcBorders>
                  <w:tcMar>
                    <w:left w:w="49" w:type="dxa"/>
                    <w:right w:w="49" w:type="dxa"/>
                  </w:tcMar>
                </w:tcPr>
                <w:p w14:paraId="6DB92A5C" w14:textId="77777777" w:rsidR="00C87BE8" w:rsidRPr="00917160" w:rsidRDefault="00C87BE8" w:rsidP="00B05445">
                  <w:pPr>
                    <w:suppressAutoHyphens/>
                    <w:spacing w:line="320" w:lineRule="exact"/>
                    <w:ind w:left="179"/>
                    <w:jc w:val="center"/>
                    <w:rPr>
                      <w:rFonts w:ascii="ＭＳ 明朝" w:hAnsi="ＭＳ 明朝"/>
                      <w:sz w:val="20"/>
                    </w:rPr>
                  </w:pPr>
                  <w:r w:rsidRPr="00917160">
                    <w:rPr>
                      <w:rFonts w:ascii="ＭＳ 明朝" w:hAnsi="ＭＳ 明朝"/>
                      <w:sz w:val="20"/>
                    </w:rPr>
                    <w:t>処分制限期間</w:t>
                  </w:r>
                </w:p>
              </w:tc>
              <w:tc>
                <w:tcPr>
                  <w:tcW w:w="1525" w:type="dxa"/>
                  <w:gridSpan w:val="2"/>
                  <w:tcBorders>
                    <w:top w:val="single" w:sz="4" w:space="0" w:color="auto"/>
                    <w:left w:val="single" w:sz="4" w:space="0" w:color="auto"/>
                    <w:bottom w:val="single" w:sz="4" w:space="0" w:color="auto"/>
                    <w:right w:val="single" w:sz="4" w:space="0" w:color="auto"/>
                  </w:tcBorders>
                  <w:tcMar>
                    <w:left w:w="49" w:type="dxa"/>
                    <w:right w:w="49" w:type="dxa"/>
                  </w:tcMar>
                </w:tcPr>
                <w:p w14:paraId="739AF944" w14:textId="77777777" w:rsidR="00C87BE8" w:rsidRPr="00917160" w:rsidRDefault="00C87BE8" w:rsidP="00B05445">
                  <w:pPr>
                    <w:suppressAutoHyphens/>
                    <w:spacing w:line="320" w:lineRule="exact"/>
                    <w:ind w:left="179"/>
                    <w:jc w:val="center"/>
                    <w:rPr>
                      <w:rFonts w:ascii="ＭＳ 明朝" w:hAnsi="ＭＳ 明朝"/>
                      <w:sz w:val="20"/>
                    </w:rPr>
                  </w:pPr>
                  <w:r w:rsidRPr="00917160">
                    <w:rPr>
                      <w:rFonts w:ascii="ＭＳ 明朝" w:hAnsi="ＭＳ 明朝"/>
                      <w:sz w:val="20"/>
                    </w:rPr>
                    <w:t>処分の状況</w:t>
                  </w:r>
                </w:p>
              </w:tc>
              <w:tc>
                <w:tcPr>
                  <w:tcW w:w="778" w:type="dxa"/>
                  <w:tcBorders>
                    <w:top w:val="single" w:sz="4" w:space="0" w:color="auto"/>
                    <w:left w:val="single" w:sz="4" w:space="0" w:color="auto"/>
                    <w:bottom w:val="nil"/>
                    <w:right w:val="single" w:sz="4" w:space="0" w:color="auto"/>
                  </w:tcBorders>
                  <w:tcMar>
                    <w:left w:w="49" w:type="dxa"/>
                    <w:right w:w="49" w:type="dxa"/>
                  </w:tcMar>
                </w:tcPr>
                <w:p w14:paraId="1B598AA2" w14:textId="77777777" w:rsidR="00C87BE8" w:rsidRPr="00917160" w:rsidRDefault="00C87BE8" w:rsidP="006B7AB9">
                  <w:pPr>
                    <w:suppressAutoHyphens/>
                    <w:spacing w:line="320" w:lineRule="exact"/>
                    <w:ind w:left="179"/>
                    <w:jc w:val="center"/>
                    <w:rPr>
                      <w:rFonts w:ascii="ＭＳ 明朝" w:hAnsi="ＭＳ 明朝"/>
                      <w:sz w:val="20"/>
                    </w:rPr>
                  </w:pPr>
                </w:p>
              </w:tc>
            </w:tr>
            <w:tr w:rsidR="007E487C" w:rsidRPr="00917160" w14:paraId="7049F238" w14:textId="77777777" w:rsidTr="007E487C">
              <w:trPr>
                <w:trHeight w:val="383"/>
                <w:jc w:val="center"/>
              </w:trPr>
              <w:tc>
                <w:tcPr>
                  <w:tcW w:w="1081" w:type="dxa"/>
                  <w:vMerge/>
                  <w:tcBorders>
                    <w:left w:val="single" w:sz="4" w:space="0" w:color="auto"/>
                    <w:right w:val="single" w:sz="4" w:space="0" w:color="auto"/>
                  </w:tcBorders>
                  <w:tcMar>
                    <w:left w:w="49" w:type="dxa"/>
                    <w:right w:w="49" w:type="dxa"/>
                  </w:tcMar>
                </w:tcPr>
                <w:p w14:paraId="02B067B4" w14:textId="77777777" w:rsidR="00C87BE8" w:rsidRPr="00917160" w:rsidRDefault="00C87BE8" w:rsidP="00965033">
                  <w:pPr>
                    <w:spacing w:line="320" w:lineRule="exact"/>
                    <w:ind w:left="179"/>
                    <w:jc w:val="center"/>
                    <w:rPr>
                      <w:rFonts w:ascii="ＭＳ 明朝" w:hAnsi="ＭＳ 明朝"/>
                      <w:sz w:val="20"/>
                    </w:rPr>
                  </w:pPr>
                </w:p>
              </w:tc>
              <w:tc>
                <w:tcPr>
                  <w:tcW w:w="999" w:type="dxa"/>
                  <w:vMerge w:val="restart"/>
                  <w:tcBorders>
                    <w:top w:val="single" w:sz="4" w:space="0" w:color="000000" w:themeColor="text1"/>
                    <w:left w:val="single" w:sz="4" w:space="0" w:color="auto"/>
                    <w:bottom w:val="single" w:sz="4" w:space="0" w:color="000000" w:themeColor="text1"/>
                    <w:right w:val="single" w:sz="4" w:space="0" w:color="auto"/>
                  </w:tcBorders>
                  <w:tcMar>
                    <w:left w:w="49" w:type="dxa"/>
                    <w:right w:w="49" w:type="dxa"/>
                  </w:tcMar>
                </w:tcPr>
                <w:p w14:paraId="0DDF2F00" w14:textId="77777777" w:rsidR="00C87BE8" w:rsidRPr="00917160" w:rsidRDefault="00C87BE8" w:rsidP="00B05445">
                  <w:pPr>
                    <w:suppressAutoHyphens/>
                    <w:spacing w:line="320" w:lineRule="exact"/>
                    <w:jc w:val="center"/>
                    <w:rPr>
                      <w:rFonts w:ascii="ＭＳ 明朝" w:hAnsi="ＭＳ 明朝"/>
                      <w:sz w:val="20"/>
                    </w:rPr>
                  </w:pPr>
                  <w:r w:rsidRPr="00917160">
                    <w:rPr>
                      <w:rFonts w:ascii="ＭＳ 明朝" w:hAnsi="ＭＳ 明朝"/>
                      <w:sz w:val="20"/>
                    </w:rPr>
                    <w:t>事業細目</w:t>
                  </w:r>
                </w:p>
              </w:tc>
              <w:tc>
                <w:tcPr>
                  <w:tcW w:w="1014" w:type="dxa"/>
                  <w:vMerge w:val="restart"/>
                  <w:tcBorders>
                    <w:top w:val="single" w:sz="4" w:space="0" w:color="000000" w:themeColor="text1"/>
                    <w:left w:val="single" w:sz="4" w:space="0" w:color="auto"/>
                    <w:bottom w:val="nil"/>
                    <w:right w:val="single" w:sz="4" w:space="0" w:color="auto"/>
                  </w:tcBorders>
                  <w:tcMar>
                    <w:left w:w="49" w:type="dxa"/>
                    <w:right w:w="49" w:type="dxa"/>
                  </w:tcMar>
                </w:tcPr>
                <w:p w14:paraId="0A403EE3" w14:textId="77777777" w:rsidR="00C87BE8" w:rsidRPr="00917160" w:rsidRDefault="00C87BE8" w:rsidP="00B05445">
                  <w:pPr>
                    <w:suppressAutoHyphens/>
                    <w:spacing w:line="320" w:lineRule="exact"/>
                    <w:jc w:val="center"/>
                    <w:rPr>
                      <w:rFonts w:ascii="ＭＳ 明朝" w:hAnsi="ＭＳ 明朝"/>
                      <w:sz w:val="20"/>
                    </w:rPr>
                  </w:pPr>
                  <w:r w:rsidRPr="00917160">
                    <w:rPr>
                      <w:rFonts w:ascii="ＭＳ 明朝" w:hAnsi="ＭＳ 明朝"/>
                      <w:sz w:val="20"/>
                    </w:rPr>
                    <w:t>補助事業者</w:t>
                  </w:r>
                </w:p>
              </w:tc>
              <w:tc>
                <w:tcPr>
                  <w:tcW w:w="1017" w:type="dxa"/>
                  <w:vMerge w:val="restart"/>
                  <w:tcBorders>
                    <w:top w:val="single" w:sz="4" w:space="0" w:color="000000" w:themeColor="text1"/>
                    <w:left w:val="single" w:sz="4" w:space="0" w:color="auto"/>
                    <w:bottom w:val="single" w:sz="4" w:space="0" w:color="000000" w:themeColor="text1"/>
                    <w:right w:val="single" w:sz="4" w:space="0" w:color="auto"/>
                  </w:tcBorders>
                  <w:tcMar>
                    <w:left w:w="49" w:type="dxa"/>
                    <w:right w:w="49" w:type="dxa"/>
                  </w:tcMar>
                </w:tcPr>
                <w:p w14:paraId="268CF818" w14:textId="21ADF562" w:rsidR="00C87BE8" w:rsidRPr="00917160" w:rsidRDefault="00C87BE8" w:rsidP="00B05445">
                  <w:pPr>
                    <w:suppressAutoHyphens/>
                    <w:spacing w:line="320" w:lineRule="exact"/>
                    <w:jc w:val="center"/>
                    <w:rPr>
                      <w:rFonts w:ascii="ＭＳ 明朝" w:hAnsi="ＭＳ 明朝"/>
                      <w:sz w:val="20"/>
                    </w:rPr>
                  </w:pPr>
                  <w:r w:rsidRPr="00917160">
                    <w:rPr>
                      <w:rFonts w:ascii="ＭＳ 明朝" w:hAnsi="ＭＳ 明朝"/>
                      <w:sz w:val="20"/>
                    </w:rPr>
                    <w:t>設備・機器等の名称</w:t>
                  </w:r>
                </w:p>
              </w:tc>
              <w:tc>
                <w:tcPr>
                  <w:tcW w:w="883" w:type="dxa"/>
                  <w:vMerge w:val="restart"/>
                  <w:tcBorders>
                    <w:top w:val="single" w:sz="4" w:space="0" w:color="000000" w:themeColor="text1"/>
                    <w:left w:val="single" w:sz="4" w:space="0" w:color="auto"/>
                    <w:bottom w:val="nil"/>
                    <w:right w:val="single" w:sz="4" w:space="0" w:color="auto"/>
                  </w:tcBorders>
                  <w:tcMar>
                    <w:left w:w="49" w:type="dxa"/>
                    <w:right w:w="49" w:type="dxa"/>
                  </w:tcMar>
                </w:tcPr>
                <w:p w14:paraId="091685FE" w14:textId="77777777" w:rsidR="00C87BE8" w:rsidRPr="00917160" w:rsidRDefault="00C87BE8" w:rsidP="006B7AB9">
                  <w:pPr>
                    <w:suppressAutoHyphens/>
                    <w:spacing w:line="320" w:lineRule="exact"/>
                    <w:ind w:left="-20"/>
                    <w:jc w:val="center"/>
                    <w:rPr>
                      <w:rFonts w:ascii="ＭＳ 明朝" w:hAnsi="ＭＳ 明朝"/>
                      <w:sz w:val="20"/>
                    </w:rPr>
                  </w:pPr>
                  <w:r w:rsidRPr="00917160">
                    <w:rPr>
                      <w:rFonts w:ascii="ＭＳ 明朝" w:hAnsi="ＭＳ 明朝"/>
                      <w:sz w:val="20"/>
                    </w:rPr>
                    <w:t>機　能</w:t>
                  </w:r>
                </w:p>
              </w:tc>
              <w:tc>
                <w:tcPr>
                  <w:tcW w:w="1001" w:type="dxa"/>
                  <w:vMerge w:val="restart"/>
                  <w:tcBorders>
                    <w:top w:val="single" w:sz="4" w:space="0" w:color="000000" w:themeColor="text1"/>
                    <w:left w:val="single" w:sz="4" w:space="0" w:color="auto"/>
                    <w:bottom w:val="single" w:sz="4" w:space="0" w:color="000000" w:themeColor="text1"/>
                    <w:right w:val="single" w:sz="4" w:space="0" w:color="auto"/>
                  </w:tcBorders>
                  <w:tcMar>
                    <w:left w:w="49" w:type="dxa"/>
                    <w:right w:w="49" w:type="dxa"/>
                  </w:tcMar>
                </w:tcPr>
                <w:p w14:paraId="01BCAED3" w14:textId="23AFF5B6" w:rsidR="00C87BE8" w:rsidRPr="00917160" w:rsidRDefault="00C87BE8" w:rsidP="00B05445">
                  <w:pPr>
                    <w:suppressAutoHyphens/>
                    <w:spacing w:line="320" w:lineRule="exact"/>
                    <w:ind w:left="-53"/>
                    <w:jc w:val="center"/>
                    <w:rPr>
                      <w:rFonts w:ascii="ＭＳ 明朝" w:hAnsi="ＭＳ 明朝"/>
                      <w:sz w:val="20"/>
                    </w:rPr>
                  </w:pPr>
                  <w:r w:rsidRPr="00917160">
                    <w:rPr>
                      <w:rFonts w:ascii="ＭＳ 明朝" w:hAnsi="ＭＳ 明朝"/>
                      <w:sz w:val="20"/>
                    </w:rPr>
                    <w:t>規模・能力</w:t>
                  </w:r>
                </w:p>
              </w:tc>
              <w:tc>
                <w:tcPr>
                  <w:tcW w:w="724" w:type="dxa"/>
                  <w:vMerge w:val="restart"/>
                  <w:tcBorders>
                    <w:top w:val="single" w:sz="4" w:space="0" w:color="000000" w:themeColor="text1"/>
                    <w:left w:val="single" w:sz="4" w:space="0" w:color="auto"/>
                    <w:bottom w:val="nil"/>
                    <w:right w:val="single" w:sz="4" w:space="0" w:color="auto"/>
                  </w:tcBorders>
                  <w:tcMar>
                    <w:left w:w="49" w:type="dxa"/>
                    <w:right w:w="49" w:type="dxa"/>
                  </w:tcMar>
                </w:tcPr>
                <w:p w14:paraId="3E8B8C06" w14:textId="77777777" w:rsidR="00C87BE8" w:rsidRPr="00917160" w:rsidRDefault="00C87BE8" w:rsidP="007E3584">
                  <w:pPr>
                    <w:suppressAutoHyphens/>
                    <w:spacing w:line="320" w:lineRule="exact"/>
                    <w:ind w:leftChars="-15" w:left="-35"/>
                    <w:jc w:val="center"/>
                    <w:rPr>
                      <w:rFonts w:ascii="ＭＳ 明朝" w:hAnsi="ＭＳ 明朝"/>
                      <w:sz w:val="20"/>
                    </w:rPr>
                  </w:pPr>
                  <w:r w:rsidRPr="00917160">
                    <w:rPr>
                      <w:rFonts w:ascii="ＭＳ 明朝" w:hAnsi="ＭＳ 明朝"/>
                      <w:sz w:val="20"/>
                    </w:rPr>
                    <w:t>着　工</w:t>
                  </w:r>
                </w:p>
                <w:p w14:paraId="0A87A4F1" w14:textId="77777777" w:rsidR="00C87BE8" w:rsidRPr="00917160" w:rsidRDefault="00C87BE8" w:rsidP="006B7AB9">
                  <w:pPr>
                    <w:suppressAutoHyphens/>
                    <w:spacing w:line="320" w:lineRule="exact"/>
                    <w:ind w:leftChars="-15" w:left="-35"/>
                    <w:jc w:val="center"/>
                    <w:rPr>
                      <w:rFonts w:ascii="ＭＳ 明朝" w:hAnsi="ＭＳ 明朝"/>
                      <w:sz w:val="20"/>
                    </w:rPr>
                  </w:pPr>
                  <w:r w:rsidRPr="00917160">
                    <w:rPr>
                      <w:rFonts w:ascii="ＭＳ 明朝" w:hAnsi="ＭＳ 明朝"/>
                      <w:sz w:val="20"/>
                    </w:rPr>
                    <w:t>年月日</w:t>
                  </w:r>
                </w:p>
              </w:tc>
              <w:tc>
                <w:tcPr>
                  <w:tcW w:w="726" w:type="dxa"/>
                  <w:vMerge w:val="restart"/>
                  <w:tcBorders>
                    <w:top w:val="single" w:sz="4" w:space="0" w:color="000000" w:themeColor="text1"/>
                    <w:left w:val="single" w:sz="4" w:space="0" w:color="auto"/>
                    <w:bottom w:val="single" w:sz="4" w:space="0" w:color="000000" w:themeColor="text1"/>
                    <w:right w:val="single" w:sz="4" w:space="0" w:color="auto"/>
                  </w:tcBorders>
                  <w:tcMar>
                    <w:left w:w="49" w:type="dxa"/>
                    <w:right w:w="49" w:type="dxa"/>
                  </w:tcMar>
                </w:tcPr>
                <w:p w14:paraId="10CF651B" w14:textId="77777777" w:rsidR="00C87BE8" w:rsidRPr="00917160" w:rsidRDefault="00C87BE8" w:rsidP="00B05445">
                  <w:pPr>
                    <w:suppressAutoHyphens/>
                    <w:spacing w:line="320" w:lineRule="exact"/>
                    <w:ind w:left="-77"/>
                    <w:jc w:val="center"/>
                    <w:rPr>
                      <w:rFonts w:ascii="ＭＳ 明朝" w:hAnsi="ＭＳ 明朝"/>
                      <w:sz w:val="20"/>
                    </w:rPr>
                  </w:pPr>
                  <w:r w:rsidRPr="00917160">
                    <w:rPr>
                      <w:rFonts w:ascii="ＭＳ 明朝" w:hAnsi="ＭＳ 明朝"/>
                      <w:sz w:val="20"/>
                    </w:rPr>
                    <w:t>竣　工</w:t>
                  </w:r>
                </w:p>
                <w:p w14:paraId="7F666F15" w14:textId="77777777" w:rsidR="00C87BE8" w:rsidRPr="00917160" w:rsidRDefault="00C87BE8" w:rsidP="006B7AB9">
                  <w:pPr>
                    <w:suppressAutoHyphens/>
                    <w:spacing w:line="320" w:lineRule="exact"/>
                    <w:ind w:left="-77"/>
                    <w:jc w:val="center"/>
                    <w:rPr>
                      <w:rFonts w:ascii="ＭＳ 明朝" w:hAnsi="ＭＳ 明朝"/>
                      <w:sz w:val="20"/>
                    </w:rPr>
                  </w:pPr>
                  <w:r w:rsidRPr="00917160">
                    <w:rPr>
                      <w:rFonts w:ascii="ＭＳ 明朝" w:hAnsi="ＭＳ 明朝"/>
                      <w:sz w:val="20"/>
                    </w:rPr>
                    <w:t>年月日</w:t>
                  </w:r>
                </w:p>
              </w:tc>
              <w:tc>
                <w:tcPr>
                  <w:tcW w:w="1014" w:type="dxa"/>
                  <w:vMerge w:val="restart"/>
                  <w:tcBorders>
                    <w:top w:val="single" w:sz="4" w:space="0" w:color="000000" w:themeColor="text1"/>
                    <w:left w:val="single" w:sz="4" w:space="0" w:color="auto"/>
                    <w:bottom w:val="nil"/>
                    <w:right w:val="single" w:sz="4" w:space="0" w:color="000000" w:themeColor="text1"/>
                  </w:tcBorders>
                  <w:tcMar>
                    <w:left w:w="49" w:type="dxa"/>
                    <w:right w:w="49" w:type="dxa"/>
                  </w:tcMar>
                </w:tcPr>
                <w:p w14:paraId="4D38FD17" w14:textId="77777777" w:rsidR="00C87BE8" w:rsidRPr="00917160" w:rsidRDefault="00C87BE8" w:rsidP="00B05445">
                  <w:pPr>
                    <w:suppressAutoHyphens/>
                    <w:spacing w:line="320" w:lineRule="exact"/>
                    <w:ind w:left="-88"/>
                    <w:jc w:val="center"/>
                    <w:rPr>
                      <w:rFonts w:ascii="ＭＳ 明朝" w:hAnsi="ＭＳ 明朝"/>
                      <w:sz w:val="20"/>
                    </w:rPr>
                  </w:pPr>
                  <w:r w:rsidRPr="00917160">
                    <w:rPr>
                      <w:rFonts w:ascii="ＭＳ 明朝" w:hAnsi="ＭＳ 明朝"/>
                      <w:sz w:val="20"/>
                    </w:rPr>
                    <w:t>総事業費</w:t>
                  </w:r>
                </w:p>
              </w:tc>
              <w:tc>
                <w:tcPr>
                  <w:tcW w:w="2837" w:type="dxa"/>
                  <w:gridSpan w:val="3"/>
                  <w:tcBorders>
                    <w:top w:val="single" w:sz="4" w:space="0" w:color="000000" w:themeColor="text1"/>
                    <w:left w:val="single" w:sz="4" w:space="0" w:color="000000" w:themeColor="text1"/>
                    <w:bottom w:val="single" w:sz="4" w:space="0" w:color="000000" w:themeColor="text1"/>
                    <w:right w:val="single" w:sz="4" w:space="0" w:color="auto"/>
                  </w:tcBorders>
                  <w:tcMar>
                    <w:left w:w="49" w:type="dxa"/>
                    <w:right w:w="49" w:type="dxa"/>
                  </w:tcMar>
                </w:tcPr>
                <w:p w14:paraId="1E523186" w14:textId="77777777" w:rsidR="00C87BE8" w:rsidRPr="00917160" w:rsidRDefault="00C87BE8" w:rsidP="006B7AB9">
                  <w:pPr>
                    <w:suppressAutoHyphens/>
                    <w:spacing w:line="320" w:lineRule="exact"/>
                    <w:ind w:left="179"/>
                    <w:jc w:val="center"/>
                    <w:rPr>
                      <w:rFonts w:ascii="ＭＳ 明朝" w:hAnsi="ＭＳ 明朝"/>
                      <w:sz w:val="20"/>
                    </w:rPr>
                  </w:pPr>
                  <w:r w:rsidRPr="00C87BE8">
                    <w:rPr>
                      <w:rFonts w:ascii="ＭＳ 明朝" w:hAnsi="ＭＳ 明朝"/>
                      <w:spacing w:val="210"/>
                      <w:sz w:val="20"/>
                      <w:fitText w:val="2064" w:id="-878872061"/>
                    </w:rPr>
                    <w:t>負担区</w:t>
                  </w:r>
                  <w:r w:rsidRPr="00C87BE8">
                    <w:rPr>
                      <w:rFonts w:ascii="ＭＳ 明朝" w:hAnsi="ＭＳ 明朝"/>
                      <w:spacing w:val="2"/>
                      <w:sz w:val="20"/>
                      <w:fitText w:val="2064" w:id="-878872061"/>
                    </w:rPr>
                    <w:t>分</w:t>
                  </w:r>
                </w:p>
              </w:tc>
              <w:tc>
                <w:tcPr>
                  <w:tcW w:w="716"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5242B72C" w14:textId="19C6AC6D" w:rsidR="00C87BE8" w:rsidRPr="00917160" w:rsidRDefault="00B45D86" w:rsidP="006B7AB9">
                  <w:pPr>
                    <w:suppressAutoHyphens/>
                    <w:spacing w:line="320" w:lineRule="exact"/>
                    <w:jc w:val="center"/>
                    <w:rPr>
                      <w:rFonts w:ascii="ＭＳ 明朝" w:hAnsi="ＭＳ 明朝"/>
                      <w:sz w:val="20"/>
                    </w:rPr>
                  </w:pPr>
                  <w:r>
                    <w:rPr>
                      <w:rFonts w:ascii="ＭＳ 明朝" w:hAnsi="ＭＳ 明朝" w:hint="eastAsia"/>
                      <w:sz w:val="20"/>
                    </w:rPr>
                    <w:t>耐用年数</w:t>
                  </w:r>
                </w:p>
              </w:tc>
              <w:tc>
                <w:tcPr>
                  <w:tcW w:w="961"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6479F67D" w14:textId="77777777" w:rsidR="00C87BE8" w:rsidRPr="00917160" w:rsidRDefault="00C87BE8" w:rsidP="006B7AB9">
                  <w:pPr>
                    <w:suppressAutoHyphens/>
                    <w:spacing w:line="320" w:lineRule="exact"/>
                    <w:jc w:val="center"/>
                    <w:rPr>
                      <w:rFonts w:ascii="ＭＳ 明朝" w:hAnsi="ＭＳ 明朝"/>
                      <w:sz w:val="20"/>
                    </w:rPr>
                  </w:pPr>
                  <w:r w:rsidRPr="00917160">
                    <w:rPr>
                      <w:rFonts w:ascii="ＭＳ 明朝" w:hAnsi="ＭＳ 明朝"/>
                      <w:sz w:val="20"/>
                    </w:rPr>
                    <w:t>処分制限年月日</w:t>
                  </w:r>
                </w:p>
              </w:tc>
              <w:tc>
                <w:tcPr>
                  <w:tcW w:w="739"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1F4FA171" w14:textId="111FDB9E" w:rsidR="00C87BE8" w:rsidRPr="00917160" w:rsidRDefault="00C87BE8" w:rsidP="00B05445">
                  <w:pPr>
                    <w:suppressAutoHyphens/>
                    <w:spacing w:line="320" w:lineRule="exact"/>
                    <w:jc w:val="center"/>
                    <w:rPr>
                      <w:rFonts w:ascii="ＭＳ 明朝" w:hAnsi="ＭＳ 明朝"/>
                      <w:sz w:val="20"/>
                    </w:rPr>
                  </w:pPr>
                  <w:r w:rsidRPr="00917160">
                    <w:rPr>
                      <w:rFonts w:ascii="ＭＳ 明朝" w:hAnsi="ＭＳ 明朝"/>
                      <w:sz w:val="20"/>
                    </w:rPr>
                    <w:t>承認</w:t>
                  </w:r>
                  <w:r w:rsidR="00C27566">
                    <w:rPr>
                      <w:rFonts w:ascii="ＭＳ 明朝" w:hAnsi="ＭＳ 明朝"/>
                      <w:sz w:val="20"/>
                    </w:rPr>
                    <w:br/>
                  </w:r>
                  <w:r w:rsidRPr="00917160">
                    <w:rPr>
                      <w:rFonts w:ascii="ＭＳ 明朝" w:hAnsi="ＭＳ 明朝"/>
                      <w:sz w:val="20"/>
                    </w:rPr>
                    <w:t>年月日</w:t>
                  </w:r>
                </w:p>
              </w:tc>
              <w:tc>
                <w:tcPr>
                  <w:tcW w:w="786"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5914128F" w14:textId="056F80ED" w:rsidR="00C87BE8" w:rsidRPr="00917160" w:rsidRDefault="00C87BE8" w:rsidP="00B05445">
                  <w:pPr>
                    <w:suppressAutoHyphens/>
                    <w:spacing w:line="320" w:lineRule="exact"/>
                    <w:jc w:val="center"/>
                    <w:rPr>
                      <w:rFonts w:ascii="ＭＳ 明朝" w:hAnsi="ＭＳ 明朝"/>
                      <w:sz w:val="20"/>
                    </w:rPr>
                  </w:pPr>
                  <w:r w:rsidRPr="00917160">
                    <w:rPr>
                      <w:rFonts w:ascii="ＭＳ 明朝" w:hAnsi="ＭＳ 明朝"/>
                      <w:sz w:val="20"/>
                    </w:rPr>
                    <w:t>処分の内容</w:t>
                  </w:r>
                </w:p>
              </w:tc>
              <w:tc>
                <w:tcPr>
                  <w:tcW w:w="778" w:type="dxa"/>
                  <w:vMerge w:val="restart"/>
                  <w:tcBorders>
                    <w:top w:val="nil"/>
                    <w:left w:val="single" w:sz="4" w:space="0" w:color="auto"/>
                    <w:bottom w:val="nil"/>
                    <w:right w:val="single" w:sz="4" w:space="0" w:color="auto"/>
                  </w:tcBorders>
                  <w:tcMar>
                    <w:left w:w="49" w:type="dxa"/>
                    <w:right w:w="49" w:type="dxa"/>
                  </w:tcMar>
                </w:tcPr>
                <w:p w14:paraId="7218DF46" w14:textId="77777777" w:rsidR="00C87BE8" w:rsidRPr="00917160" w:rsidRDefault="00C87BE8" w:rsidP="00B05445">
                  <w:pPr>
                    <w:ind w:left="-52"/>
                    <w:jc w:val="center"/>
                    <w:rPr>
                      <w:rFonts w:ascii="ＭＳ 明朝" w:hAnsi="ＭＳ 明朝"/>
                      <w:sz w:val="20"/>
                    </w:rPr>
                  </w:pPr>
                  <w:r w:rsidRPr="00917160">
                    <w:rPr>
                      <w:rFonts w:ascii="ＭＳ 明朝" w:hAnsi="ＭＳ 明朝"/>
                      <w:sz w:val="20"/>
                    </w:rPr>
                    <w:t>摘要</w:t>
                  </w:r>
                </w:p>
              </w:tc>
            </w:tr>
            <w:tr w:rsidR="00543F61" w:rsidRPr="00917160" w14:paraId="586B437D" w14:textId="77777777" w:rsidTr="007E487C">
              <w:trPr>
                <w:trHeight w:val="500"/>
                <w:jc w:val="center"/>
              </w:trPr>
              <w:tc>
                <w:tcPr>
                  <w:tcW w:w="1081" w:type="dxa"/>
                  <w:vMerge/>
                  <w:tcBorders>
                    <w:left w:val="single" w:sz="4" w:space="0" w:color="auto"/>
                    <w:right w:val="single" w:sz="4" w:space="0" w:color="auto"/>
                  </w:tcBorders>
                  <w:tcMar>
                    <w:left w:w="49" w:type="dxa"/>
                    <w:right w:w="49" w:type="dxa"/>
                  </w:tcMar>
                </w:tcPr>
                <w:p w14:paraId="3F6BDAF2" w14:textId="77777777" w:rsidR="00C87BE8" w:rsidRPr="00917160" w:rsidRDefault="00C87BE8" w:rsidP="00965033">
                  <w:pPr>
                    <w:spacing w:line="320" w:lineRule="exact"/>
                    <w:ind w:left="179"/>
                    <w:jc w:val="left"/>
                    <w:rPr>
                      <w:rFonts w:ascii="ＭＳ 明朝" w:hAnsi="ＭＳ 明朝"/>
                      <w:sz w:val="20"/>
                    </w:rPr>
                  </w:pPr>
                </w:p>
              </w:tc>
              <w:tc>
                <w:tcPr>
                  <w:tcW w:w="999" w:type="dxa"/>
                  <w:vMerge/>
                  <w:tcBorders>
                    <w:top w:val="single" w:sz="4" w:space="0" w:color="000000" w:themeColor="text1"/>
                    <w:left w:val="single" w:sz="4" w:space="0" w:color="auto"/>
                    <w:bottom w:val="single" w:sz="4" w:space="0" w:color="000000" w:themeColor="text1"/>
                    <w:right w:val="single" w:sz="4" w:space="0" w:color="auto"/>
                  </w:tcBorders>
                  <w:tcMar>
                    <w:left w:w="49" w:type="dxa"/>
                    <w:right w:w="49" w:type="dxa"/>
                  </w:tcMar>
                </w:tcPr>
                <w:p w14:paraId="27BB48C9" w14:textId="77777777" w:rsidR="00C87BE8" w:rsidRPr="00917160" w:rsidRDefault="00C87BE8" w:rsidP="00965033">
                  <w:pPr>
                    <w:ind w:left="179"/>
                    <w:rPr>
                      <w:rFonts w:ascii="ＭＳ 明朝" w:hAnsi="ＭＳ 明朝"/>
                      <w:sz w:val="20"/>
                    </w:rPr>
                  </w:pPr>
                </w:p>
              </w:tc>
              <w:tc>
                <w:tcPr>
                  <w:tcW w:w="1014" w:type="dxa"/>
                  <w:vMerge/>
                  <w:tcBorders>
                    <w:left w:val="single" w:sz="4" w:space="0" w:color="auto"/>
                    <w:right w:val="single" w:sz="4" w:space="0" w:color="auto"/>
                  </w:tcBorders>
                  <w:tcMar>
                    <w:left w:w="49" w:type="dxa"/>
                    <w:right w:w="49" w:type="dxa"/>
                  </w:tcMar>
                </w:tcPr>
                <w:p w14:paraId="56E41CD0" w14:textId="77777777" w:rsidR="00C87BE8" w:rsidRPr="00917160" w:rsidRDefault="00C87BE8" w:rsidP="00965033">
                  <w:pPr>
                    <w:spacing w:line="320" w:lineRule="exact"/>
                    <w:ind w:left="179"/>
                    <w:jc w:val="left"/>
                    <w:rPr>
                      <w:rFonts w:ascii="ＭＳ 明朝" w:hAnsi="ＭＳ 明朝"/>
                      <w:sz w:val="20"/>
                    </w:rPr>
                  </w:pPr>
                </w:p>
              </w:tc>
              <w:tc>
                <w:tcPr>
                  <w:tcW w:w="1017" w:type="dxa"/>
                  <w:vMerge/>
                  <w:tcBorders>
                    <w:top w:val="single" w:sz="4" w:space="0" w:color="000000" w:themeColor="text1"/>
                    <w:left w:val="single" w:sz="4" w:space="0" w:color="auto"/>
                    <w:bottom w:val="single" w:sz="4" w:space="0" w:color="000000" w:themeColor="text1"/>
                    <w:right w:val="single" w:sz="4" w:space="0" w:color="auto"/>
                  </w:tcBorders>
                  <w:tcMar>
                    <w:left w:w="49" w:type="dxa"/>
                    <w:right w:w="49" w:type="dxa"/>
                  </w:tcMar>
                </w:tcPr>
                <w:p w14:paraId="08323095" w14:textId="77777777" w:rsidR="00C87BE8" w:rsidRPr="00917160" w:rsidRDefault="00C87BE8" w:rsidP="00965033">
                  <w:pPr>
                    <w:spacing w:line="320" w:lineRule="exact"/>
                    <w:ind w:left="179"/>
                    <w:jc w:val="left"/>
                    <w:rPr>
                      <w:rFonts w:ascii="ＭＳ 明朝" w:hAnsi="ＭＳ 明朝"/>
                      <w:sz w:val="20"/>
                    </w:rPr>
                  </w:pPr>
                </w:p>
              </w:tc>
              <w:tc>
                <w:tcPr>
                  <w:tcW w:w="883" w:type="dxa"/>
                  <w:vMerge/>
                  <w:tcBorders>
                    <w:left w:val="single" w:sz="4" w:space="0" w:color="auto"/>
                    <w:right w:val="single" w:sz="4" w:space="0" w:color="auto"/>
                  </w:tcBorders>
                  <w:tcMar>
                    <w:left w:w="49" w:type="dxa"/>
                    <w:right w:w="49" w:type="dxa"/>
                  </w:tcMar>
                </w:tcPr>
                <w:p w14:paraId="087E6F84" w14:textId="77777777" w:rsidR="00C87BE8" w:rsidRPr="00917160" w:rsidRDefault="00C87BE8" w:rsidP="00965033">
                  <w:pPr>
                    <w:spacing w:line="320" w:lineRule="exact"/>
                    <w:ind w:left="179"/>
                    <w:jc w:val="left"/>
                    <w:rPr>
                      <w:rFonts w:ascii="ＭＳ 明朝" w:hAnsi="ＭＳ 明朝"/>
                      <w:sz w:val="20"/>
                    </w:rPr>
                  </w:pPr>
                </w:p>
              </w:tc>
              <w:tc>
                <w:tcPr>
                  <w:tcW w:w="1001" w:type="dxa"/>
                  <w:vMerge/>
                  <w:tcBorders>
                    <w:top w:val="single" w:sz="4" w:space="0" w:color="000000" w:themeColor="text1"/>
                    <w:left w:val="single" w:sz="4" w:space="0" w:color="auto"/>
                    <w:bottom w:val="single" w:sz="4" w:space="0" w:color="000000" w:themeColor="text1"/>
                    <w:right w:val="single" w:sz="4" w:space="0" w:color="auto"/>
                  </w:tcBorders>
                  <w:tcMar>
                    <w:left w:w="49" w:type="dxa"/>
                    <w:right w:w="49" w:type="dxa"/>
                  </w:tcMar>
                </w:tcPr>
                <w:p w14:paraId="7588D4F2" w14:textId="77777777" w:rsidR="00C87BE8" w:rsidRPr="00917160" w:rsidRDefault="00C87BE8" w:rsidP="00965033">
                  <w:pPr>
                    <w:spacing w:line="320" w:lineRule="exact"/>
                    <w:ind w:left="179"/>
                    <w:jc w:val="left"/>
                    <w:rPr>
                      <w:rFonts w:ascii="ＭＳ 明朝" w:hAnsi="ＭＳ 明朝"/>
                      <w:sz w:val="20"/>
                    </w:rPr>
                  </w:pPr>
                </w:p>
              </w:tc>
              <w:tc>
                <w:tcPr>
                  <w:tcW w:w="724" w:type="dxa"/>
                  <w:vMerge/>
                  <w:tcBorders>
                    <w:left w:val="single" w:sz="4" w:space="0" w:color="auto"/>
                    <w:right w:val="single" w:sz="4" w:space="0" w:color="auto"/>
                  </w:tcBorders>
                  <w:tcMar>
                    <w:left w:w="49" w:type="dxa"/>
                    <w:right w:w="49" w:type="dxa"/>
                  </w:tcMar>
                </w:tcPr>
                <w:p w14:paraId="1D5E3862" w14:textId="77777777" w:rsidR="00C87BE8" w:rsidRPr="00917160" w:rsidRDefault="00C87BE8" w:rsidP="00965033">
                  <w:pPr>
                    <w:spacing w:line="320" w:lineRule="exact"/>
                    <w:ind w:left="179"/>
                    <w:jc w:val="left"/>
                    <w:rPr>
                      <w:rFonts w:ascii="ＭＳ 明朝" w:hAnsi="ＭＳ 明朝"/>
                      <w:sz w:val="20"/>
                    </w:rPr>
                  </w:pPr>
                </w:p>
              </w:tc>
              <w:tc>
                <w:tcPr>
                  <w:tcW w:w="726" w:type="dxa"/>
                  <w:vMerge/>
                  <w:tcBorders>
                    <w:top w:val="single" w:sz="4" w:space="0" w:color="000000" w:themeColor="text1"/>
                    <w:left w:val="single" w:sz="4" w:space="0" w:color="auto"/>
                    <w:bottom w:val="single" w:sz="4" w:space="0" w:color="000000" w:themeColor="text1"/>
                    <w:right w:val="single" w:sz="4" w:space="0" w:color="auto"/>
                  </w:tcBorders>
                  <w:tcMar>
                    <w:left w:w="49" w:type="dxa"/>
                    <w:right w:w="49" w:type="dxa"/>
                  </w:tcMar>
                </w:tcPr>
                <w:p w14:paraId="42A5D3CE" w14:textId="77777777" w:rsidR="00C87BE8" w:rsidRPr="00917160" w:rsidRDefault="00C87BE8" w:rsidP="00965033">
                  <w:pPr>
                    <w:ind w:left="179"/>
                    <w:rPr>
                      <w:rFonts w:ascii="ＭＳ 明朝" w:hAnsi="ＭＳ 明朝"/>
                      <w:sz w:val="20"/>
                    </w:rPr>
                  </w:pPr>
                </w:p>
              </w:tc>
              <w:tc>
                <w:tcPr>
                  <w:tcW w:w="1014" w:type="dxa"/>
                  <w:vMerge/>
                  <w:tcBorders>
                    <w:left w:val="single" w:sz="4" w:space="0" w:color="auto"/>
                  </w:tcBorders>
                  <w:tcMar>
                    <w:left w:w="49" w:type="dxa"/>
                    <w:right w:w="49" w:type="dxa"/>
                  </w:tcMar>
                </w:tcPr>
                <w:p w14:paraId="6EBB5542" w14:textId="77777777" w:rsidR="00C87BE8" w:rsidRPr="00917160" w:rsidRDefault="00C87BE8" w:rsidP="00965033">
                  <w:pPr>
                    <w:spacing w:line="320" w:lineRule="exact"/>
                    <w:ind w:left="179"/>
                    <w:jc w:val="left"/>
                    <w:rPr>
                      <w:rFonts w:ascii="ＭＳ 明朝" w:hAnsi="ＭＳ 明朝"/>
                      <w:sz w:val="20"/>
                    </w:rPr>
                  </w:pPr>
                </w:p>
              </w:tc>
              <w:tc>
                <w:tcPr>
                  <w:tcW w:w="9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23C2B37F" w14:textId="77777777" w:rsidR="00C87BE8" w:rsidRPr="00917160" w:rsidRDefault="00C87BE8" w:rsidP="00B05445">
                  <w:pPr>
                    <w:suppressAutoHyphens/>
                    <w:spacing w:line="320" w:lineRule="exact"/>
                    <w:ind w:left="-115"/>
                    <w:jc w:val="center"/>
                    <w:rPr>
                      <w:rFonts w:ascii="ＭＳ 明朝" w:hAnsi="ＭＳ 明朝"/>
                      <w:sz w:val="20"/>
                    </w:rPr>
                  </w:pPr>
                  <w:r w:rsidRPr="00917160">
                    <w:rPr>
                      <w:rFonts w:ascii="ＭＳ 明朝" w:hAnsi="ＭＳ 明朝"/>
                      <w:sz w:val="20"/>
                    </w:rPr>
                    <w:t>国　庫</w:t>
                  </w:r>
                </w:p>
                <w:p w14:paraId="7F6CE5FA" w14:textId="77777777" w:rsidR="00C87BE8" w:rsidRPr="00917160" w:rsidRDefault="00C87BE8" w:rsidP="00B05445">
                  <w:pPr>
                    <w:suppressAutoHyphens/>
                    <w:spacing w:line="320" w:lineRule="exact"/>
                    <w:ind w:left="-115"/>
                    <w:jc w:val="center"/>
                    <w:rPr>
                      <w:rFonts w:ascii="ＭＳ 明朝" w:hAnsi="ＭＳ 明朝"/>
                      <w:sz w:val="20"/>
                    </w:rPr>
                  </w:pPr>
                  <w:r w:rsidRPr="00917160">
                    <w:rPr>
                      <w:rFonts w:ascii="ＭＳ 明朝" w:hAnsi="ＭＳ 明朝"/>
                      <w:sz w:val="20"/>
                    </w:rPr>
                    <w:t>補助金</w:t>
                  </w:r>
                </w:p>
              </w:tc>
              <w:tc>
                <w:tcPr>
                  <w:tcW w:w="100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0FBF95AB" w14:textId="68616FD8" w:rsidR="00C87BE8" w:rsidRPr="00917160" w:rsidRDefault="00C87BE8" w:rsidP="00B05445">
                  <w:pPr>
                    <w:suppressAutoHyphens/>
                    <w:spacing w:line="320" w:lineRule="exact"/>
                    <w:jc w:val="center"/>
                    <w:rPr>
                      <w:rFonts w:ascii="ＭＳ 明朝" w:hAnsi="ＭＳ 明朝"/>
                      <w:sz w:val="20"/>
                    </w:rPr>
                  </w:pPr>
                  <w:r>
                    <w:rPr>
                      <w:rFonts w:ascii="ＭＳ 明朝" w:hAnsi="ＭＳ 明朝"/>
                      <w:sz w:val="20"/>
                    </w:rPr>
                    <w:t>補助</w:t>
                  </w:r>
                  <w:r w:rsidR="00495C9E">
                    <w:rPr>
                      <w:rFonts w:ascii="ＭＳ 明朝" w:hAnsi="ＭＳ 明朝"/>
                      <w:sz w:val="20"/>
                    </w:rPr>
                    <w:br/>
                  </w:r>
                  <w:r>
                    <w:rPr>
                      <w:rFonts w:ascii="ＭＳ 明朝" w:hAnsi="ＭＳ 明朝"/>
                      <w:sz w:val="20"/>
                    </w:rPr>
                    <w:t>事業者</w:t>
                  </w:r>
                </w:p>
              </w:tc>
              <w:tc>
                <w:tcPr>
                  <w:tcW w:w="861" w:type="dxa"/>
                  <w:tcBorders>
                    <w:top w:val="single" w:sz="4" w:space="0" w:color="000000" w:themeColor="text1"/>
                    <w:left w:val="single" w:sz="4" w:space="0" w:color="000000" w:themeColor="text1"/>
                    <w:bottom w:val="single" w:sz="4" w:space="0" w:color="000000" w:themeColor="text1"/>
                    <w:right w:val="single" w:sz="4" w:space="0" w:color="auto"/>
                  </w:tcBorders>
                  <w:tcMar>
                    <w:left w:w="49" w:type="dxa"/>
                    <w:right w:w="49" w:type="dxa"/>
                  </w:tcMar>
                </w:tcPr>
                <w:p w14:paraId="43DD7FB0" w14:textId="77777777" w:rsidR="00C87BE8" w:rsidRPr="00917160" w:rsidRDefault="00C87BE8" w:rsidP="006B7AB9">
                  <w:pPr>
                    <w:suppressAutoHyphens/>
                    <w:spacing w:line="320" w:lineRule="exact"/>
                    <w:jc w:val="center"/>
                    <w:rPr>
                      <w:rFonts w:ascii="ＭＳ 明朝" w:hAnsi="ＭＳ 明朝"/>
                      <w:sz w:val="20"/>
                    </w:rPr>
                  </w:pPr>
                  <w:r w:rsidRPr="00917160">
                    <w:rPr>
                      <w:rFonts w:ascii="ＭＳ 明朝" w:hAnsi="ＭＳ 明朝"/>
                      <w:sz w:val="20"/>
                    </w:rPr>
                    <w:t>その他</w:t>
                  </w:r>
                </w:p>
              </w:tc>
              <w:tc>
                <w:tcPr>
                  <w:tcW w:w="716" w:type="dxa"/>
                  <w:vMerge/>
                  <w:tcBorders>
                    <w:top w:val="single" w:sz="4" w:space="0" w:color="auto"/>
                    <w:left w:val="single" w:sz="4" w:space="0" w:color="auto"/>
                    <w:bottom w:val="single" w:sz="4" w:space="0" w:color="auto"/>
                    <w:right w:val="single" w:sz="4" w:space="0" w:color="auto"/>
                  </w:tcBorders>
                  <w:tcMar>
                    <w:left w:w="49" w:type="dxa"/>
                    <w:right w:w="49" w:type="dxa"/>
                  </w:tcMar>
                </w:tcPr>
                <w:p w14:paraId="2378501E" w14:textId="77777777" w:rsidR="00C87BE8" w:rsidRPr="00917160" w:rsidRDefault="00C87BE8" w:rsidP="00965033">
                  <w:pPr>
                    <w:spacing w:line="320" w:lineRule="exact"/>
                    <w:ind w:left="179"/>
                    <w:jc w:val="left"/>
                    <w:rPr>
                      <w:rFonts w:ascii="ＭＳ 明朝" w:hAnsi="ＭＳ 明朝"/>
                      <w:sz w:val="20"/>
                    </w:rPr>
                  </w:pPr>
                </w:p>
              </w:tc>
              <w:tc>
                <w:tcPr>
                  <w:tcW w:w="961" w:type="dxa"/>
                  <w:vMerge/>
                  <w:tcBorders>
                    <w:top w:val="single" w:sz="4" w:space="0" w:color="auto"/>
                    <w:left w:val="single" w:sz="4" w:space="0" w:color="auto"/>
                    <w:bottom w:val="single" w:sz="4" w:space="0" w:color="auto"/>
                    <w:right w:val="single" w:sz="4" w:space="0" w:color="auto"/>
                  </w:tcBorders>
                  <w:tcMar>
                    <w:left w:w="49" w:type="dxa"/>
                    <w:right w:w="49" w:type="dxa"/>
                  </w:tcMar>
                </w:tcPr>
                <w:p w14:paraId="59A645D2" w14:textId="77777777" w:rsidR="00C87BE8" w:rsidRPr="00917160" w:rsidRDefault="00C87BE8" w:rsidP="00965033">
                  <w:pPr>
                    <w:ind w:left="179"/>
                    <w:rPr>
                      <w:rFonts w:ascii="ＭＳ 明朝" w:hAnsi="ＭＳ 明朝"/>
                      <w:sz w:val="20"/>
                    </w:rPr>
                  </w:pPr>
                </w:p>
              </w:tc>
              <w:tc>
                <w:tcPr>
                  <w:tcW w:w="739" w:type="dxa"/>
                  <w:vMerge/>
                  <w:tcBorders>
                    <w:top w:val="single" w:sz="4" w:space="0" w:color="auto"/>
                    <w:left w:val="single" w:sz="4" w:space="0" w:color="auto"/>
                    <w:bottom w:val="single" w:sz="4" w:space="0" w:color="auto"/>
                    <w:right w:val="single" w:sz="4" w:space="0" w:color="auto"/>
                  </w:tcBorders>
                  <w:tcMar>
                    <w:left w:w="49" w:type="dxa"/>
                    <w:right w:w="49" w:type="dxa"/>
                  </w:tcMar>
                </w:tcPr>
                <w:p w14:paraId="5AD16899" w14:textId="77777777" w:rsidR="00C87BE8" w:rsidRPr="00917160" w:rsidRDefault="00C87BE8" w:rsidP="00965033">
                  <w:pPr>
                    <w:ind w:left="819"/>
                    <w:rPr>
                      <w:rFonts w:ascii="ＭＳ 明朝" w:hAnsi="ＭＳ 明朝"/>
                      <w:sz w:val="20"/>
                    </w:rPr>
                  </w:pPr>
                </w:p>
              </w:tc>
              <w:tc>
                <w:tcPr>
                  <w:tcW w:w="786" w:type="dxa"/>
                  <w:vMerge/>
                  <w:tcBorders>
                    <w:top w:val="single" w:sz="4" w:space="0" w:color="auto"/>
                    <w:left w:val="single" w:sz="4" w:space="0" w:color="auto"/>
                    <w:bottom w:val="single" w:sz="4" w:space="0" w:color="auto"/>
                    <w:right w:val="single" w:sz="4" w:space="0" w:color="auto"/>
                  </w:tcBorders>
                  <w:tcMar>
                    <w:left w:w="49" w:type="dxa"/>
                    <w:right w:w="49" w:type="dxa"/>
                  </w:tcMar>
                </w:tcPr>
                <w:p w14:paraId="2EA69139" w14:textId="77777777" w:rsidR="00C87BE8" w:rsidRPr="00917160" w:rsidRDefault="00C87BE8" w:rsidP="00965033">
                  <w:pPr>
                    <w:ind w:left="819"/>
                    <w:rPr>
                      <w:rFonts w:ascii="ＭＳ 明朝" w:hAnsi="ＭＳ 明朝"/>
                      <w:sz w:val="20"/>
                    </w:rPr>
                  </w:pPr>
                </w:p>
              </w:tc>
              <w:tc>
                <w:tcPr>
                  <w:tcW w:w="778" w:type="dxa"/>
                  <w:vMerge/>
                  <w:tcBorders>
                    <w:left w:val="single" w:sz="4" w:space="0" w:color="auto"/>
                    <w:right w:val="single" w:sz="4" w:space="0" w:color="auto"/>
                  </w:tcBorders>
                  <w:tcMar>
                    <w:left w:w="49" w:type="dxa"/>
                    <w:right w:w="49" w:type="dxa"/>
                  </w:tcMar>
                </w:tcPr>
                <w:p w14:paraId="471DF0CD" w14:textId="77777777" w:rsidR="00C87BE8" w:rsidRPr="00917160" w:rsidRDefault="00C87BE8" w:rsidP="00965033">
                  <w:pPr>
                    <w:ind w:left="819"/>
                    <w:rPr>
                      <w:rFonts w:ascii="ＭＳ 明朝" w:hAnsi="ＭＳ 明朝"/>
                      <w:sz w:val="20"/>
                    </w:rPr>
                  </w:pPr>
                </w:p>
              </w:tc>
            </w:tr>
            <w:tr w:rsidR="00C87BE8" w:rsidRPr="00917160" w14:paraId="4DD99AFF" w14:textId="77777777" w:rsidTr="007E487C">
              <w:trPr>
                <w:trHeight w:val="140"/>
                <w:jc w:val="center"/>
              </w:trPr>
              <w:tc>
                <w:tcPr>
                  <w:tcW w:w="1081" w:type="dxa"/>
                  <w:vMerge w:val="restart"/>
                  <w:tcBorders>
                    <w:top w:val="single" w:sz="4" w:space="0" w:color="000000" w:themeColor="text1"/>
                    <w:left w:val="single" w:sz="4" w:space="0" w:color="auto"/>
                    <w:right w:val="single" w:sz="4" w:space="0" w:color="000000" w:themeColor="text1"/>
                  </w:tcBorders>
                  <w:tcMar>
                    <w:left w:w="49" w:type="dxa"/>
                    <w:right w:w="49" w:type="dxa"/>
                  </w:tcMar>
                </w:tcPr>
                <w:p w14:paraId="74A5ED93" w14:textId="77777777" w:rsidR="00C87BE8" w:rsidRPr="00917160" w:rsidRDefault="00C87BE8" w:rsidP="006B7AB9">
                  <w:pPr>
                    <w:suppressAutoHyphens/>
                    <w:spacing w:line="320" w:lineRule="exact"/>
                    <w:ind w:left="179"/>
                    <w:jc w:val="left"/>
                    <w:rPr>
                      <w:rFonts w:ascii="ＭＳ 明朝" w:hAnsi="ＭＳ 明朝"/>
                      <w:sz w:val="20"/>
                    </w:rPr>
                  </w:pPr>
                </w:p>
              </w:tc>
              <w:tc>
                <w:tcPr>
                  <w:tcW w:w="99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1C980ABA" w14:textId="77777777" w:rsidR="00C87BE8" w:rsidRPr="00917160" w:rsidRDefault="00C87BE8" w:rsidP="00B05445">
                  <w:pPr>
                    <w:ind w:left="179"/>
                    <w:rPr>
                      <w:rFonts w:ascii="ＭＳ 明朝" w:hAnsi="ＭＳ 明朝"/>
                      <w:sz w:val="20"/>
                    </w:rPr>
                  </w:pPr>
                </w:p>
              </w:tc>
              <w:tc>
                <w:tcPr>
                  <w:tcW w:w="1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0FE051D2" w14:textId="77777777" w:rsidR="00C87BE8" w:rsidRPr="00917160" w:rsidRDefault="00C87BE8" w:rsidP="00B05445">
                  <w:pPr>
                    <w:ind w:left="179"/>
                    <w:rPr>
                      <w:rFonts w:ascii="ＭＳ 明朝" w:hAnsi="ＭＳ 明朝"/>
                      <w:sz w:val="20"/>
                    </w:rPr>
                  </w:pPr>
                </w:p>
              </w:tc>
              <w:tc>
                <w:tcPr>
                  <w:tcW w:w="101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2BAFAD5F" w14:textId="77777777" w:rsidR="00C87BE8" w:rsidRPr="00917160" w:rsidRDefault="00C87BE8" w:rsidP="00B05445">
                  <w:pPr>
                    <w:ind w:left="179"/>
                    <w:rPr>
                      <w:rFonts w:ascii="ＭＳ 明朝" w:hAnsi="ＭＳ 明朝"/>
                      <w:sz w:val="20"/>
                    </w:rPr>
                  </w:pPr>
                </w:p>
              </w:tc>
              <w:tc>
                <w:tcPr>
                  <w:tcW w:w="88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0D9AE550" w14:textId="77777777" w:rsidR="00C87BE8" w:rsidRPr="00917160" w:rsidRDefault="00C87BE8" w:rsidP="00B05445">
                  <w:pPr>
                    <w:ind w:left="179"/>
                    <w:rPr>
                      <w:rFonts w:ascii="ＭＳ 明朝" w:hAnsi="ＭＳ 明朝"/>
                      <w:sz w:val="20"/>
                    </w:rPr>
                  </w:pPr>
                </w:p>
              </w:tc>
              <w:tc>
                <w:tcPr>
                  <w:tcW w:w="100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0A5BF2B3" w14:textId="77777777" w:rsidR="00C87BE8" w:rsidRPr="00917160" w:rsidRDefault="00C87BE8" w:rsidP="00B05445">
                  <w:pPr>
                    <w:ind w:left="179"/>
                    <w:rPr>
                      <w:rFonts w:ascii="ＭＳ 明朝" w:hAnsi="ＭＳ 明朝"/>
                      <w:sz w:val="20"/>
                    </w:rPr>
                  </w:pPr>
                </w:p>
              </w:tc>
              <w:tc>
                <w:tcPr>
                  <w:tcW w:w="72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047A7F31" w14:textId="77777777" w:rsidR="00C87BE8" w:rsidRPr="00917160" w:rsidRDefault="00C87BE8" w:rsidP="006B7AB9">
                  <w:pPr>
                    <w:suppressAutoHyphens/>
                    <w:spacing w:line="320" w:lineRule="exact"/>
                    <w:ind w:left="179"/>
                    <w:jc w:val="left"/>
                    <w:rPr>
                      <w:rFonts w:ascii="ＭＳ 明朝" w:hAnsi="ＭＳ 明朝"/>
                      <w:sz w:val="20"/>
                    </w:rPr>
                  </w:pPr>
                </w:p>
              </w:tc>
              <w:tc>
                <w:tcPr>
                  <w:tcW w:w="72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6A6E3D2F" w14:textId="77777777" w:rsidR="00C87BE8" w:rsidRPr="00917160" w:rsidRDefault="00C87BE8" w:rsidP="006B7AB9">
                  <w:pPr>
                    <w:suppressAutoHyphens/>
                    <w:spacing w:line="320" w:lineRule="exact"/>
                    <w:ind w:left="179"/>
                    <w:jc w:val="left"/>
                    <w:rPr>
                      <w:rFonts w:ascii="ＭＳ 明朝" w:hAnsi="ＭＳ 明朝"/>
                      <w:sz w:val="20"/>
                    </w:rPr>
                  </w:pPr>
                </w:p>
              </w:tc>
              <w:tc>
                <w:tcPr>
                  <w:tcW w:w="1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222E31BB" w14:textId="77777777" w:rsidR="00C87BE8" w:rsidRPr="00917160" w:rsidRDefault="00C87BE8" w:rsidP="006B7AB9">
                  <w:pPr>
                    <w:suppressAutoHyphens/>
                    <w:spacing w:line="320" w:lineRule="exact"/>
                    <w:ind w:left="179"/>
                    <w:jc w:val="right"/>
                    <w:rPr>
                      <w:rFonts w:ascii="ＭＳ 明朝" w:hAnsi="ＭＳ 明朝"/>
                      <w:sz w:val="20"/>
                    </w:rPr>
                  </w:pPr>
                  <w:r w:rsidRPr="00917160">
                    <w:rPr>
                      <w:rFonts w:ascii="ＭＳ 明朝" w:hAnsi="ＭＳ 明朝"/>
                      <w:sz w:val="20"/>
                    </w:rPr>
                    <w:t xml:space="preserve">    円</w:t>
                  </w:r>
                </w:p>
              </w:tc>
              <w:tc>
                <w:tcPr>
                  <w:tcW w:w="9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61369DDC" w14:textId="77777777" w:rsidR="00C87BE8" w:rsidRPr="00917160" w:rsidRDefault="00C87BE8" w:rsidP="006B7AB9">
                  <w:pPr>
                    <w:suppressAutoHyphens/>
                    <w:spacing w:line="320" w:lineRule="exact"/>
                    <w:ind w:left="179"/>
                    <w:jc w:val="right"/>
                    <w:rPr>
                      <w:rFonts w:ascii="ＭＳ 明朝" w:hAnsi="ＭＳ 明朝"/>
                      <w:sz w:val="20"/>
                    </w:rPr>
                  </w:pPr>
                  <w:r w:rsidRPr="00917160">
                    <w:rPr>
                      <w:rFonts w:ascii="ＭＳ 明朝" w:hAnsi="ＭＳ 明朝"/>
                      <w:sz w:val="20"/>
                    </w:rPr>
                    <w:t xml:space="preserve">    円</w:t>
                  </w:r>
                </w:p>
              </w:tc>
              <w:tc>
                <w:tcPr>
                  <w:tcW w:w="100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0752F357" w14:textId="77777777" w:rsidR="00C87BE8" w:rsidRPr="00917160" w:rsidRDefault="00C87BE8" w:rsidP="006B7AB9">
                  <w:pPr>
                    <w:suppressAutoHyphens/>
                    <w:spacing w:line="320" w:lineRule="exact"/>
                    <w:ind w:left="179"/>
                    <w:jc w:val="right"/>
                    <w:rPr>
                      <w:rFonts w:ascii="ＭＳ 明朝" w:hAnsi="ＭＳ 明朝"/>
                      <w:sz w:val="20"/>
                    </w:rPr>
                  </w:pPr>
                  <w:r w:rsidRPr="00917160">
                    <w:rPr>
                      <w:rFonts w:ascii="ＭＳ 明朝" w:hAnsi="ＭＳ 明朝"/>
                      <w:sz w:val="20"/>
                    </w:rPr>
                    <w:t xml:space="preserve">    円</w:t>
                  </w:r>
                </w:p>
              </w:tc>
              <w:tc>
                <w:tcPr>
                  <w:tcW w:w="86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144E1219" w14:textId="77777777" w:rsidR="00C87BE8" w:rsidRPr="00917160" w:rsidRDefault="00C87BE8" w:rsidP="006B7AB9">
                  <w:pPr>
                    <w:suppressAutoHyphens/>
                    <w:spacing w:line="320" w:lineRule="exact"/>
                    <w:ind w:left="179"/>
                    <w:jc w:val="right"/>
                    <w:rPr>
                      <w:rFonts w:ascii="ＭＳ 明朝" w:hAnsi="ＭＳ 明朝"/>
                      <w:sz w:val="20"/>
                    </w:rPr>
                  </w:pPr>
                  <w:r w:rsidRPr="00917160">
                    <w:rPr>
                      <w:rFonts w:ascii="ＭＳ 明朝" w:hAnsi="ＭＳ 明朝"/>
                      <w:sz w:val="20"/>
                    </w:rPr>
                    <w:t xml:space="preserve">   円</w:t>
                  </w:r>
                </w:p>
              </w:tc>
              <w:tc>
                <w:tcPr>
                  <w:tcW w:w="716" w:type="dxa"/>
                  <w:tcBorders>
                    <w:top w:val="single" w:sz="4" w:space="0" w:color="auto"/>
                    <w:left w:val="single" w:sz="4" w:space="0" w:color="000000" w:themeColor="text1"/>
                    <w:bottom w:val="single" w:sz="4" w:space="0" w:color="000000" w:themeColor="text1"/>
                    <w:right w:val="single" w:sz="4" w:space="0" w:color="000000" w:themeColor="text1"/>
                  </w:tcBorders>
                  <w:tcMar>
                    <w:left w:w="49" w:type="dxa"/>
                    <w:right w:w="49" w:type="dxa"/>
                  </w:tcMar>
                </w:tcPr>
                <w:p w14:paraId="1218F31F" w14:textId="77777777" w:rsidR="00C87BE8" w:rsidRPr="00917160" w:rsidRDefault="00C87BE8" w:rsidP="00B05445">
                  <w:pPr>
                    <w:ind w:left="287"/>
                    <w:rPr>
                      <w:rFonts w:ascii="ＭＳ 明朝" w:hAnsi="ＭＳ 明朝"/>
                      <w:sz w:val="20"/>
                    </w:rPr>
                  </w:pPr>
                </w:p>
              </w:tc>
              <w:tc>
                <w:tcPr>
                  <w:tcW w:w="961" w:type="dxa"/>
                  <w:tcBorders>
                    <w:top w:val="single" w:sz="4" w:space="0" w:color="auto"/>
                    <w:left w:val="single" w:sz="4" w:space="0" w:color="000000" w:themeColor="text1"/>
                    <w:bottom w:val="single" w:sz="4" w:space="0" w:color="000000" w:themeColor="text1"/>
                    <w:right w:val="single" w:sz="4" w:space="0" w:color="000000" w:themeColor="text1"/>
                  </w:tcBorders>
                  <w:tcMar>
                    <w:left w:w="49" w:type="dxa"/>
                    <w:right w:w="49" w:type="dxa"/>
                  </w:tcMar>
                </w:tcPr>
                <w:p w14:paraId="62339BEA" w14:textId="77777777" w:rsidR="00C87BE8" w:rsidRPr="00917160" w:rsidRDefault="00C87BE8" w:rsidP="00B05445">
                  <w:pPr>
                    <w:ind w:left="287"/>
                    <w:rPr>
                      <w:rFonts w:ascii="ＭＳ 明朝" w:hAnsi="ＭＳ 明朝"/>
                      <w:sz w:val="20"/>
                    </w:rPr>
                  </w:pPr>
                </w:p>
              </w:tc>
              <w:tc>
                <w:tcPr>
                  <w:tcW w:w="739" w:type="dxa"/>
                  <w:tcBorders>
                    <w:top w:val="single" w:sz="4" w:space="0" w:color="auto"/>
                    <w:left w:val="single" w:sz="4" w:space="0" w:color="000000" w:themeColor="text1"/>
                    <w:bottom w:val="single" w:sz="4" w:space="0" w:color="000000" w:themeColor="text1"/>
                    <w:right w:val="single" w:sz="4" w:space="0" w:color="000000" w:themeColor="text1"/>
                  </w:tcBorders>
                  <w:tcMar>
                    <w:left w:w="49" w:type="dxa"/>
                    <w:right w:w="49" w:type="dxa"/>
                  </w:tcMar>
                </w:tcPr>
                <w:p w14:paraId="70F14DED" w14:textId="77777777" w:rsidR="00C87BE8" w:rsidRPr="00917160" w:rsidRDefault="00C87BE8" w:rsidP="00B05445">
                  <w:pPr>
                    <w:ind w:left="287"/>
                    <w:rPr>
                      <w:rFonts w:ascii="ＭＳ 明朝" w:hAnsi="ＭＳ 明朝"/>
                      <w:sz w:val="20"/>
                    </w:rPr>
                  </w:pPr>
                </w:p>
              </w:tc>
              <w:tc>
                <w:tcPr>
                  <w:tcW w:w="786" w:type="dxa"/>
                  <w:tcBorders>
                    <w:top w:val="single" w:sz="4" w:space="0" w:color="auto"/>
                    <w:left w:val="single" w:sz="4" w:space="0" w:color="000000" w:themeColor="text1"/>
                    <w:bottom w:val="single" w:sz="4" w:space="0" w:color="000000" w:themeColor="text1"/>
                    <w:right w:val="single" w:sz="4" w:space="0" w:color="000000" w:themeColor="text1"/>
                  </w:tcBorders>
                  <w:tcMar>
                    <w:left w:w="49" w:type="dxa"/>
                    <w:right w:w="49" w:type="dxa"/>
                  </w:tcMar>
                </w:tcPr>
                <w:p w14:paraId="744768D7" w14:textId="77777777" w:rsidR="00C87BE8" w:rsidRPr="00917160" w:rsidRDefault="00C87BE8" w:rsidP="00B05445">
                  <w:pPr>
                    <w:ind w:left="287"/>
                    <w:rPr>
                      <w:rFonts w:ascii="ＭＳ 明朝" w:hAnsi="ＭＳ 明朝"/>
                      <w:sz w:val="20"/>
                    </w:rPr>
                  </w:pPr>
                </w:p>
              </w:tc>
              <w:tc>
                <w:tcPr>
                  <w:tcW w:w="77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728E0819" w14:textId="77777777" w:rsidR="00C87BE8" w:rsidRPr="00917160" w:rsidRDefault="00C87BE8" w:rsidP="00B05445">
                  <w:pPr>
                    <w:ind w:left="287"/>
                    <w:rPr>
                      <w:rFonts w:ascii="ＭＳ 明朝" w:hAnsi="ＭＳ 明朝"/>
                      <w:sz w:val="20"/>
                    </w:rPr>
                  </w:pPr>
                </w:p>
              </w:tc>
            </w:tr>
            <w:tr w:rsidR="00C87BE8" w:rsidRPr="00917160" w14:paraId="5EC806C7" w14:textId="77777777" w:rsidTr="00B05445">
              <w:trPr>
                <w:trHeight w:val="70"/>
                <w:jc w:val="center"/>
              </w:trPr>
              <w:tc>
                <w:tcPr>
                  <w:tcW w:w="1081" w:type="dxa"/>
                  <w:vMerge/>
                  <w:tcBorders>
                    <w:left w:val="single" w:sz="4" w:space="0" w:color="auto"/>
                  </w:tcBorders>
                  <w:tcMar>
                    <w:left w:w="49" w:type="dxa"/>
                    <w:right w:w="49" w:type="dxa"/>
                  </w:tcMar>
                </w:tcPr>
                <w:p w14:paraId="301C027A" w14:textId="77777777" w:rsidR="00C87BE8" w:rsidRPr="00917160" w:rsidRDefault="00C87BE8" w:rsidP="00965033">
                  <w:pPr>
                    <w:spacing w:line="320" w:lineRule="exact"/>
                    <w:ind w:left="819"/>
                    <w:jc w:val="left"/>
                    <w:rPr>
                      <w:rFonts w:ascii="ＭＳ 明朝" w:hAnsi="ＭＳ 明朝"/>
                      <w:sz w:val="20"/>
                    </w:rPr>
                  </w:pPr>
                </w:p>
              </w:tc>
              <w:tc>
                <w:tcPr>
                  <w:tcW w:w="99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D97D3FE" w14:textId="77777777" w:rsidR="00C87BE8" w:rsidRPr="00917160" w:rsidRDefault="00C87BE8" w:rsidP="00965033">
                  <w:pPr>
                    <w:ind w:left="819"/>
                    <w:rPr>
                      <w:rFonts w:ascii="ＭＳ 明朝" w:hAnsi="ＭＳ 明朝"/>
                      <w:sz w:val="20"/>
                    </w:rPr>
                  </w:pPr>
                </w:p>
              </w:tc>
              <w:tc>
                <w:tcPr>
                  <w:tcW w:w="1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04AC90AB" w14:textId="77777777" w:rsidR="00C87BE8" w:rsidRPr="00917160" w:rsidRDefault="00C87BE8" w:rsidP="00965033">
                  <w:pPr>
                    <w:ind w:left="819"/>
                    <w:rPr>
                      <w:rFonts w:ascii="ＭＳ 明朝" w:hAnsi="ＭＳ 明朝"/>
                      <w:sz w:val="20"/>
                    </w:rPr>
                  </w:pPr>
                </w:p>
              </w:tc>
              <w:tc>
                <w:tcPr>
                  <w:tcW w:w="101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6B3697FB" w14:textId="77777777" w:rsidR="00C87BE8" w:rsidRPr="00917160" w:rsidRDefault="00C87BE8" w:rsidP="00965033">
                  <w:pPr>
                    <w:ind w:left="819"/>
                    <w:rPr>
                      <w:rFonts w:ascii="ＭＳ 明朝" w:hAnsi="ＭＳ 明朝"/>
                      <w:sz w:val="20"/>
                    </w:rPr>
                  </w:pPr>
                </w:p>
              </w:tc>
              <w:tc>
                <w:tcPr>
                  <w:tcW w:w="88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28716A4D" w14:textId="77777777" w:rsidR="00C87BE8" w:rsidRPr="00917160" w:rsidRDefault="00C87BE8" w:rsidP="00965033">
                  <w:pPr>
                    <w:ind w:left="819"/>
                    <w:rPr>
                      <w:rFonts w:ascii="ＭＳ 明朝" w:hAnsi="ＭＳ 明朝"/>
                      <w:sz w:val="20"/>
                    </w:rPr>
                  </w:pPr>
                </w:p>
              </w:tc>
              <w:tc>
                <w:tcPr>
                  <w:tcW w:w="100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2207D807" w14:textId="77777777" w:rsidR="00C87BE8" w:rsidRPr="00917160" w:rsidRDefault="00C87BE8" w:rsidP="00965033">
                  <w:pPr>
                    <w:ind w:left="819"/>
                    <w:rPr>
                      <w:rFonts w:ascii="ＭＳ 明朝" w:hAnsi="ＭＳ 明朝"/>
                      <w:sz w:val="20"/>
                    </w:rPr>
                  </w:pPr>
                </w:p>
              </w:tc>
              <w:tc>
                <w:tcPr>
                  <w:tcW w:w="72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21F74608" w14:textId="77777777" w:rsidR="00C87BE8" w:rsidRPr="00917160" w:rsidRDefault="00C87BE8" w:rsidP="00965033">
                  <w:pPr>
                    <w:ind w:left="819"/>
                    <w:rPr>
                      <w:rFonts w:ascii="ＭＳ 明朝" w:hAnsi="ＭＳ 明朝"/>
                      <w:sz w:val="20"/>
                    </w:rPr>
                  </w:pPr>
                </w:p>
              </w:tc>
              <w:tc>
                <w:tcPr>
                  <w:tcW w:w="72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2646714E" w14:textId="77777777" w:rsidR="00C87BE8" w:rsidRPr="00917160" w:rsidRDefault="00C87BE8" w:rsidP="00965033">
                  <w:pPr>
                    <w:ind w:left="819"/>
                    <w:rPr>
                      <w:rFonts w:ascii="ＭＳ 明朝" w:hAnsi="ＭＳ 明朝"/>
                      <w:sz w:val="20"/>
                    </w:rPr>
                  </w:pPr>
                </w:p>
              </w:tc>
              <w:tc>
                <w:tcPr>
                  <w:tcW w:w="1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7775935A" w14:textId="77777777" w:rsidR="00C87BE8" w:rsidRPr="00917160" w:rsidRDefault="00C87BE8" w:rsidP="00965033">
                  <w:pPr>
                    <w:ind w:left="819"/>
                    <w:jc w:val="right"/>
                    <w:rPr>
                      <w:rFonts w:ascii="ＭＳ 明朝" w:hAnsi="ＭＳ 明朝"/>
                      <w:sz w:val="20"/>
                    </w:rPr>
                  </w:pPr>
                </w:p>
              </w:tc>
              <w:tc>
                <w:tcPr>
                  <w:tcW w:w="9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74A2D19D" w14:textId="77777777" w:rsidR="00C87BE8" w:rsidRPr="00917160" w:rsidRDefault="00C87BE8" w:rsidP="00965033">
                  <w:pPr>
                    <w:ind w:left="819"/>
                    <w:jc w:val="right"/>
                    <w:rPr>
                      <w:rFonts w:ascii="ＭＳ 明朝" w:hAnsi="ＭＳ 明朝"/>
                      <w:sz w:val="20"/>
                    </w:rPr>
                  </w:pPr>
                </w:p>
              </w:tc>
              <w:tc>
                <w:tcPr>
                  <w:tcW w:w="100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25505FDC" w14:textId="77777777" w:rsidR="00C87BE8" w:rsidRPr="00917160" w:rsidRDefault="00C87BE8" w:rsidP="00965033">
                  <w:pPr>
                    <w:ind w:left="819"/>
                    <w:jc w:val="right"/>
                    <w:rPr>
                      <w:rFonts w:ascii="ＭＳ 明朝" w:hAnsi="ＭＳ 明朝"/>
                      <w:sz w:val="20"/>
                    </w:rPr>
                  </w:pPr>
                </w:p>
              </w:tc>
              <w:tc>
                <w:tcPr>
                  <w:tcW w:w="86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177A3D16" w14:textId="77777777" w:rsidR="00C87BE8" w:rsidRPr="00917160" w:rsidRDefault="00C87BE8" w:rsidP="00965033">
                  <w:pPr>
                    <w:ind w:left="819"/>
                    <w:jc w:val="right"/>
                    <w:rPr>
                      <w:rFonts w:ascii="ＭＳ 明朝" w:hAnsi="ＭＳ 明朝"/>
                      <w:sz w:val="20"/>
                    </w:rPr>
                  </w:pPr>
                </w:p>
              </w:tc>
              <w:tc>
                <w:tcPr>
                  <w:tcW w:w="71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47863761" w14:textId="77777777" w:rsidR="00C87BE8" w:rsidRPr="00917160" w:rsidRDefault="00C87BE8" w:rsidP="00965033">
                  <w:pPr>
                    <w:ind w:left="819"/>
                    <w:rPr>
                      <w:rFonts w:ascii="ＭＳ 明朝" w:hAnsi="ＭＳ 明朝"/>
                      <w:sz w:val="20"/>
                    </w:rPr>
                  </w:pPr>
                </w:p>
              </w:tc>
              <w:tc>
                <w:tcPr>
                  <w:tcW w:w="96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03075B89" w14:textId="77777777" w:rsidR="00C87BE8" w:rsidRPr="00917160" w:rsidRDefault="00C87BE8" w:rsidP="00965033">
                  <w:pPr>
                    <w:ind w:left="819"/>
                    <w:rPr>
                      <w:rFonts w:ascii="ＭＳ 明朝" w:hAnsi="ＭＳ 明朝"/>
                      <w:sz w:val="20"/>
                    </w:rPr>
                  </w:pPr>
                </w:p>
              </w:tc>
              <w:tc>
                <w:tcPr>
                  <w:tcW w:w="73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4C4F3B56" w14:textId="77777777" w:rsidR="00C87BE8" w:rsidRPr="00917160" w:rsidRDefault="00C87BE8" w:rsidP="00965033">
                  <w:pPr>
                    <w:ind w:left="819"/>
                    <w:rPr>
                      <w:rFonts w:ascii="ＭＳ 明朝" w:hAnsi="ＭＳ 明朝"/>
                      <w:sz w:val="20"/>
                    </w:rPr>
                  </w:pPr>
                </w:p>
              </w:tc>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16A41E4D" w14:textId="77777777" w:rsidR="00C87BE8" w:rsidRPr="00917160" w:rsidRDefault="00C87BE8" w:rsidP="00965033">
                  <w:pPr>
                    <w:ind w:left="819"/>
                    <w:rPr>
                      <w:rFonts w:ascii="ＭＳ 明朝" w:hAnsi="ＭＳ 明朝"/>
                      <w:sz w:val="20"/>
                    </w:rPr>
                  </w:pPr>
                </w:p>
              </w:tc>
              <w:tc>
                <w:tcPr>
                  <w:tcW w:w="77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12B221A" w14:textId="77777777" w:rsidR="00C87BE8" w:rsidRPr="00917160" w:rsidRDefault="00C87BE8" w:rsidP="00965033">
                  <w:pPr>
                    <w:ind w:left="819"/>
                    <w:rPr>
                      <w:rFonts w:ascii="ＭＳ 明朝" w:hAnsi="ＭＳ 明朝"/>
                      <w:sz w:val="20"/>
                    </w:rPr>
                  </w:pPr>
                </w:p>
              </w:tc>
            </w:tr>
            <w:tr w:rsidR="00C87BE8" w:rsidRPr="00917160" w14:paraId="6D63CD74" w14:textId="77777777" w:rsidTr="00B05445">
              <w:trPr>
                <w:trHeight w:val="70"/>
                <w:jc w:val="center"/>
              </w:trPr>
              <w:tc>
                <w:tcPr>
                  <w:tcW w:w="1081" w:type="dxa"/>
                  <w:vMerge/>
                  <w:tcBorders>
                    <w:left w:val="single" w:sz="4" w:space="0" w:color="auto"/>
                  </w:tcBorders>
                  <w:tcMar>
                    <w:left w:w="49" w:type="dxa"/>
                    <w:right w:w="49" w:type="dxa"/>
                  </w:tcMar>
                </w:tcPr>
                <w:p w14:paraId="3AB8D723" w14:textId="77777777" w:rsidR="00C87BE8" w:rsidRPr="00917160" w:rsidRDefault="00C87BE8" w:rsidP="00965033">
                  <w:pPr>
                    <w:spacing w:line="320" w:lineRule="exact"/>
                    <w:ind w:left="819"/>
                    <w:jc w:val="left"/>
                    <w:rPr>
                      <w:rFonts w:ascii="ＭＳ 明朝" w:hAnsi="ＭＳ 明朝"/>
                      <w:sz w:val="20"/>
                    </w:rPr>
                  </w:pPr>
                </w:p>
              </w:tc>
              <w:tc>
                <w:tcPr>
                  <w:tcW w:w="999" w:type="dxa"/>
                  <w:tcBorders>
                    <w:top w:val="single" w:sz="4" w:space="0" w:color="000000" w:themeColor="text1"/>
                    <w:left w:val="single" w:sz="4" w:space="0" w:color="000000" w:themeColor="text1"/>
                    <w:bottom w:val="single" w:sz="4" w:space="0" w:color="auto"/>
                    <w:right w:val="single" w:sz="4" w:space="0" w:color="000000" w:themeColor="text1"/>
                  </w:tcBorders>
                  <w:tcMar>
                    <w:left w:w="49" w:type="dxa"/>
                    <w:right w:w="49" w:type="dxa"/>
                  </w:tcMar>
                </w:tcPr>
                <w:p w14:paraId="60222132" w14:textId="77777777" w:rsidR="00C87BE8" w:rsidRPr="00917160" w:rsidRDefault="00C87BE8" w:rsidP="00965033">
                  <w:pPr>
                    <w:suppressAutoHyphens/>
                    <w:spacing w:line="320" w:lineRule="exact"/>
                    <w:ind w:left="819"/>
                    <w:rPr>
                      <w:rFonts w:ascii="ＭＳ 明朝" w:hAnsi="ＭＳ 明朝"/>
                      <w:sz w:val="20"/>
                    </w:rPr>
                  </w:pPr>
                </w:p>
              </w:tc>
              <w:tc>
                <w:tcPr>
                  <w:tcW w:w="1014" w:type="dxa"/>
                  <w:tcBorders>
                    <w:top w:val="single" w:sz="4" w:space="0" w:color="000000" w:themeColor="text1"/>
                    <w:left w:val="single" w:sz="4" w:space="0" w:color="000000" w:themeColor="text1"/>
                    <w:bottom w:val="single" w:sz="4" w:space="0" w:color="auto"/>
                    <w:right w:val="single" w:sz="4" w:space="0" w:color="000000" w:themeColor="text1"/>
                  </w:tcBorders>
                  <w:tcMar>
                    <w:left w:w="49" w:type="dxa"/>
                    <w:right w:w="49" w:type="dxa"/>
                  </w:tcMar>
                </w:tcPr>
                <w:p w14:paraId="18605FF2" w14:textId="77777777" w:rsidR="00C87BE8" w:rsidRPr="00917160" w:rsidRDefault="00C87BE8" w:rsidP="00965033">
                  <w:pPr>
                    <w:ind w:left="819"/>
                    <w:rPr>
                      <w:rFonts w:ascii="ＭＳ 明朝" w:hAnsi="ＭＳ 明朝"/>
                      <w:sz w:val="20"/>
                    </w:rPr>
                  </w:pPr>
                </w:p>
              </w:tc>
              <w:tc>
                <w:tcPr>
                  <w:tcW w:w="1017" w:type="dxa"/>
                  <w:tcBorders>
                    <w:top w:val="single" w:sz="4" w:space="0" w:color="000000" w:themeColor="text1"/>
                    <w:left w:val="single" w:sz="4" w:space="0" w:color="000000" w:themeColor="text1"/>
                    <w:bottom w:val="single" w:sz="4" w:space="0" w:color="auto"/>
                    <w:right w:val="single" w:sz="4" w:space="0" w:color="000000" w:themeColor="text1"/>
                  </w:tcBorders>
                  <w:tcMar>
                    <w:left w:w="49" w:type="dxa"/>
                    <w:right w:w="49" w:type="dxa"/>
                  </w:tcMar>
                </w:tcPr>
                <w:p w14:paraId="444D8627" w14:textId="77777777" w:rsidR="00C87BE8" w:rsidRPr="00917160" w:rsidRDefault="00C87BE8" w:rsidP="00965033">
                  <w:pPr>
                    <w:ind w:left="819"/>
                    <w:rPr>
                      <w:rFonts w:ascii="ＭＳ 明朝" w:hAnsi="ＭＳ 明朝"/>
                      <w:sz w:val="20"/>
                    </w:rPr>
                  </w:pPr>
                </w:p>
              </w:tc>
              <w:tc>
                <w:tcPr>
                  <w:tcW w:w="883" w:type="dxa"/>
                  <w:tcBorders>
                    <w:top w:val="single" w:sz="4" w:space="0" w:color="000000" w:themeColor="text1"/>
                    <w:left w:val="single" w:sz="4" w:space="0" w:color="000000" w:themeColor="text1"/>
                    <w:bottom w:val="single" w:sz="4" w:space="0" w:color="auto"/>
                    <w:right w:val="single" w:sz="4" w:space="0" w:color="000000" w:themeColor="text1"/>
                  </w:tcBorders>
                  <w:tcMar>
                    <w:left w:w="49" w:type="dxa"/>
                    <w:right w:w="49" w:type="dxa"/>
                  </w:tcMar>
                </w:tcPr>
                <w:p w14:paraId="6D206BB2" w14:textId="77777777" w:rsidR="00C87BE8" w:rsidRPr="00917160" w:rsidRDefault="00C87BE8" w:rsidP="00965033">
                  <w:pPr>
                    <w:ind w:left="819"/>
                    <w:rPr>
                      <w:rFonts w:ascii="ＭＳ 明朝" w:hAnsi="ＭＳ 明朝"/>
                      <w:sz w:val="20"/>
                    </w:rPr>
                  </w:pPr>
                </w:p>
              </w:tc>
              <w:tc>
                <w:tcPr>
                  <w:tcW w:w="1001" w:type="dxa"/>
                  <w:tcBorders>
                    <w:top w:val="single" w:sz="4" w:space="0" w:color="000000" w:themeColor="text1"/>
                    <w:left w:val="single" w:sz="4" w:space="0" w:color="000000" w:themeColor="text1"/>
                    <w:bottom w:val="single" w:sz="4" w:space="0" w:color="auto"/>
                    <w:right w:val="single" w:sz="4" w:space="0" w:color="000000" w:themeColor="text1"/>
                  </w:tcBorders>
                  <w:tcMar>
                    <w:left w:w="49" w:type="dxa"/>
                    <w:right w:w="49" w:type="dxa"/>
                  </w:tcMar>
                </w:tcPr>
                <w:p w14:paraId="0FD06A3A" w14:textId="77777777" w:rsidR="00C87BE8" w:rsidRPr="00917160" w:rsidRDefault="00C87BE8" w:rsidP="00965033">
                  <w:pPr>
                    <w:ind w:left="819"/>
                    <w:rPr>
                      <w:rFonts w:ascii="ＭＳ 明朝" w:hAnsi="ＭＳ 明朝"/>
                      <w:sz w:val="20"/>
                    </w:rPr>
                  </w:pPr>
                </w:p>
              </w:tc>
              <w:tc>
                <w:tcPr>
                  <w:tcW w:w="724" w:type="dxa"/>
                  <w:tcBorders>
                    <w:top w:val="single" w:sz="4" w:space="0" w:color="000000" w:themeColor="text1"/>
                    <w:left w:val="single" w:sz="4" w:space="0" w:color="000000" w:themeColor="text1"/>
                    <w:bottom w:val="single" w:sz="4" w:space="0" w:color="auto"/>
                    <w:right w:val="single" w:sz="4" w:space="0" w:color="000000" w:themeColor="text1"/>
                  </w:tcBorders>
                  <w:tcMar>
                    <w:left w:w="49" w:type="dxa"/>
                    <w:right w:w="49" w:type="dxa"/>
                  </w:tcMar>
                </w:tcPr>
                <w:p w14:paraId="4987EF8A" w14:textId="77777777" w:rsidR="00C87BE8" w:rsidRPr="00917160" w:rsidRDefault="00C87BE8" w:rsidP="00965033">
                  <w:pPr>
                    <w:ind w:left="819"/>
                    <w:rPr>
                      <w:rFonts w:ascii="ＭＳ 明朝" w:hAnsi="ＭＳ 明朝"/>
                      <w:sz w:val="20"/>
                    </w:rPr>
                  </w:pPr>
                </w:p>
              </w:tc>
              <w:tc>
                <w:tcPr>
                  <w:tcW w:w="726" w:type="dxa"/>
                  <w:tcBorders>
                    <w:top w:val="single" w:sz="4" w:space="0" w:color="000000" w:themeColor="text1"/>
                    <w:left w:val="single" w:sz="4" w:space="0" w:color="000000" w:themeColor="text1"/>
                    <w:bottom w:val="single" w:sz="4" w:space="0" w:color="auto"/>
                    <w:right w:val="single" w:sz="4" w:space="0" w:color="000000" w:themeColor="text1"/>
                  </w:tcBorders>
                  <w:tcMar>
                    <w:left w:w="49" w:type="dxa"/>
                    <w:right w:w="49" w:type="dxa"/>
                  </w:tcMar>
                </w:tcPr>
                <w:p w14:paraId="7EFD4B02" w14:textId="77777777" w:rsidR="00C87BE8" w:rsidRPr="00917160" w:rsidRDefault="00C87BE8" w:rsidP="00965033">
                  <w:pPr>
                    <w:ind w:left="819"/>
                    <w:rPr>
                      <w:rFonts w:ascii="ＭＳ 明朝" w:hAnsi="ＭＳ 明朝"/>
                      <w:sz w:val="20"/>
                    </w:rPr>
                  </w:pPr>
                </w:p>
              </w:tc>
              <w:tc>
                <w:tcPr>
                  <w:tcW w:w="1014" w:type="dxa"/>
                  <w:tcBorders>
                    <w:top w:val="single" w:sz="4" w:space="0" w:color="000000" w:themeColor="text1"/>
                    <w:left w:val="single" w:sz="4" w:space="0" w:color="000000" w:themeColor="text1"/>
                    <w:bottom w:val="single" w:sz="4" w:space="0" w:color="auto"/>
                    <w:right w:val="single" w:sz="4" w:space="0" w:color="000000" w:themeColor="text1"/>
                  </w:tcBorders>
                  <w:tcMar>
                    <w:left w:w="49" w:type="dxa"/>
                    <w:right w:w="49" w:type="dxa"/>
                  </w:tcMar>
                </w:tcPr>
                <w:p w14:paraId="56338FAD" w14:textId="77777777" w:rsidR="00C87BE8" w:rsidRPr="00917160" w:rsidRDefault="00C87BE8" w:rsidP="00965033">
                  <w:pPr>
                    <w:ind w:left="819"/>
                    <w:jc w:val="right"/>
                    <w:rPr>
                      <w:rFonts w:ascii="ＭＳ 明朝" w:hAnsi="ＭＳ 明朝"/>
                      <w:sz w:val="20"/>
                    </w:rPr>
                  </w:pPr>
                </w:p>
              </w:tc>
              <w:tc>
                <w:tcPr>
                  <w:tcW w:w="974" w:type="dxa"/>
                  <w:tcBorders>
                    <w:top w:val="single" w:sz="4" w:space="0" w:color="000000" w:themeColor="text1"/>
                    <w:left w:val="single" w:sz="4" w:space="0" w:color="000000" w:themeColor="text1"/>
                    <w:bottom w:val="single" w:sz="4" w:space="0" w:color="auto"/>
                    <w:right w:val="single" w:sz="4" w:space="0" w:color="000000" w:themeColor="text1"/>
                  </w:tcBorders>
                  <w:tcMar>
                    <w:left w:w="49" w:type="dxa"/>
                    <w:right w:w="49" w:type="dxa"/>
                  </w:tcMar>
                </w:tcPr>
                <w:p w14:paraId="131BB4BF" w14:textId="77777777" w:rsidR="00C87BE8" w:rsidRPr="00917160" w:rsidRDefault="00C87BE8" w:rsidP="00965033">
                  <w:pPr>
                    <w:ind w:left="819"/>
                    <w:jc w:val="right"/>
                    <w:rPr>
                      <w:rFonts w:ascii="ＭＳ 明朝" w:hAnsi="ＭＳ 明朝"/>
                      <w:sz w:val="20"/>
                    </w:rPr>
                  </w:pPr>
                </w:p>
              </w:tc>
              <w:tc>
                <w:tcPr>
                  <w:tcW w:w="1002" w:type="dxa"/>
                  <w:tcBorders>
                    <w:top w:val="single" w:sz="4" w:space="0" w:color="000000" w:themeColor="text1"/>
                    <w:left w:val="single" w:sz="4" w:space="0" w:color="000000" w:themeColor="text1"/>
                    <w:bottom w:val="single" w:sz="4" w:space="0" w:color="auto"/>
                    <w:right w:val="single" w:sz="4" w:space="0" w:color="000000" w:themeColor="text1"/>
                  </w:tcBorders>
                  <w:tcMar>
                    <w:left w:w="49" w:type="dxa"/>
                    <w:right w:w="49" w:type="dxa"/>
                  </w:tcMar>
                </w:tcPr>
                <w:p w14:paraId="28F1AF26" w14:textId="77777777" w:rsidR="00C87BE8" w:rsidRPr="00917160" w:rsidRDefault="00C87BE8" w:rsidP="00965033">
                  <w:pPr>
                    <w:ind w:left="819"/>
                    <w:jc w:val="right"/>
                    <w:rPr>
                      <w:rFonts w:ascii="ＭＳ 明朝" w:hAnsi="ＭＳ 明朝"/>
                      <w:sz w:val="20"/>
                    </w:rPr>
                  </w:pPr>
                </w:p>
              </w:tc>
              <w:tc>
                <w:tcPr>
                  <w:tcW w:w="861" w:type="dxa"/>
                  <w:tcBorders>
                    <w:top w:val="single" w:sz="4" w:space="0" w:color="000000" w:themeColor="text1"/>
                    <w:left w:val="single" w:sz="4" w:space="0" w:color="000000" w:themeColor="text1"/>
                    <w:bottom w:val="single" w:sz="4" w:space="0" w:color="auto"/>
                    <w:right w:val="single" w:sz="4" w:space="0" w:color="000000" w:themeColor="text1"/>
                  </w:tcBorders>
                  <w:tcMar>
                    <w:left w:w="49" w:type="dxa"/>
                    <w:right w:w="49" w:type="dxa"/>
                  </w:tcMar>
                </w:tcPr>
                <w:p w14:paraId="5AD8FB47" w14:textId="77777777" w:rsidR="00C87BE8" w:rsidRPr="00917160" w:rsidRDefault="00C87BE8" w:rsidP="00965033">
                  <w:pPr>
                    <w:ind w:left="819"/>
                    <w:jc w:val="right"/>
                    <w:rPr>
                      <w:rFonts w:ascii="ＭＳ 明朝" w:hAnsi="ＭＳ 明朝"/>
                      <w:sz w:val="20"/>
                    </w:rPr>
                  </w:pPr>
                </w:p>
              </w:tc>
              <w:tc>
                <w:tcPr>
                  <w:tcW w:w="716" w:type="dxa"/>
                  <w:tcBorders>
                    <w:top w:val="single" w:sz="4" w:space="0" w:color="000000" w:themeColor="text1"/>
                    <w:left w:val="single" w:sz="4" w:space="0" w:color="000000" w:themeColor="text1"/>
                    <w:bottom w:val="single" w:sz="4" w:space="0" w:color="auto"/>
                    <w:right w:val="single" w:sz="4" w:space="0" w:color="000000" w:themeColor="text1"/>
                  </w:tcBorders>
                  <w:tcMar>
                    <w:left w:w="49" w:type="dxa"/>
                    <w:right w:w="49" w:type="dxa"/>
                  </w:tcMar>
                </w:tcPr>
                <w:p w14:paraId="512CAEA8" w14:textId="77777777" w:rsidR="00C87BE8" w:rsidRPr="00917160" w:rsidRDefault="00C87BE8" w:rsidP="00965033">
                  <w:pPr>
                    <w:ind w:left="819"/>
                    <w:rPr>
                      <w:rFonts w:ascii="ＭＳ 明朝" w:hAnsi="ＭＳ 明朝"/>
                      <w:sz w:val="20"/>
                    </w:rPr>
                  </w:pPr>
                </w:p>
              </w:tc>
              <w:tc>
                <w:tcPr>
                  <w:tcW w:w="961" w:type="dxa"/>
                  <w:tcBorders>
                    <w:top w:val="single" w:sz="4" w:space="0" w:color="000000" w:themeColor="text1"/>
                    <w:left w:val="single" w:sz="4" w:space="0" w:color="000000" w:themeColor="text1"/>
                    <w:bottom w:val="single" w:sz="4" w:space="0" w:color="auto"/>
                    <w:right w:val="single" w:sz="4" w:space="0" w:color="000000" w:themeColor="text1"/>
                  </w:tcBorders>
                  <w:tcMar>
                    <w:left w:w="49" w:type="dxa"/>
                    <w:right w:w="49" w:type="dxa"/>
                  </w:tcMar>
                </w:tcPr>
                <w:p w14:paraId="3A353108" w14:textId="77777777" w:rsidR="00C87BE8" w:rsidRPr="00917160" w:rsidRDefault="00C87BE8" w:rsidP="00965033">
                  <w:pPr>
                    <w:ind w:left="819"/>
                    <w:rPr>
                      <w:rFonts w:ascii="ＭＳ 明朝" w:hAnsi="ＭＳ 明朝"/>
                      <w:sz w:val="20"/>
                    </w:rPr>
                  </w:pPr>
                </w:p>
              </w:tc>
              <w:tc>
                <w:tcPr>
                  <w:tcW w:w="739" w:type="dxa"/>
                  <w:tcBorders>
                    <w:top w:val="single" w:sz="4" w:space="0" w:color="000000" w:themeColor="text1"/>
                    <w:left w:val="single" w:sz="4" w:space="0" w:color="000000" w:themeColor="text1"/>
                    <w:bottom w:val="single" w:sz="4" w:space="0" w:color="auto"/>
                    <w:right w:val="single" w:sz="4" w:space="0" w:color="000000" w:themeColor="text1"/>
                  </w:tcBorders>
                  <w:tcMar>
                    <w:left w:w="49" w:type="dxa"/>
                    <w:right w:w="49" w:type="dxa"/>
                  </w:tcMar>
                </w:tcPr>
                <w:p w14:paraId="25A6DD1E" w14:textId="77777777" w:rsidR="00C87BE8" w:rsidRPr="00917160" w:rsidRDefault="00C87BE8" w:rsidP="00965033">
                  <w:pPr>
                    <w:ind w:left="819"/>
                    <w:rPr>
                      <w:rFonts w:ascii="ＭＳ 明朝" w:hAnsi="ＭＳ 明朝"/>
                      <w:sz w:val="20"/>
                    </w:rPr>
                  </w:pPr>
                </w:p>
              </w:tc>
              <w:tc>
                <w:tcPr>
                  <w:tcW w:w="786" w:type="dxa"/>
                  <w:tcBorders>
                    <w:top w:val="single" w:sz="4" w:space="0" w:color="000000" w:themeColor="text1"/>
                    <w:left w:val="single" w:sz="4" w:space="0" w:color="000000" w:themeColor="text1"/>
                    <w:bottom w:val="single" w:sz="4" w:space="0" w:color="auto"/>
                    <w:right w:val="single" w:sz="4" w:space="0" w:color="000000" w:themeColor="text1"/>
                  </w:tcBorders>
                  <w:tcMar>
                    <w:left w:w="49" w:type="dxa"/>
                    <w:right w:w="49" w:type="dxa"/>
                  </w:tcMar>
                </w:tcPr>
                <w:p w14:paraId="0D7DA03E" w14:textId="77777777" w:rsidR="00C87BE8" w:rsidRPr="00917160" w:rsidRDefault="00C87BE8" w:rsidP="00965033">
                  <w:pPr>
                    <w:ind w:left="819"/>
                    <w:rPr>
                      <w:rFonts w:ascii="ＭＳ 明朝" w:hAnsi="ＭＳ 明朝"/>
                      <w:sz w:val="20"/>
                    </w:rPr>
                  </w:pPr>
                </w:p>
              </w:tc>
              <w:tc>
                <w:tcPr>
                  <w:tcW w:w="778" w:type="dxa"/>
                  <w:tcBorders>
                    <w:top w:val="single" w:sz="4" w:space="0" w:color="000000" w:themeColor="text1"/>
                    <w:left w:val="single" w:sz="4" w:space="0" w:color="000000" w:themeColor="text1"/>
                    <w:bottom w:val="single" w:sz="4" w:space="0" w:color="auto"/>
                    <w:right w:val="single" w:sz="4" w:space="0" w:color="000000" w:themeColor="text1"/>
                  </w:tcBorders>
                  <w:tcMar>
                    <w:left w:w="49" w:type="dxa"/>
                    <w:right w:w="49" w:type="dxa"/>
                  </w:tcMar>
                </w:tcPr>
                <w:p w14:paraId="277923EC" w14:textId="77777777" w:rsidR="00C87BE8" w:rsidRPr="00917160" w:rsidRDefault="00C87BE8" w:rsidP="00965033">
                  <w:pPr>
                    <w:ind w:left="819"/>
                    <w:rPr>
                      <w:rFonts w:ascii="ＭＳ 明朝" w:hAnsi="ＭＳ 明朝"/>
                      <w:sz w:val="20"/>
                    </w:rPr>
                  </w:pPr>
                </w:p>
              </w:tc>
            </w:tr>
            <w:tr w:rsidR="00C87BE8" w:rsidRPr="00917160" w14:paraId="7290ED29" w14:textId="77777777" w:rsidTr="00B05445">
              <w:trPr>
                <w:trHeight w:val="70"/>
                <w:jc w:val="center"/>
              </w:trPr>
              <w:tc>
                <w:tcPr>
                  <w:tcW w:w="1081" w:type="dxa"/>
                  <w:vMerge/>
                  <w:tcBorders>
                    <w:left w:val="single" w:sz="4" w:space="0" w:color="auto"/>
                  </w:tcBorders>
                  <w:tcMar>
                    <w:left w:w="49" w:type="dxa"/>
                    <w:right w:w="49" w:type="dxa"/>
                  </w:tcMar>
                </w:tcPr>
                <w:p w14:paraId="28CDC83D" w14:textId="77777777" w:rsidR="00C87BE8" w:rsidRPr="00917160" w:rsidRDefault="00C87BE8" w:rsidP="00965033">
                  <w:pPr>
                    <w:spacing w:line="320" w:lineRule="exact"/>
                    <w:ind w:left="819"/>
                    <w:jc w:val="left"/>
                    <w:rPr>
                      <w:rFonts w:ascii="ＭＳ 明朝" w:hAnsi="ＭＳ 明朝"/>
                      <w:sz w:val="20"/>
                    </w:rPr>
                  </w:pPr>
                </w:p>
              </w:tc>
              <w:tc>
                <w:tcPr>
                  <w:tcW w:w="999" w:type="dxa"/>
                  <w:tcBorders>
                    <w:top w:val="single" w:sz="4" w:space="0" w:color="auto"/>
                    <w:left w:val="single" w:sz="4" w:space="0" w:color="000000" w:themeColor="text1"/>
                    <w:bottom w:val="single" w:sz="4" w:space="0" w:color="000000" w:themeColor="text1"/>
                    <w:right w:val="single" w:sz="4" w:space="0" w:color="000000" w:themeColor="text1"/>
                  </w:tcBorders>
                  <w:tcMar>
                    <w:left w:w="49" w:type="dxa"/>
                    <w:right w:w="49" w:type="dxa"/>
                  </w:tcMar>
                </w:tcPr>
                <w:p w14:paraId="7987919E" w14:textId="77777777" w:rsidR="00C87BE8" w:rsidRPr="00917160" w:rsidRDefault="00C87BE8" w:rsidP="00965033">
                  <w:pPr>
                    <w:suppressAutoHyphens/>
                    <w:spacing w:line="320" w:lineRule="exact"/>
                    <w:ind w:left="179"/>
                    <w:jc w:val="center"/>
                    <w:rPr>
                      <w:rFonts w:ascii="ＭＳ 明朝" w:hAnsi="ＭＳ 明朝"/>
                      <w:sz w:val="20"/>
                    </w:rPr>
                  </w:pPr>
                  <w:r w:rsidRPr="00917160">
                    <w:rPr>
                      <w:rFonts w:ascii="ＭＳ 明朝" w:hAnsi="ＭＳ 明朝"/>
                      <w:sz w:val="20"/>
                    </w:rPr>
                    <w:t>計</w:t>
                  </w:r>
                </w:p>
              </w:tc>
              <w:tc>
                <w:tcPr>
                  <w:tcW w:w="1014" w:type="dxa"/>
                  <w:tcBorders>
                    <w:top w:val="single" w:sz="4" w:space="0" w:color="auto"/>
                    <w:left w:val="single" w:sz="4" w:space="0" w:color="000000" w:themeColor="text1"/>
                    <w:bottom w:val="single" w:sz="4" w:space="0" w:color="000000" w:themeColor="text1"/>
                    <w:right w:val="single" w:sz="4" w:space="0" w:color="000000" w:themeColor="text1"/>
                  </w:tcBorders>
                  <w:tcMar>
                    <w:left w:w="49" w:type="dxa"/>
                    <w:right w:w="49" w:type="dxa"/>
                  </w:tcMar>
                </w:tcPr>
                <w:p w14:paraId="60EA42D9" w14:textId="77777777" w:rsidR="00C87BE8" w:rsidRPr="00917160" w:rsidRDefault="00C87BE8" w:rsidP="00965033">
                  <w:pPr>
                    <w:ind w:left="819"/>
                    <w:rPr>
                      <w:rFonts w:ascii="ＭＳ 明朝" w:hAnsi="ＭＳ 明朝"/>
                      <w:sz w:val="20"/>
                    </w:rPr>
                  </w:pPr>
                </w:p>
              </w:tc>
              <w:tc>
                <w:tcPr>
                  <w:tcW w:w="1017" w:type="dxa"/>
                  <w:tcBorders>
                    <w:top w:val="single" w:sz="4" w:space="0" w:color="auto"/>
                    <w:left w:val="single" w:sz="4" w:space="0" w:color="000000" w:themeColor="text1"/>
                    <w:bottom w:val="single" w:sz="4" w:space="0" w:color="000000" w:themeColor="text1"/>
                    <w:right w:val="single" w:sz="4" w:space="0" w:color="000000" w:themeColor="text1"/>
                  </w:tcBorders>
                  <w:tcMar>
                    <w:left w:w="49" w:type="dxa"/>
                    <w:right w:w="49" w:type="dxa"/>
                  </w:tcMar>
                </w:tcPr>
                <w:p w14:paraId="161360C4" w14:textId="77777777" w:rsidR="00C87BE8" w:rsidRPr="00917160" w:rsidRDefault="00C87BE8" w:rsidP="00965033">
                  <w:pPr>
                    <w:ind w:left="819"/>
                    <w:rPr>
                      <w:rFonts w:ascii="ＭＳ 明朝" w:hAnsi="ＭＳ 明朝"/>
                      <w:sz w:val="20"/>
                    </w:rPr>
                  </w:pPr>
                </w:p>
              </w:tc>
              <w:tc>
                <w:tcPr>
                  <w:tcW w:w="883" w:type="dxa"/>
                  <w:tcBorders>
                    <w:top w:val="single" w:sz="4" w:space="0" w:color="auto"/>
                    <w:left w:val="single" w:sz="4" w:space="0" w:color="000000" w:themeColor="text1"/>
                    <w:bottom w:val="single" w:sz="4" w:space="0" w:color="000000" w:themeColor="text1"/>
                    <w:right w:val="single" w:sz="4" w:space="0" w:color="000000" w:themeColor="text1"/>
                  </w:tcBorders>
                  <w:tcMar>
                    <w:left w:w="49" w:type="dxa"/>
                    <w:right w:w="49" w:type="dxa"/>
                  </w:tcMar>
                </w:tcPr>
                <w:p w14:paraId="00740231" w14:textId="77777777" w:rsidR="00C87BE8" w:rsidRPr="00917160" w:rsidRDefault="00C87BE8" w:rsidP="00965033">
                  <w:pPr>
                    <w:ind w:left="819"/>
                    <w:rPr>
                      <w:rFonts w:ascii="ＭＳ 明朝" w:hAnsi="ＭＳ 明朝"/>
                      <w:sz w:val="20"/>
                    </w:rPr>
                  </w:pPr>
                </w:p>
              </w:tc>
              <w:tc>
                <w:tcPr>
                  <w:tcW w:w="1001" w:type="dxa"/>
                  <w:tcBorders>
                    <w:top w:val="single" w:sz="4" w:space="0" w:color="auto"/>
                    <w:left w:val="single" w:sz="4" w:space="0" w:color="000000" w:themeColor="text1"/>
                    <w:bottom w:val="single" w:sz="4" w:space="0" w:color="000000" w:themeColor="text1"/>
                    <w:right w:val="single" w:sz="4" w:space="0" w:color="000000" w:themeColor="text1"/>
                  </w:tcBorders>
                  <w:tcMar>
                    <w:left w:w="49" w:type="dxa"/>
                    <w:right w:w="49" w:type="dxa"/>
                  </w:tcMar>
                </w:tcPr>
                <w:p w14:paraId="7D84D41C" w14:textId="77777777" w:rsidR="00C87BE8" w:rsidRPr="00917160" w:rsidRDefault="00C87BE8" w:rsidP="00965033">
                  <w:pPr>
                    <w:ind w:left="819"/>
                    <w:rPr>
                      <w:rFonts w:ascii="ＭＳ 明朝" w:hAnsi="ＭＳ 明朝"/>
                      <w:sz w:val="20"/>
                    </w:rPr>
                  </w:pPr>
                </w:p>
              </w:tc>
              <w:tc>
                <w:tcPr>
                  <w:tcW w:w="724" w:type="dxa"/>
                  <w:tcBorders>
                    <w:top w:val="single" w:sz="4" w:space="0" w:color="auto"/>
                    <w:left w:val="single" w:sz="4" w:space="0" w:color="000000" w:themeColor="text1"/>
                    <w:bottom w:val="single" w:sz="4" w:space="0" w:color="000000" w:themeColor="text1"/>
                    <w:right w:val="single" w:sz="4" w:space="0" w:color="000000" w:themeColor="text1"/>
                  </w:tcBorders>
                  <w:tcMar>
                    <w:left w:w="49" w:type="dxa"/>
                    <w:right w:w="49" w:type="dxa"/>
                  </w:tcMar>
                </w:tcPr>
                <w:p w14:paraId="6BCA2CDB" w14:textId="77777777" w:rsidR="00C87BE8" w:rsidRPr="00917160" w:rsidRDefault="00C87BE8" w:rsidP="00965033">
                  <w:pPr>
                    <w:ind w:left="819"/>
                    <w:rPr>
                      <w:rFonts w:ascii="ＭＳ 明朝" w:hAnsi="ＭＳ 明朝"/>
                      <w:sz w:val="20"/>
                    </w:rPr>
                  </w:pPr>
                </w:p>
              </w:tc>
              <w:tc>
                <w:tcPr>
                  <w:tcW w:w="726" w:type="dxa"/>
                  <w:tcBorders>
                    <w:top w:val="single" w:sz="4" w:space="0" w:color="auto"/>
                    <w:left w:val="single" w:sz="4" w:space="0" w:color="000000" w:themeColor="text1"/>
                    <w:bottom w:val="single" w:sz="4" w:space="0" w:color="000000" w:themeColor="text1"/>
                    <w:right w:val="single" w:sz="4" w:space="0" w:color="000000" w:themeColor="text1"/>
                  </w:tcBorders>
                  <w:tcMar>
                    <w:left w:w="49" w:type="dxa"/>
                    <w:right w:w="49" w:type="dxa"/>
                  </w:tcMar>
                </w:tcPr>
                <w:p w14:paraId="4627CE83" w14:textId="77777777" w:rsidR="00C87BE8" w:rsidRPr="00917160" w:rsidRDefault="00C87BE8" w:rsidP="00965033">
                  <w:pPr>
                    <w:ind w:left="819"/>
                    <w:rPr>
                      <w:rFonts w:ascii="ＭＳ 明朝" w:hAnsi="ＭＳ 明朝"/>
                      <w:sz w:val="20"/>
                    </w:rPr>
                  </w:pPr>
                </w:p>
              </w:tc>
              <w:tc>
                <w:tcPr>
                  <w:tcW w:w="1014" w:type="dxa"/>
                  <w:tcBorders>
                    <w:top w:val="single" w:sz="4" w:space="0" w:color="auto"/>
                    <w:left w:val="single" w:sz="4" w:space="0" w:color="000000" w:themeColor="text1"/>
                    <w:bottom w:val="single" w:sz="4" w:space="0" w:color="000000" w:themeColor="text1"/>
                    <w:right w:val="single" w:sz="4" w:space="0" w:color="000000" w:themeColor="text1"/>
                  </w:tcBorders>
                  <w:tcMar>
                    <w:left w:w="49" w:type="dxa"/>
                    <w:right w:w="49" w:type="dxa"/>
                  </w:tcMar>
                </w:tcPr>
                <w:p w14:paraId="002A424C" w14:textId="77777777" w:rsidR="00C87BE8" w:rsidRPr="00917160" w:rsidRDefault="00C87BE8" w:rsidP="00965033">
                  <w:pPr>
                    <w:ind w:left="819"/>
                    <w:jc w:val="right"/>
                    <w:rPr>
                      <w:rFonts w:ascii="ＭＳ 明朝" w:hAnsi="ＭＳ 明朝"/>
                      <w:sz w:val="20"/>
                    </w:rPr>
                  </w:pPr>
                </w:p>
              </w:tc>
              <w:tc>
                <w:tcPr>
                  <w:tcW w:w="974" w:type="dxa"/>
                  <w:tcBorders>
                    <w:top w:val="single" w:sz="4" w:space="0" w:color="auto"/>
                    <w:left w:val="single" w:sz="4" w:space="0" w:color="000000" w:themeColor="text1"/>
                    <w:bottom w:val="single" w:sz="4" w:space="0" w:color="000000" w:themeColor="text1"/>
                    <w:right w:val="single" w:sz="4" w:space="0" w:color="000000" w:themeColor="text1"/>
                  </w:tcBorders>
                  <w:tcMar>
                    <w:left w:w="49" w:type="dxa"/>
                    <w:right w:w="49" w:type="dxa"/>
                  </w:tcMar>
                </w:tcPr>
                <w:p w14:paraId="703E14C1" w14:textId="77777777" w:rsidR="00C87BE8" w:rsidRPr="00917160" w:rsidRDefault="00C87BE8" w:rsidP="00965033">
                  <w:pPr>
                    <w:ind w:left="819"/>
                    <w:jc w:val="right"/>
                    <w:rPr>
                      <w:rFonts w:ascii="ＭＳ 明朝" w:hAnsi="ＭＳ 明朝"/>
                      <w:sz w:val="20"/>
                    </w:rPr>
                  </w:pPr>
                </w:p>
              </w:tc>
              <w:tc>
                <w:tcPr>
                  <w:tcW w:w="1002" w:type="dxa"/>
                  <w:tcBorders>
                    <w:top w:val="single" w:sz="4" w:space="0" w:color="auto"/>
                    <w:left w:val="single" w:sz="4" w:space="0" w:color="000000" w:themeColor="text1"/>
                    <w:bottom w:val="single" w:sz="4" w:space="0" w:color="000000" w:themeColor="text1"/>
                    <w:right w:val="single" w:sz="4" w:space="0" w:color="000000" w:themeColor="text1"/>
                  </w:tcBorders>
                  <w:tcMar>
                    <w:left w:w="49" w:type="dxa"/>
                    <w:right w:w="49" w:type="dxa"/>
                  </w:tcMar>
                </w:tcPr>
                <w:p w14:paraId="18AF2455" w14:textId="77777777" w:rsidR="00C87BE8" w:rsidRPr="00917160" w:rsidRDefault="00C87BE8" w:rsidP="00965033">
                  <w:pPr>
                    <w:ind w:left="819"/>
                    <w:jc w:val="right"/>
                    <w:rPr>
                      <w:rFonts w:ascii="ＭＳ 明朝" w:hAnsi="ＭＳ 明朝"/>
                      <w:sz w:val="20"/>
                    </w:rPr>
                  </w:pPr>
                </w:p>
              </w:tc>
              <w:tc>
                <w:tcPr>
                  <w:tcW w:w="861" w:type="dxa"/>
                  <w:tcBorders>
                    <w:top w:val="single" w:sz="4" w:space="0" w:color="auto"/>
                    <w:left w:val="single" w:sz="4" w:space="0" w:color="000000" w:themeColor="text1"/>
                    <w:bottom w:val="single" w:sz="4" w:space="0" w:color="000000" w:themeColor="text1"/>
                    <w:right w:val="single" w:sz="4" w:space="0" w:color="000000" w:themeColor="text1"/>
                  </w:tcBorders>
                  <w:tcMar>
                    <w:left w:w="49" w:type="dxa"/>
                    <w:right w:w="49" w:type="dxa"/>
                  </w:tcMar>
                </w:tcPr>
                <w:p w14:paraId="12118841" w14:textId="77777777" w:rsidR="00C87BE8" w:rsidRPr="00917160" w:rsidRDefault="00C87BE8" w:rsidP="00965033">
                  <w:pPr>
                    <w:ind w:left="819"/>
                    <w:jc w:val="right"/>
                    <w:rPr>
                      <w:rFonts w:ascii="ＭＳ 明朝" w:hAnsi="ＭＳ 明朝"/>
                      <w:sz w:val="20"/>
                    </w:rPr>
                  </w:pPr>
                </w:p>
              </w:tc>
              <w:tc>
                <w:tcPr>
                  <w:tcW w:w="716" w:type="dxa"/>
                  <w:tcBorders>
                    <w:top w:val="single" w:sz="4" w:space="0" w:color="auto"/>
                    <w:left w:val="single" w:sz="4" w:space="0" w:color="000000" w:themeColor="text1"/>
                    <w:bottom w:val="single" w:sz="4" w:space="0" w:color="000000" w:themeColor="text1"/>
                    <w:right w:val="single" w:sz="4" w:space="0" w:color="000000" w:themeColor="text1"/>
                  </w:tcBorders>
                  <w:tcMar>
                    <w:left w:w="49" w:type="dxa"/>
                    <w:right w:w="49" w:type="dxa"/>
                  </w:tcMar>
                </w:tcPr>
                <w:p w14:paraId="45A4E201" w14:textId="77777777" w:rsidR="00C87BE8" w:rsidRPr="00917160" w:rsidRDefault="00C87BE8" w:rsidP="00965033">
                  <w:pPr>
                    <w:ind w:left="819"/>
                    <w:rPr>
                      <w:rFonts w:ascii="ＭＳ 明朝" w:hAnsi="ＭＳ 明朝"/>
                      <w:sz w:val="20"/>
                    </w:rPr>
                  </w:pPr>
                </w:p>
              </w:tc>
              <w:tc>
                <w:tcPr>
                  <w:tcW w:w="961" w:type="dxa"/>
                  <w:tcBorders>
                    <w:top w:val="single" w:sz="4" w:space="0" w:color="auto"/>
                    <w:left w:val="single" w:sz="4" w:space="0" w:color="000000" w:themeColor="text1"/>
                    <w:bottom w:val="single" w:sz="4" w:space="0" w:color="000000" w:themeColor="text1"/>
                    <w:right w:val="single" w:sz="4" w:space="0" w:color="000000" w:themeColor="text1"/>
                  </w:tcBorders>
                  <w:tcMar>
                    <w:left w:w="49" w:type="dxa"/>
                    <w:right w:w="49" w:type="dxa"/>
                  </w:tcMar>
                </w:tcPr>
                <w:p w14:paraId="617F29A3" w14:textId="77777777" w:rsidR="00C87BE8" w:rsidRPr="00917160" w:rsidRDefault="00C87BE8" w:rsidP="00965033">
                  <w:pPr>
                    <w:ind w:left="819"/>
                    <w:rPr>
                      <w:rFonts w:ascii="ＭＳ 明朝" w:hAnsi="ＭＳ 明朝"/>
                      <w:sz w:val="20"/>
                    </w:rPr>
                  </w:pPr>
                </w:p>
              </w:tc>
              <w:tc>
                <w:tcPr>
                  <w:tcW w:w="739" w:type="dxa"/>
                  <w:tcBorders>
                    <w:top w:val="single" w:sz="4" w:space="0" w:color="auto"/>
                    <w:left w:val="single" w:sz="4" w:space="0" w:color="000000" w:themeColor="text1"/>
                    <w:bottom w:val="single" w:sz="4" w:space="0" w:color="000000" w:themeColor="text1"/>
                    <w:right w:val="single" w:sz="4" w:space="0" w:color="000000" w:themeColor="text1"/>
                  </w:tcBorders>
                  <w:tcMar>
                    <w:left w:w="49" w:type="dxa"/>
                    <w:right w:w="49" w:type="dxa"/>
                  </w:tcMar>
                </w:tcPr>
                <w:p w14:paraId="666D33EB" w14:textId="77777777" w:rsidR="00C87BE8" w:rsidRPr="00917160" w:rsidRDefault="00C87BE8" w:rsidP="00965033">
                  <w:pPr>
                    <w:ind w:left="819"/>
                    <w:rPr>
                      <w:rFonts w:ascii="ＭＳ 明朝" w:hAnsi="ＭＳ 明朝"/>
                      <w:sz w:val="20"/>
                    </w:rPr>
                  </w:pPr>
                </w:p>
              </w:tc>
              <w:tc>
                <w:tcPr>
                  <w:tcW w:w="786" w:type="dxa"/>
                  <w:tcBorders>
                    <w:top w:val="single" w:sz="4" w:space="0" w:color="auto"/>
                    <w:left w:val="single" w:sz="4" w:space="0" w:color="000000" w:themeColor="text1"/>
                    <w:bottom w:val="single" w:sz="4" w:space="0" w:color="000000" w:themeColor="text1"/>
                    <w:right w:val="single" w:sz="4" w:space="0" w:color="000000" w:themeColor="text1"/>
                  </w:tcBorders>
                  <w:tcMar>
                    <w:left w:w="49" w:type="dxa"/>
                    <w:right w:w="49" w:type="dxa"/>
                  </w:tcMar>
                </w:tcPr>
                <w:p w14:paraId="066DB92F" w14:textId="77777777" w:rsidR="00C87BE8" w:rsidRPr="00917160" w:rsidRDefault="00C87BE8" w:rsidP="00965033">
                  <w:pPr>
                    <w:ind w:left="819"/>
                    <w:rPr>
                      <w:rFonts w:ascii="ＭＳ 明朝" w:hAnsi="ＭＳ 明朝"/>
                      <w:sz w:val="20"/>
                    </w:rPr>
                  </w:pPr>
                </w:p>
              </w:tc>
              <w:tc>
                <w:tcPr>
                  <w:tcW w:w="778" w:type="dxa"/>
                  <w:tcBorders>
                    <w:top w:val="single" w:sz="4" w:space="0" w:color="auto"/>
                    <w:left w:val="single" w:sz="4" w:space="0" w:color="000000" w:themeColor="text1"/>
                    <w:bottom w:val="single" w:sz="4" w:space="0" w:color="000000" w:themeColor="text1"/>
                    <w:right w:val="single" w:sz="4" w:space="0" w:color="000000" w:themeColor="text1"/>
                  </w:tcBorders>
                  <w:tcMar>
                    <w:left w:w="49" w:type="dxa"/>
                    <w:right w:w="49" w:type="dxa"/>
                  </w:tcMar>
                </w:tcPr>
                <w:p w14:paraId="3A65E863" w14:textId="77777777" w:rsidR="00C87BE8" w:rsidRPr="00917160" w:rsidRDefault="00C87BE8" w:rsidP="00965033">
                  <w:pPr>
                    <w:ind w:left="819"/>
                    <w:rPr>
                      <w:rFonts w:ascii="ＭＳ 明朝" w:hAnsi="ＭＳ 明朝"/>
                      <w:sz w:val="20"/>
                    </w:rPr>
                  </w:pPr>
                </w:p>
              </w:tc>
            </w:tr>
            <w:tr w:rsidR="00B65462" w:rsidRPr="00917160" w14:paraId="357E7A16" w14:textId="77777777" w:rsidTr="007E487C">
              <w:trPr>
                <w:trHeight w:val="70"/>
                <w:jc w:val="center"/>
              </w:trPr>
              <w:tc>
                <w:tcPr>
                  <w:tcW w:w="1081" w:type="dxa"/>
                  <w:vMerge w:val="restart"/>
                  <w:tcBorders>
                    <w:top w:val="single" w:sz="4" w:space="0" w:color="000000" w:themeColor="text1"/>
                    <w:left w:val="single" w:sz="4" w:space="0" w:color="auto"/>
                    <w:bottom w:val="nil"/>
                    <w:right w:val="single" w:sz="4" w:space="0" w:color="000000" w:themeColor="text1"/>
                  </w:tcBorders>
                  <w:tcMar>
                    <w:left w:w="49" w:type="dxa"/>
                    <w:right w:w="49" w:type="dxa"/>
                  </w:tcMar>
                </w:tcPr>
                <w:p w14:paraId="3CE73DDF" w14:textId="77777777" w:rsidR="00C87BE8" w:rsidRPr="00917160" w:rsidRDefault="00C87BE8" w:rsidP="006B7AB9">
                  <w:pPr>
                    <w:suppressAutoHyphens/>
                    <w:spacing w:line="320" w:lineRule="exact"/>
                    <w:ind w:left="819"/>
                    <w:jc w:val="left"/>
                    <w:rPr>
                      <w:rFonts w:ascii="ＭＳ 明朝" w:hAnsi="ＭＳ 明朝"/>
                      <w:sz w:val="20"/>
                    </w:rPr>
                  </w:pPr>
                </w:p>
              </w:tc>
              <w:tc>
                <w:tcPr>
                  <w:tcW w:w="99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0E3D7725" w14:textId="77777777" w:rsidR="00C87BE8" w:rsidRPr="00917160" w:rsidRDefault="00C87BE8" w:rsidP="00965033">
                  <w:pPr>
                    <w:ind w:left="819"/>
                    <w:jc w:val="left"/>
                    <w:rPr>
                      <w:rFonts w:ascii="ＭＳ 明朝" w:hAnsi="ＭＳ 明朝"/>
                      <w:sz w:val="20"/>
                    </w:rPr>
                  </w:pPr>
                </w:p>
              </w:tc>
              <w:tc>
                <w:tcPr>
                  <w:tcW w:w="1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671085D4" w14:textId="77777777" w:rsidR="00C87BE8" w:rsidRPr="00917160" w:rsidRDefault="00C87BE8" w:rsidP="00965033">
                  <w:pPr>
                    <w:ind w:left="819"/>
                    <w:rPr>
                      <w:rFonts w:ascii="ＭＳ 明朝" w:hAnsi="ＭＳ 明朝"/>
                      <w:sz w:val="20"/>
                    </w:rPr>
                  </w:pPr>
                </w:p>
              </w:tc>
              <w:tc>
                <w:tcPr>
                  <w:tcW w:w="101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7FEB097A" w14:textId="77777777" w:rsidR="00C87BE8" w:rsidRPr="00917160" w:rsidRDefault="00C87BE8" w:rsidP="00965033">
                  <w:pPr>
                    <w:ind w:left="819"/>
                    <w:rPr>
                      <w:rFonts w:ascii="ＭＳ 明朝" w:hAnsi="ＭＳ 明朝"/>
                      <w:sz w:val="20"/>
                    </w:rPr>
                  </w:pPr>
                </w:p>
              </w:tc>
              <w:tc>
                <w:tcPr>
                  <w:tcW w:w="88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76D789FF" w14:textId="77777777" w:rsidR="00C87BE8" w:rsidRPr="00917160" w:rsidRDefault="00C87BE8" w:rsidP="00965033">
                  <w:pPr>
                    <w:ind w:left="819"/>
                    <w:rPr>
                      <w:rFonts w:ascii="ＭＳ 明朝" w:hAnsi="ＭＳ 明朝"/>
                      <w:sz w:val="20"/>
                    </w:rPr>
                  </w:pPr>
                </w:p>
              </w:tc>
              <w:tc>
                <w:tcPr>
                  <w:tcW w:w="100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45D6056E" w14:textId="77777777" w:rsidR="00C87BE8" w:rsidRPr="00917160" w:rsidRDefault="00C87BE8" w:rsidP="00965033">
                  <w:pPr>
                    <w:ind w:left="819"/>
                    <w:rPr>
                      <w:rFonts w:ascii="ＭＳ 明朝" w:hAnsi="ＭＳ 明朝"/>
                      <w:sz w:val="20"/>
                    </w:rPr>
                  </w:pPr>
                </w:p>
              </w:tc>
              <w:tc>
                <w:tcPr>
                  <w:tcW w:w="72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E9B284D" w14:textId="77777777" w:rsidR="00C87BE8" w:rsidRPr="00917160" w:rsidRDefault="00C87BE8" w:rsidP="00965033">
                  <w:pPr>
                    <w:ind w:left="819"/>
                    <w:rPr>
                      <w:rFonts w:ascii="ＭＳ 明朝" w:hAnsi="ＭＳ 明朝"/>
                      <w:sz w:val="20"/>
                    </w:rPr>
                  </w:pPr>
                </w:p>
              </w:tc>
              <w:tc>
                <w:tcPr>
                  <w:tcW w:w="72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6165D58E" w14:textId="77777777" w:rsidR="00C87BE8" w:rsidRPr="00917160" w:rsidRDefault="00C87BE8" w:rsidP="00965033">
                  <w:pPr>
                    <w:ind w:left="819"/>
                    <w:rPr>
                      <w:rFonts w:ascii="ＭＳ 明朝" w:hAnsi="ＭＳ 明朝"/>
                      <w:sz w:val="20"/>
                    </w:rPr>
                  </w:pPr>
                </w:p>
              </w:tc>
              <w:tc>
                <w:tcPr>
                  <w:tcW w:w="1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1ABEA2A6" w14:textId="77777777" w:rsidR="00C87BE8" w:rsidRPr="00917160" w:rsidRDefault="00C87BE8" w:rsidP="00965033">
                  <w:pPr>
                    <w:ind w:left="819"/>
                    <w:jc w:val="right"/>
                    <w:rPr>
                      <w:rFonts w:ascii="ＭＳ 明朝" w:hAnsi="ＭＳ 明朝"/>
                      <w:sz w:val="20"/>
                    </w:rPr>
                  </w:pPr>
                </w:p>
              </w:tc>
              <w:tc>
                <w:tcPr>
                  <w:tcW w:w="9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1E7269A9" w14:textId="77777777" w:rsidR="00C87BE8" w:rsidRPr="00917160" w:rsidRDefault="00C87BE8" w:rsidP="00965033">
                  <w:pPr>
                    <w:ind w:left="819"/>
                    <w:jc w:val="right"/>
                    <w:rPr>
                      <w:rFonts w:ascii="ＭＳ 明朝" w:hAnsi="ＭＳ 明朝"/>
                      <w:sz w:val="20"/>
                    </w:rPr>
                  </w:pPr>
                </w:p>
              </w:tc>
              <w:tc>
                <w:tcPr>
                  <w:tcW w:w="100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264C4A71" w14:textId="77777777" w:rsidR="00C87BE8" w:rsidRPr="00917160" w:rsidRDefault="00C87BE8" w:rsidP="00965033">
                  <w:pPr>
                    <w:ind w:left="819"/>
                    <w:jc w:val="right"/>
                    <w:rPr>
                      <w:rFonts w:ascii="ＭＳ 明朝" w:hAnsi="ＭＳ 明朝"/>
                      <w:sz w:val="20"/>
                    </w:rPr>
                  </w:pPr>
                </w:p>
              </w:tc>
              <w:tc>
                <w:tcPr>
                  <w:tcW w:w="86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57D0A6EB" w14:textId="77777777" w:rsidR="00C87BE8" w:rsidRPr="00917160" w:rsidRDefault="00C87BE8" w:rsidP="00965033">
                  <w:pPr>
                    <w:ind w:left="819"/>
                    <w:jc w:val="right"/>
                    <w:rPr>
                      <w:rFonts w:ascii="ＭＳ 明朝" w:hAnsi="ＭＳ 明朝"/>
                      <w:sz w:val="20"/>
                    </w:rPr>
                  </w:pPr>
                </w:p>
              </w:tc>
              <w:tc>
                <w:tcPr>
                  <w:tcW w:w="71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7AA0655A" w14:textId="77777777" w:rsidR="00C87BE8" w:rsidRPr="00917160" w:rsidRDefault="00C87BE8" w:rsidP="00965033">
                  <w:pPr>
                    <w:ind w:left="819"/>
                    <w:rPr>
                      <w:rFonts w:ascii="ＭＳ 明朝" w:hAnsi="ＭＳ 明朝"/>
                      <w:sz w:val="20"/>
                    </w:rPr>
                  </w:pPr>
                </w:p>
              </w:tc>
              <w:tc>
                <w:tcPr>
                  <w:tcW w:w="96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765D21AE" w14:textId="77777777" w:rsidR="00C87BE8" w:rsidRPr="00917160" w:rsidRDefault="00C87BE8" w:rsidP="00965033">
                  <w:pPr>
                    <w:ind w:left="819"/>
                    <w:rPr>
                      <w:rFonts w:ascii="ＭＳ 明朝" w:hAnsi="ＭＳ 明朝"/>
                      <w:sz w:val="20"/>
                    </w:rPr>
                  </w:pPr>
                </w:p>
              </w:tc>
              <w:tc>
                <w:tcPr>
                  <w:tcW w:w="73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6DE2174E" w14:textId="77777777" w:rsidR="00C87BE8" w:rsidRPr="00917160" w:rsidRDefault="00C87BE8" w:rsidP="00965033">
                  <w:pPr>
                    <w:ind w:left="819"/>
                    <w:rPr>
                      <w:rFonts w:ascii="ＭＳ 明朝" w:hAnsi="ＭＳ 明朝"/>
                      <w:sz w:val="20"/>
                    </w:rPr>
                  </w:pPr>
                </w:p>
              </w:tc>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15A4F85C" w14:textId="77777777" w:rsidR="00C87BE8" w:rsidRPr="00917160" w:rsidRDefault="00C87BE8" w:rsidP="00965033">
                  <w:pPr>
                    <w:ind w:left="819"/>
                    <w:rPr>
                      <w:rFonts w:ascii="ＭＳ 明朝" w:hAnsi="ＭＳ 明朝"/>
                      <w:sz w:val="20"/>
                    </w:rPr>
                  </w:pPr>
                </w:p>
              </w:tc>
              <w:tc>
                <w:tcPr>
                  <w:tcW w:w="77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74D89FFC" w14:textId="77777777" w:rsidR="00C87BE8" w:rsidRPr="00917160" w:rsidRDefault="00C87BE8" w:rsidP="00965033">
                  <w:pPr>
                    <w:ind w:left="819"/>
                    <w:rPr>
                      <w:rFonts w:ascii="ＭＳ 明朝" w:hAnsi="ＭＳ 明朝"/>
                      <w:sz w:val="20"/>
                    </w:rPr>
                  </w:pPr>
                </w:p>
              </w:tc>
            </w:tr>
            <w:tr w:rsidR="00C87BE8" w:rsidRPr="00917160" w14:paraId="76345156" w14:textId="77777777" w:rsidTr="00B05445">
              <w:trPr>
                <w:trHeight w:val="70"/>
                <w:jc w:val="center"/>
              </w:trPr>
              <w:tc>
                <w:tcPr>
                  <w:tcW w:w="1081" w:type="dxa"/>
                  <w:vMerge/>
                  <w:tcBorders>
                    <w:left w:val="single" w:sz="4" w:space="0" w:color="auto"/>
                  </w:tcBorders>
                  <w:tcMar>
                    <w:left w:w="49" w:type="dxa"/>
                    <w:right w:w="49" w:type="dxa"/>
                  </w:tcMar>
                </w:tcPr>
                <w:p w14:paraId="501E7B6D" w14:textId="77777777" w:rsidR="00C87BE8" w:rsidRPr="00917160" w:rsidRDefault="00C87BE8" w:rsidP="00965033">
                  <w:pPr>
                    <w:spacing w:line="320" w:lineRule="exact"/>
                    <w:ind w:left="819"/>
                    <w:jc w:val="left"/>
                    <w:rPr>
                      <w:rFonts w:ascii="ＭＳ 明朝" w:hAnsi="ＭＳ 明朝"/>
                      <w:sz w:val="20"/>
                    </w:rPr>
                  </w:pPr>
                </w:p>
              </w:tc>
              <w:tc>
                <w:tcPr>
                  <w:tcW w:w="99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C71F1D8" w14:textId="77777777" w:rsidR="00C87BE8" w:rsidRPr="00917160" w:rsidRDefault="00C87BE8" w:rsidP="00965033">
                  <w:pPr>
                    <w:ind w:left="819"/>
                    <w:jc w:val="left"/>
                    <w:rPr>
                      <w:rFonts w:ascii="ＭＳ 明朝" w:hAnsi="ＭＳ 明朝"/>
                      <w:sz w:val="20"/>
                    </w:rPr>
                  </w:pPr>
                </w:p>
              </w:tc>
              <w:tc>
                <w:tcPr>
                  <w:tcW w:w="1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7A57BEDC" w14:textId="77777777" w:rsidR="00C87BE8" w:rsidRPr="00917160" w:rsidRDefault="00C87BE8" w:rsidP="00965033">
                  <w:pPr>
                    <w:ind w:left="819"/>
                    <w:rPr>
                      <w:rFonts w:ascii="ＭＳ 明朝" w:hAnsi="ＭＳ 明朝"/>
                      <w:sz w:val="20"/>
                    </w:rPr>
                  </w:pPr>
                </w:p>
              </w:tc>
              <w:tc>
                <w:tcPr>
                  <w:tcW w:w="101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1342047F" w14:textId="77777777" w:rsidR="00C87BE8" w:rsidRPr="00917160" w:rsidRDefault="00C87BE8" w:rsidP="00965033">
                  <w:pPr>
                    <w:ind w:left="819"/>
                    <w:rPr>
                      <w:rFonts w:ascii="ＭＳ 明朝" w:hAnsi="ＭＳ 明朝"/>
                      <w:sz w:val="20"/>
                    </w:rPr>
                  </w:pPr>
                </w:p>
              </w:tc>
              <w:tc>
                <w:tcPr>
                  <w:tcW w:w="88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66B3384D" w14:textId="77777777" w:rsidR="00C87BE8" w:rsidRPr="00917160" w:rsidRDefault="00C87BE8" w:rsidP="00965033">
                  <w:pPr>
                    <w:ind w:left="819"/>
                    <w:rPr>
                      <w:rFonts w:ascii="ＭＳ 明朝" w:hAnsi="ＭＳ 明朝"/>
                      <w:sz w:val="20"/>
                    </w:rPr>
                  </w:pPr>
                </w:p>
              </w:tc>
              <w:tc>
                <w:tcPr>
                  <w:tcW w:w="100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0483DCB6" w14:textId="77777777" w:rsidR="00C87BE8" w:rsidRPr="00917160" w:rsidRDefault="00C87BE8" w:rsidP="00965033">
                  <w:pPr>
                    <w:ind w:left="819"/>
                    <w:rPr>
                      <w:rFonts w:ascii="ＭＳ 明朝" w:hAnsi="ＭＳ 明朝"/>
                      <w:sz w:val="20"/>
                    </w:rPr>
                  </w:pPr>
                </w:p>
              </w:tc>
              <w:tc>
                <w:tcPr>
                  <w:tcW w:w="72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51B6D376" w14:textId="77777777" w:rsidR="00C87BE8" w:rsidRPr="00917160" w:rsidRDefault="00C87BE8" w:rsidP="00965033">
                  <w:pPr>
                    <w:ind w:left="819"/>
                    <w:rPr>
                      <w:rFonts w:ascii="ＭＳ 明朝" w:hAnsi="ＭＳ 明朝"/>
                      <w:sz w:val="20"/>
                    </w:rPr>
                  </w:pPr>
                </w:p>
              </w:tc>
              <w:tc>
                <w:tcPr>
                  <w:tcW w:w="72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6DDB292F" w14:textId="77777777" w:rsidR="00C87BE8" w:rsidRPr="00917160" w:rsidRDefault="00C87BE8" w:rsidP="00965033">
                  <w:pPr>
                    <w:ind w:left="819"/>
                    <w:rPr>
                      <w:rFonts w:ascii="ＭＳ 明朝" w:hAnsi="ＭＳ 明朝"/>
                      <w:sz w:val="20"/>
                    </w:rPr>
                  </w:pPr>
                </w:p>
              </w:tc>
              <w:tc>
                <w:tcPr>
                  <w:tcW w:w="1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0BC7EFAE" w14:textId="77777777" w:rsidR="00C87BE8" w:rsidRPr="00917160" w:rsidRDefault="00C87BE8" w:rsidP="00965033">
                  <w:pPr>
                    <w:ind w:left="819"/>
                    <w:jc w:val="right"/>
                    <w:rPr>
                      <w:rFonts w:ascii="ＭＳ 明朝" w:hAnsi="ＭＳ 明朝"/>
                      <w:sz w:val="20"/>
                    </w:rPr>
                  </w:pPr>
                </w:p>
              </w:tc>
              <w:tc>
                <w:tcPr>
                  <w:tcW w:w="9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1042A694" w14:textId="77777777" w:rsidR="00C87BE8" w:rsidRPr="00917160" w:rsidRDefault="00C87BE8" w:rsidP="00965033">
                  <w:pPr>
                    <w:ind w:left="819"/>
                    <w:jc w:val="right"/>
                    <w:rPr>
                      <w:rFonts w:ascii="ＭＳ 明朝" w:hAnsi="ＭＳ 明朝"/>
                      <w:sz w:val="20"/>
                    </w:rPr>
                  </w:pPr>
                </w:p>
              </w:tc>
              <w:tc>
                <w:tcPr>
                  <w:tcW w:w="100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67FD305D" w14:textId="77777777" w:rsidR="00C87BE8" w:rsidRPr="00917160" w:rsidRDefault="00C87BE8" w:rsidP="00965033">
                  <w:pPr>
                    <w:ind w:left="819"/>
                    <w:jc w:val="right"/>
                    <w:rPr>
                      <w:rFonts w:ascii="ＭＳ 明朝" w:hAnsi="ＭＳ 明朝"/>
                      <w:sz w:val="20"/>
                    </w:rPr>
                  </w:pPr>
                </w:p>
              </w:tc>
              <w:tc>
                <w:tcPr>
                  <w:tcW w:w="86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77354D41" w14:textId="77777777" w:rsidR="00C87BE8" w:rsidRPr="00917160" w:rsidRDefault="00C87BE8" w:rsidP="00965033">
                  <w:pPr>
                    <w:ind w:left="819"/>
                    <w:jc w:val="right"/>
                    <w:rPr>
                      <w:rFonts w:ascii="ＭＳ 明朝" w:hAnsi="ＭＳ 明朝"/>
                      <w:sz w:val="20"/>
                    </w:rPr>
                  </w:pPr>
                </w:p>
              </w:tc>
              <w:tc>
                <w:tcPr>
                  <w:tcW w:w="71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52E19EEA" w14:textId="77777777" w:rsidR="00C87BE8" w:rsidRPr="00917160" w:rsidRDefault="00C87BE8" w:rsidP="00965033">
                  <w:pPr>
                    <w:ind w:left="819"/>
                    <w:rPr>
                      <w:rFonts w:ascii="ＭＳ 明朝" w:hAnsi="ＭＳ 明朝"/>
                      <w:sz w:val="20"/>
                    </w:rPr>
                  </w:pPr>
                </w:p>
              </w:tc>
              <w:tc>
                <w:tcPr>
                  <w:tcW w:w="96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49A4ADB" w14:textId="77777777" w:rsidR="00C87BE8" w:rsidRPr="00917160" w:rsidRDefault="00C87BE8" w:rsidP="00965033">
                  <w:pPr>
                    <w:ind w:left="819"/>
                    <w:rPr>
                      <w:rFonts w:ascii="ＭＳ 明朝" w:hAnsi="ＭＳ 明朝"/>
                      <w:sz w:val="20"/>
                    </w:rPr>
                  </w:pPr>
                </w:p>
              </w:tc>
              <w:tc>
                <w:tcPr>
                  <w:tcW w:w="73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1E3670DA" w14:textId="77777777" w:rsidR="00C87BE8" w:rsidRPr="00917160" w:rsidRDefault="00C87BE8" w:rsidP="00965033">
                  <w:pPr>
                    <w:ind w:left="819"/>
                    <w:rPr>
                      <w:rFonts w:ascii="ＭＳ 明朝" w:hAnsi="ＭＳ 明朝"/>
                      <w:sz w:val="20"/>
                    </w:rPr>
                  </w:pPr>
                </w:p>
              </w:tc>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29942500" w14:textId="77777777" w:rsidR="00C87BE8" w:rsidRPr="00917160" w:rsidRDefault="00C87BE8" w:rsidP="00965033">
                  <w:pPr>
                    <w:ind w:left="819"/>
                    <w:rPr>
                      <w:rFonts w:ascii="ＭＳ 明朝" w:hAnsi="ＭＳ 明朝"/>
                      <w:sz w:val="20"/>
                    </w:rPr>
                  </w:pPr>
                </w:p>
              </w:tc>
              <w:tc>
                <w:tcPr>
                  <w:tcW w:w="77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35C479E" w14:textId="77777777" w:rsidR="00C87BE8" w:rsidRPr="00917160" w:rsidRDefault="00C87BE8" w:rsidP="00965033">
                  <w:pPr>
                    <w:ind w:left="819"/>
                    <w:rPr>
                      <w:rFonts w:ascii="ＭＳ 明朝" w:hAnsi="ＭＳ 明朝"/>
                      <w:sz w:val="20"/>
                    </w:rPr>
                  </w:pPr>
                </w:p>
              </w:tc>
            </w:tr>
            <w:tr w:rsidR="00C87BE8" w:rsidRPr="00917160" w14:paraId="37C6C0CD" w14:textId="77777777" w:rsidTr="00B05445">
              <w:trPr>
                <w:trHeight w:val="200"/>
                <w:jc w:val="center"/>
              </w:trPr>
              <w:tc>
                <w:tcPr>
                  <w:tcW w:w="1081" w:type="dxa"/>
                  <w:vMerge/>
                  <w:tcBorders>
                    <w:left w:val="single" w:sz="4" w:space="0" w:color="auto"/>
                  </w:tcBorders>
                  <w:tcMar>
                    <w:left w:w="49" w:type="dxa"/>
                    <w:right w:w="49" w:type="dxa"/>
                  </w:tcMar>
                </w:tcPr>
                <w:p w14:paraId="50214162" w14:textId="77777777" w:rsidR="00C87BE8" w:rsidRPr="00917160" w:rsidRDefault="00C87BE8" w:rsidP="00965033">
                  <w:pPr>
                    <w:spacing w:line="320" w:lineRule="exact"/>
                    <w:ind w:left="819"/>
                    <w:jc w:val="left"/>
                    <w:rPr>
                      <w:rFonts w:ascii="ＭＳ 明朝" w:hAnsi="ＭＳ 明朝"/>
                      <w:sz w:val="20"/>
                    </w:rPr>
                  </w:pPr>
                </w:p>
              </w:tc>
              <w:tc>
                <w:tcPr>
                  <w:tcW w:w="99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26D6313B" w14:textId="77777777" w:rsidR="00C87BE8" w:rsidRPr="00917160" w:rsidRDefault="00C87BE8" w:rsidP="00965033">
                  <w:pPr>
                    <w:ind w:left="819"/>
                    <w:jc w:val="left"/>
                    <w:rPr>
                      <w:rFonts w:ascii="ＭＳ 明朝" w:hAnsi="ＭＳ 明朝"/>
                      <w:sz w:val="20"/>
                    </w:rPr>
                  </w:pPr>
                </w:p>
              </w:tc>
              <w:tc>
                <w:tcPr>
                  <w:tcW w:w="1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022B7C1B" w14:textId="77777777" w:rsidR="00C87BE8" w:rsidRPr="00917160" w:rsidRDefault="00C87BE8" w:rsidP="00965033">
                  <w:pPr>
                    <w:ind w:left="819"/>
                    <w:rPr>
                      <w:rFonts w:ascii="ＭＳ 明朝" w:hAnsi="ＭＳ 明朝"/>
                      <w:sz w:val="20"/>
                    </w:rPr>
                  </w:pPr>
                </w:p>
              </w:tc>
              <w:tc>
                <w:tcPr>
                  <w:tcW w:w="101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5944B8DA" w14:textId="77777777" w:rsidR="00C87BE8" w:rsidRPr="00917160" w:rsidRDefault="00C87BE8" w:rsidP="00965033">
                  <w:pPr>
                    <w:ind w:left="819"/>
                    <w:rPr>
                      <w:rFonts w:ascii="ＭＳ 明朝" w:hAnsi="ＭＳ 明朝"/>
                      <w:sz w:val="20"/>
                    </w:rPr>
                  </w:pPr>
                </w:p>
              </w:tc>
              <w:tc>
                <w:tcPr>
                  <w:tcW w:w="88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C746102" w14:textId="77777777" w:rsidR="00C87BE8" w:rsidRPr="00917160" w:rsidRDefault="00C87BE8" w:rsidP="00965033">
                  <w:pPr>
                    <w:ind w:left="819"/>
                    <w:rPr>
                      <w:rFonts w:ascii="ＭＳ 明朝" w:hAnsi="ＭＳ 明朝"/>
                      <w:sz w:val="20"/>
                    </w:rPr>
                  </w:pPr>
                </w:p>
              </w:tc>
              <w:tc>
                <w:tcPr>
                  <w:tcW w:w="100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57BA6417" w14:textId="77777777" w:rsidR="00C87BE8" w:rsidRPr="00917160" w:rsidRDefault="00C87BE8" w:rsidP="00965033">
                  <w:pPr>
                    <w:ind w:left="819"/>
                    <w:rPr>
                      <w:rFonts w:ascii="ＭＳ 明朝" w:hAnsi="ＭＳ 明朝"/>
                      <w:sz w:val="20"/>
                    </w:rPr>
                  </w:pPr>
                </w:p>
              </w:tc>
              <w:tc>
                <w:tcPr>
                  <w:tcW w:w="72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249EA272" w14:textId="77777777" w:rsidR="00C87BE8" w:rsidRPr="00917160" w:rsidRDefault="00C87BE8" w:rsidP="00965033">
                  <w:pPr>
                    <w:ind w:left="819"/>
                    <w:rPr>
                      <w:rFonts w:ascii="ＭＳ 明朝" w:hAnsi="ＭＳ 明朝"/>
                      <w:sz w:val="20"/>
                    </w:rPr>
                  </w:pPr>
                </w:p>
              </w:tc>
              <w:tc>
                <w:tcPr>
                  <w:tcW w:w="72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74CAABF4" w14:textId="77777777" w:rsidR="00C87BE8" w:rsidRPr="00917160" w:rsidRDefault="00C87BE8" w:rsidP="00965033">
                  <w:pPr>
                    <w:ind w:left="819"/>
                    <w:rPr>
                      <w:rFonts w:ascii="ＭＳ 明朝" w:hAnsi="ＭＳ 明朝"/>
                      <w:sz w:val="20"/>
                    </w:rPr>
                  </w:pPr>
                </w:p>
              </w:tc>
              <w:tc>
                <w:tcPr>
                  <w:tcW w:w="1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1E33A6DB" w14:textId="77777777" w:rsidR="00C87BE8" w:rsidRPr="00917160" w:rsidRDefault="00C87BE8" w:rsidP="00965033">
                  <w:pPr>
                    <w:ind w:left="819"/>
                    <w:jc w:val="right"/>
                    <w:rPr>
                      <w:rFonts w:ascii="ＭＳ 明朝" w:hAnsi="ＭＳ 明朝"/>
                      <w:sz w:val="20"/>
                    </w:rPr>
                  </w:pPr>
                </w:p>
              </w:tc>
              <w:tc>
                <w:tcPr>
                  <w:tcW w:w="9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E94D2BC" w14:textId="77777777" w:rsidR="00C87BE8" w:rsidRPr="00917160" w:rsidRDefault="00C87BE8" w:rsidP="00965033">
                  <w:pPr>
                    <w:ind w:left="819"/>
                    <w:jc w:val="right"/>
                    <w:rPr>
                      <w:rFonts w:ascii="ＭＳ 明朝" w:hAnsi="ＭＳ 明朝"/>
                      <w:sz w:val="20"/>
                    </w:rPr>
                  </w:pPr>
                </w:p>
              </w:tc>
              <w:tc>
                <w:tcPr>
                  <w:tcW w:w="100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6E655275" w14:textId="77777777" w:rsidR="00C87BE8" w:rsidRPr="00917160" w:rsidRDefault="00C87BE8" w:rsidP="00965033">
                  <w:pPr>
                    <w:ind w:left="819"/>
                    <w:jc w:val="right"/>
                    <w:rPr>
                      <w:rFonts w:ascii="ＭＳ 明朝" w:hAnsi="ＭＳ 明朝"/>
                      <w:sz w:val="20"/>
                    </w:rPr>
                  </w:pPr>
                </w:p>
              </w:tc>
              <w:tc>
                <w:tcPr>
                  <w:tcW w:w="86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40193C61" w14:textId="77777777" w:rsidR="00C87BE8" w:rsidRPr="00917160" w:rsidRDefault="00C87BE8" w:rsidP="00965033">
                  <w:pPr>
                    <w:ind w:left="819"/>
                    <w:jc w:val="right"/>
                    <w:rPr>
                      <w:rFonts w:ascii="ＭＳ 明朝" w:hAnsi="ＭＳ 明朝"/>
                      <w:sz w:val="20"/>
                    </w:rPr>
                  </w:pPr>
                </w:p>
              </w:tc>
              <w:tc>
                <w:tcPr>
                  <w:tcW w:w="71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232E220B" w14:textId="77777777" w:rsidR="00C87BE8" w:rsidRPr="00917160" w:rsidRDefault="00C87BE8" w:rsidP="00965033">
                  <w:pPr>
                    <w:ind w:left="819"/>
                    <w:rPr>
                      <w:rFonts w:ascii="ＭＳ 明朝" w:hAnsi="ＭＳ 明朝"/>
                      <w:sz w:val="20"/>
                    </w:rPr>
                  </w:pPr>
                </w:p>
              </w:tc>
              <w:tc>
                <w:tcPr>
                  <w:tcW w:w="96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BDCBA71" w14:textId="77777777" w:rsidR="00C87BE8" w:rsidRPr="00917160" w:rsidRDefault="00C87BE8" w:rsidP="00965033">
                  <w:pPr>
                    <w:ind w:left="819"/>
                    <w:rPr>
                      <w:rFonts w:ascii="ＭＳ 明朝" w:hAnsi="ＭＳ 明朝"/>
                      <w:sz w:val="20"/>
                    </w:rPr>
                  </w:pPr>
                </w:p>
              </w:tc>
              <w:tc>
                <w:tcPr>
                  <w:tcW w:w="73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1DE94E9B" w14:textId="77777777" w:rsidR="00C87BE8" w:rsidRPr="00917160" w:rsidRDefault="00C87BE8" w:rsidP="00965033">
                  <w:pPr>
                    <w:ind w:left="819"/>
                    <w:rPr>
                      <w:rFonts w:ascii="ＭＳ 明朝" w:hAnsi="ＭＳ 明朝"/>
                      <w:sz w:val="20"/>
                    </w:rPr>
                  </w:pPr>
                </w:p>
              </w:tc>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1A7943B6" w14:textId="77777777" w:rsidR="00C87BE8" w:rsidRPr="00917160" w:rsidRDefault="00C87BE8" w:rsidP="00965033">
                  <w:pPr>
                    <w:ind w:left="819"/>
                    <w:rPr>
                      <w:rFonts w:ascii="ＭＳ 明朝" w:hAnsi="ＭＳ 明朝"/>
                      <w:sz w:val="20"/>
                    </w:rPr>
                  </w:pPr>
                </w:p>
              </w:tc>
              <w:tc>
                <w:tcPr>
                  <w:tcW w:w="77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92767D2" w14:textId="77777777" w:rsidR="00C87BE8" w:rsidRPr="00917160" w:rsidRDefault="00C87BE8" w:rsidP="00965033">
                  <w:pPr>
                    <w:ind w:left="819"/>
                    <w:rPr>
                      <w:rFonts w:ascii="ＭＳ 明朝" w:hAnsi="ＭＳ 明朝"/>
                      <w:sz w:val="20"/>
                    </w:rPr>
                  </w:pPr>
                </w:p>
              </w:tc>
            </w:tr>
            <w:tr w:rsidR="00C87BE8" w:rsidRPr="00917160" w14:paraId="5F09FCAD" w14:textId="77777777" w:rsidTr="00B05445">
              <w:trPr>
                <w:trHeight w:val="70"/>
                <w:jc w:val="center"/>
              </w:trPr>
              <w:tc>
                <w:tcPr>
                  <w:tcW w:w="1081" w:type="dxa"/>
                  <w:vMerge/>
                  <w:tcBorders>
                    <w:left w:val="single" w:sz="4" w:space="0" w:color="auto"/>
                  </w:tcBorders>
                  <w:tcMar>
                    <w:left w:w="49" w:type="dxa"/>
                    <w:right w:w="49" w:type="dxa"/>
                  </w:tcMar>
                </w:tcPr>
                <w:p w14:paraId="5EDF4652" w14:textId="77777777" w:rsidR="00C87BE8" w:rsidRPr="00917160" w:rsidRDefault="00C87BE8" w:rsidP="00965033">
                  <w:pPr>
                    <w:spacing w:line="320" w:lineRule="exact"/>
                    <w:ind w:left="819"/>
                    <w:jc w:val="left"/>
                    <w:rPr>
                      <w:rFonts w:ascii="ＭＳ 明朝" w:hAnsi="ＭＳ 明朝"/>
                      <w:sz w:val="20"/>
                    </w:rPr>
                  </w:pPr>
                </w:p>
              </w:tc>
              <w:tc>
                <w:tcPr>
                  <w:tcW w:w="99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699AD6D" w14:textId="77777777" w:rsidR="00C87BE8" w:rsidRPr="00917160" w:rsidRDefault="00C87BE8" w:rsidP="006B7AB9">
                  <w:pPr>
                    <w:suppressAutoHyphens/>
                    <w:spacing w:line="320" w:lineRule="exact"/>
                    <w:ind w:left="179"/>
                    <w:jc w:val="center"/>
                    <w:rPr>
                      <w:rFonts w:ascii="ＭＳ 明朝" w:hAnsi="ＭＳ 明朝"/>
                      <w:sz w:val="20"/>
                    </w:rPr>
                  </w:pPr>
                  <w:r w:rsidRPr="00917160">
                    <w:rPr>
                      <w:rFonts w:ascii="ＭＳ 明朝" w:hAnsi="ＭＳ 明朝"/>
                      <w:sz w:val="20"/>
                    </w:rPr>
                    <w:t>計</w:t>
                  </w:r>
                </w:p>
              </w:tc>
              <w:tc>
                <w:tcPr>
                  <w:tcW w:w="1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409F0F2E" w14:textId="77777777" w:rsidR="00C87BE8" w:rsidRPr="00917160" w:rsidRDefault="00C87BE8" w:rsidP="00965033">
                  <w:pPr>
                    <w:ind w:left="819"/>
                    <w:rPr>
                      <w:rFonts w:ascii="ＭＳ 明朝" w:hAnsi="ＭＳ 明朝"/>
                      <w:sz w:val="20"/>
                    </w:rPr>
                  </w:pPr>
                </w:p>
              </w:tc>
              <w:tc>
                <w:tcPr>
                  <w:tcW w:w="101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11636B9" w14:textId="77777777" w:rsidR="00C87BE8" w:rsidRPr="00917160" w:rsidRDefault="00C87BE8" w:rsidP="00965033">
                  <w:pPr>
                    <w:ind w:left="819"/>
                    <w:rPr>
                      <w:rFonts w:ascii="ＭＳ 明朝" w:hAnsi="ＭＳ 明朝"/>
                      <w:sz w:val="20"/>
                    </w:rPr>
                  </w:pPr>
                </w:p>
              </w:tc>
              <w:tc>
                <w:tcPr>
                  <w:tcW w:w="88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C3E16F9" w14:textId="77777777" w:rsidR="00C87BE8" w:rsidRPr="00917160" w:rsidRDefault="00C87BE8" w:rsidP="00965033">
                  <w:pPr>
                    <w:ind w:left="819"/>
                    <w:rPr>
                      <w:rFonts w:ascii="ＭＳ 明朝" w:hAnsi="ＭＳ 明朝"/>
                      <w:sz w:val="20"/>
                    </w:rPr>
                  </w:pPr>
                </w:p>
              </w:tc>
              <w:tc>
                <w:tcPr>
                  <w:tcW w:w="100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504180A" w14:textId="77777777" w:rsidR="00C87BE8" w:rsidRPr="00917160" w:rsidRDefault="00C87BE8" w:rsidP="00965033">
                  <w:pPr>
                    <w:ind w:left="819"/>
                    <w:rPr>
                      <w:rFonts w:ascii="ＭＳ 明朝" w:hAnsi="ＭＳ 明朝"/>
                      <w:sz w:val="20"/>
                    </w:rPr>
                  </w:pPr>
                </w:p>
              </w:tc>
              <w:tc>
                <w:tcPr>
                  <w:tcW w:w="72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791AF957" w14:textId="77777777" w:rsidR="00C87BE8" w:rsidRPr="00917160" w:rsidRDefault="00C87BE8" w:rsidP="00965033">
                  <w:pPr>
                    <w:ind w:left="819"/>
                    <w:rPr>
                      <w:rFonts w:ascii="ＭＳ 明朝" w:hAnsi="ＭＳ 明朝"/>
                      <w:sz w:val="20"/>
                    </w:rPr>
                  </w:pPr>
                </w:p>
              </w:tc>
              <w:tc>
                <w:tcPr>
                  <w:tcW w:w="72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1ADC8A46" w14:textId="77777777" w:rsidR="00C87BE8" w:rsidRPr="00917160" w:rsidRDefault="00C87BE8" w:rsidP="00965033">
                  <w:pPr>
                    <w:ind w:left="819"/>
                    <w:rPr>
                      <w:rFonts w:ascii="ＭＳ 明朝" w:hAnsi="ＭＳ 明朝"/>
                      <w:sz w:val="20"/>
                    </w:rPr>
                  </w:pPr>
                </w:p>
              </w:tc>
              <w:tc>
                <w:tcPr>
                  <w:tcW w:w="1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19B16916" w14:textId="77777777" w:rsidR="00C87BE8" w:rsidRPr="00917160" w:rsidRDefault="00C87BE8" w:rsidP="00965033">
                  <w:pPr>
                    <w:ind w:left="819"/>
                    <w:jc w:val="right"/>
                    <w:rPr>
                      <w:rFonts w:ascii="ＭＳ 明朝" w:hAnsi="ＭＳ 明朝"/>
                      <w:sz w:val="20"/>
                    </w:rPr>
                  </w:pPr>
                </w:p>
              </w:tc>
              <w:tc>
                <w:tcPr>
                  <w:tcW w:w="9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461939AC" w14:textId="77777777" w:rsidR="00C87BE8" w:rsidRPr="00917160" w:rsidRDefault="00C87BE8" w:rsidP="00965033">
                  <w:pPr>
                    <w:ind w:left="819"/>
                    <w:jc w:val="right"/>
                    <w:rPr>
                      <w:rFonts w:ascii="ＭＳ 明朝" w:hAnsi="ＭＳ 明朝"/>
                      <w:sz w:val="20"/>
                    </w:rPr>
                  </w:pPr>
                </w:p>
              </w:tc>
              <w:tc>
                <w:tcPr>
                  <w:tcW w:w="100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50C65CAA" w14:textId="77777777" w:rsidR="00C87BE8" w:rsidRPr="00917160" w:rsidRDefault="00C87BE8" w:rsidP="00965033">
                  <w:pPr>
                    <w:ind w:left="819"/>
                    <w:jc w:val="right"/>
                    <w:rPr>
                      <w:rFonts w:ascii="ＭＳ 明朝" w:hAnsi="ＭＳ 明朝"/>
                      <w:sz w:val="20"/>
                    </w:rPr>
                  </w:pPr>
                </w:p>
              </w:tc>
              <w:tc>
                <w:tcPr>
                  <w:tcW w:w="86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64DDD626" w14:textId="77777777" w:rsidR="00C87BE8" w:rsidRPr="00917160" w:rsidRDefault="00C87BE8" w:rsidP="00965033">
                  <w:pPr>
                    <w:ind w:left="819"/>
                    <w:jc w:val="right"/>
                    <w:rPr>
                      <w:rFonts w:ascii="ＭＳ 明朝" w:hAnsi="ＭＳ 明朝"/>
                      <w:sz w:val="20"/>
                    </w:rPr>
                  </w:pPr>
                </w:p>
              </w:tc>
              <w:tc>
                <w:tcPr>
                  <w:tcW w:w="71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2D6D5B54" w14:textId="77777777" w:rsidR="00C87BE8" w:rsidRPr="00917160" w:rsidRDefault="00C87BE8" w:rsidP="00965033">
                  <w:pPr>
                    <w:ind w:left="819"/>
                    <w:rPr>
                      <w:rFonts w:ascii="ＭＳ 明朝" w:hAnsi="ＭＳ 明朝"/>
                      <w:sz w:val="20"/>
                    </w:rPr>
                  </w:pPr>
                </w:p>
              </w:tc>
              <w:tc>
                <w:tcPr>
                  <w:tcW w:w="96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57557217" w14:textId="77777777" w:rsidR="00C87BE8" w:rsidRPr="00917160" w:rsidRDefault="00C87BE8" w:rsidP="00965033">
                  <w:pPr>
                    <w:ind w:left="819"/>
                    <w:rPr>
                      <w:rFonts w:ascii="ＭＳ 明朝" w:hAnsi="ＭＳ 明朝"/>
                      <w:sz w:val="20"/>
                    </w:rPr>
                  </w:pPr>
                </w:p>
              </w:tc>
              <w:tc>
                <w:tcPr>
                  <w:tcW w:w="73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0406CEA0" w14:textId="77777777" w:rsidR="00C87BE8" w:rsidRPr="00917160" w:rsidRDefault="00C87BE8" w:rsidP="00965033">
                  <w:pPr>
                    <w:ind w:left="819"/>
                    <w:rPr>
                      <w:rFonts w:ascii="ＭＳ 明朝" w:hAnsi="ＭＳ 明朝"/>
                      <w:sz w:val="20"/>
                    </w:rPr>
                  </w:pPr>
                </w:p>
              </w:tc>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143183AE" w14:textId="77777777" w:rsidR="00C87BE8" w:rsidRPr="00917160" w:rsidRDefault="00C87BE8" w:rsidP="00965033">
                  <w:pPr>
                    <w:ind w:left="819"/>
                    <w:rPr>
                      <w:rFonts w:ascii="ＭＳ 明朝" w:hAnsi="ＭＳ 明朝"/>
                      <w:sz w:val="20"/>
                    </w:rPr>
                  </w:pPr>
                </w:p>
              </w:tc>
              <w:tc>
                <w:tcPr>
                  <w:tcW w:w="77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4A955C7D" w14:textId="77777777" w:rsidR="00C87BE8" w:rsidRPr="00917160" w:rsidRDefault="00C87BE8" w:rsidP="00965033">
                  <w:pPr>
                    <w:ind w:left="819"/>
                    <w:rPr>
                      <w:rFonts w:ascii="ＭＳ 明朝" w:hAnsi="ＭＳ 明朝"/>
                      <w:sz w:val="20"/>
                    </w:rPr>
                  </w:pPr>
                </w:p>
              </w:tc>
            </w:tr>
            <w:tr w:rsidR="00C87BE8" w:rsidRPr="00917160" w14:paraId="20C12675" w14:textId="77777777" w:rsidTr="00B05445">
              <w:trPr>
                <w:trHeight w:val="70"/>
                <w:jc w:val="center"/>
              </w:trPr>
              <w:tc>
                <w:tcPr>
                  <w:tcW w:w="108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1D2F6DD0" w14:textId="77777777" w:rsidR="00C87BE8" w:rsidRPr="00917160" w:rsidRDefault="00C87BE8" w:rsidP="006B7AB9">
                  <w:pPr>
                    <w:suppressAutoHyphens/>
                    <w:spacing w:line="320" w:lineRule="exact"/>
                    <w:ind w:left="179"/>
                    <w:jc w:val="left"/>
                    <w:rPr>
                      <w:rFonts w:ascii="ＭＳ 明朝" w:hAnsi="ＭＳ 明朝"/>
                      <w:sz w:val="20"/>
                    </w:rPr>
                  </w:pPr>
                  <w:r w:rsidRPr="00917160">
                    <w:rPr>
                      <w:rFonts w:ascii="ＭＳ 明朝" w:hAnsi="ＭＳ 明朝"/>
                      <w:sz w:val="20"/>
                    </w:rPr>
                    <w:t xml:space="preserve">　</w:t>
                  </w:r>
                </w:p>
              </w:tc>
              <w:tc>
                <w:tcPr>
                  <w:tcW w:w="99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F948CCB" w14:textId="77777777" w:rsidR="00C87BE8" w:rsidRPr="00917160" w:rsidRDefault="00C87BE8" w:rsidP="006B7AB9">
                  <w:pPr>
                    <w:suppressAutoHyphens/>
                    <w:spacing w:line="320" w:lineRule="exact"/>
                    <w:ind w:left="179"/>
                    <w:jc w:val="center"/>
                    <w:rPr>
                      <w:rFonts w:ascii="ＭＳ 明朝" w:hAnsi="ＭＳ 明朝"/>
                      <w:sz w:val="20"/>
                    </w:rPr>
                  </w:pPr>
                  <w:r w:rsidRPr="00917160">
                    <w:rPr>
                      <w:rFonts w:ascii="ＭＳ 明朝" w:hAnsi="ＭＳ 明朝"/>
                      <w:sz w:val="20"/>
                    </w:rPr>
                    <w:t>合　計</w:t>
                  </w:r>
                </w:p>
              </w:tc>
              <w:tc>
                <w:tcPr>
                  <w:tcW w:w="1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40EA257B" w14:textId="77777777" w:rsidR="00C87BE8" w:rsidRPr="00917160" w:rsidRDefault="00C87BE8" w:rsidP="00965033">
                  <w:pPr>
                    <w:ind w:left="179"/>
                    <w:rPr>
                      <w:rFonts w:ascii="ＭＳ 明朝" w:hAnsi="ＭＳ 明朝"/>
                      <w:sz w:val="20"/>
                    </w:rPr>
                  </w:pPr>
                </w:p>
              </w:tc>
              <w:tc>
                <w:tcPr>
                  <w:tcW w:w="101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71ACC270" w14:textId="77777777" w:rsidR="00C87BE8" w:rsidRPr="00917160" w:rsidRDefault="00C87BE8" w:rsidP="00965033">
                  <w:pPr>
                    <w:ind w:left="179"/>
                    <w:rPr>
                      <w:rFonts w:ascii="ＭＳ 明朝" w:hAnsi="ＭＳ 明朝"/>
                      <w:sz w:val="20"/>
                    </w:rPr>
                  </w:pPr>
                </w:p>
              </w:tc>
              <w:tc>
                <w:tcPr>
                  <w:tcW w:w="88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0BAC2BF7" w14:textId="77777777" w:rsidR="00C87BE8" w:rsidRPr="00917160" w:rsidRDefault="00C87BE8" w:rsidP="00965033">
                  <w:pPr>
                    <w:ind w:left="179"/>
                    <w:rPr>
                      <w:rFonts w:ascii="ＭＳ 明朝" w:hAnsi="ＭＳ 明朝"/>
                      <w:sz w:val="20"/>
                    </w:rPr>
                  </w:pPr>
                </w:p>
              </w:tc>
              <w:tc>
                <w:tcPr>
                  <w:tcW w:w="100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671F5E26" w14:textId="77777777" w:rsidR="00C87BE8" w:rsidRPr="00917160" w:rsidRDefault="00C87BE8" w:rsidP="00965033">
                  <w:pPr>
                    <w:ind w:left="179"/>
                    <w:rPr>
                      <w:rFonts w:ascii="ＭＳ 明朝" w:hAnsi="ＭＳ 明朝"/>
                      <w:sz w:val="20"/>
                    </w:rPr>
                  </w:pPr>
                </w:p>
              </w:tc>
              <w:tc>
                <w:tcPr>
                  <w:tcW w:w="72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96BB338" w14:textId="77777777" w:rsidR="00C87BE8" w:rsidRPr="00917160" w:rsidRDefault="00C87BE8" w:rsidP="00965033">
                  <w:pPr>
                    <w:ind w:left="179"/>
                    <w:rPr>
                      <w:rFonts w:ascii="ＭＳ 明朝" w:hAnsi="ＭＳ 明朝"/>
                      <w:sz w:val="20"/>
                    </w:rPr>
                  </w:pPr>
                </w:p>
              </w:tc>
              <w:tc>
                <w:tcPr>
                  <w:tcW w:w="72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73C735E5" w14:textId="77777777" w:rsidR="00C87BE8" w:rsidRPr="00917160" w:rsidRDefault="00C87BE8" w:rsidP="00965033">
                  <w:pPr>
                    <w:ind w:left="179"/>
                    <w:rPr>
                      <w:rFonts w:ascii="ＭＳ 明朝" w:hAnsi="ＭＳ 明朝"/>
                      <w:sz w:val="20"/>
                    </w:rPr>
                  </w:pPr>
                </w:p>
              </w:tc>
              <w:tc>
                <w:tcPr>
                  <w:tcW w:w="101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C6B8821" w14:textId="77777777" w:rsidR="00C87BE8" w:rsidRPr="00917160" w:rsidRDefault="00C87BE8" w:rsidP="00965033">
                  <w:pPr>
                    <w:ind w:left="179"/>
                    <w:jc w:val="right"/>
                    <w:rPr>
                      <w:rFonts w:ascii="ＭＳ 明朝" w:hAnsi="ＭＳ 明朝"/>
                      <w:sz w:val="20"/>
                    </w:rPr>
                  </w:pPr>
                </w:p>
              </w:tc>
              <w:tc>
                <w:tcPr>
                  <w:tcW w:w="9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0452303C" w14:textId="77777777" w:rsidR="00C87BE8" w:rsidRPr="00917160" w:rsidRDefault="00C87BE8" w:rsidP="00965033">
                  <w:pPr>
                    <w:ind w:left="179"/>
                    <w:jc w:val="right"/>
                    <w:rPr>
                      <w:rFonts w:ascii="ＭＳ 明朝" w:hAnsi="ＭＳ 明朝"/>
                      <w:sz w:val="20"/>
                    </w:rPr>
                  </w:pPr>
                </w:p>
              </w:tc>
              <w:tc>
                <w:tcPr>
                  <w:tcW w:w="100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601123E5" w14:textId="77777777" w:rsidR="00C87BE8" w:rsidRPr="00917160" w:rsidRDefault="00C87BE8" w:rsidP="00965033">
                  <w:pPr>
                    <w:ind w:left="179"/>
                    <w:jc w:val="right"/>
                    <w:rPr>
                      <w:rFonts w:ascii="ＭＳ 明朝" w:hAnsi="ＭＳ 明朝"/>
                      <w:sz w:val="20"/>
                    </w:rPr>
                  </w:pPr>
                </w:p>
              </w:tc>
              <w:tc>
                <w:tcPr>
                  <w:tcW w:w="86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0C9AE794" w14:textId="77777777" w:rsidR="00C87BE8" w:rsidRPr="00917160" w:rsidRDefault="00C87BE8" w:rsidP="00965033">
                  <w:pPr>
                    <w:ind w:left="179"/>
                    <w:jc w:val="right"/>
                    <w:rPr>
                      <w:rFonts w:ascii="ＭＳ 明朝" w:hAnsi="ＭＳ 明朝"/>
                      <w:sz w:val="20"/>
                    </w:rPr>
                  </w:pPr>
                </w:p>
              </w:tc>
              <w:tc>
                <w:tcPr>
                  <w:tcW w:w="71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2DB2D502" w14:textId="77777777" w:rsidR="00C87BE8" w:rsidRPr="00917160" w:rsidRDefault="00C87BE8" w:rsidP="00965033">
                  <w:pPr>
                    <w:ind w:left="179"/>
                    <w:rPr>
                      <w:rFonts w:ascii="ＭＳ 明朝" w:hAnsi="ＭＳ 明朝"/>
                      <w:sz w:val="20"/>
                    </w:rPr>
                  </w:pPr>
                </w:p>
              </w:tc>
              <w:tc>
                <w:tcPr>
                  <w:tcW w:w="96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40A28910" w14:textId="77777777" w:rsidR="00C87BE8" w:rsidRPr="00917160" w:rsidRDefault="00C87BE8" w:rsidP="00965033">
                  <w:pPr>
                    <w:ind w:left="179"/>
                    <w:rPr>
                      <w:rFonts w:ascii="ＭＳ 明朝" w:hAnsi="ＭＳ 明朝"/>
                      <w:sz w:val="20"/>
                    </w:rPr>
                  </w:pPr>
                </w:p>
              </w:tc>
              <w:tc>
                <w:tcPr>
                  <w:tcW w:w="73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67114C3" w14:textId="77777777" w:rsidR="00C87BE8" w:rsidRPr="00917160" w:rsidRDefault="00C87BE8" w:rsidP="00965033">
                  <w:pPr>
                    <w:ind w:left="179"/>
                    <w:rPr>
                      <w:rFonts w:ascii="ＭＳ 明朝" w:hAnsi="ＭＳ 明朝"/>
                      <w:sz w:val="20"/>
                    </w:rPr>
                  </w:pPr>
                </w:p>
              </w:tc>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2B365089" w14:textId="77777777" w:rsidR="00C87BE8" w:rsidRPr="00917160" w:rsidRDefault="00C87BE8" w:rsidP="00965033">
                  <w:pPr>
                    <w:ind w:left="179"/>
                    <w:rPr>
                      <w:rFonts w:ascii="ＭＳ 明朝" w:hAnsi="ＭＳ 明朝"/>
                      <w:sz w:val="20"/>
                    </w:rPr>
                  </w:pPr>
                </w:p>
              </w:tc>
              <w:tc>
                <w:tcPr>
                  <w:tcW w:w="77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5DBC6D7C" w14:textId="77777777" w:rsidR="00C87BE8" w:rsidRPr="00917160" w:rsidRDefault="00C87BE8" w:rsidP="00965033">
                  <w:pPr>
                    <w:ind w:left="179"/>
                    <w:rPr>
                      <w:rFonts w:ascii="ＭＳ 明朝" w:hAnsi="ＭＳ 明朝"/>
                      <w:sz w:val="20"/>
                    </w:rPr>
                  </w:pPr>
                </w:p>
              </w:tc>
            </w:tr>
          </w:tbl>
          <w:p w14:paraId="2CED2C60" w14:textId="77777777" w:rsidR="00C87BE8" w:rsidRPr="00DF1204" w:rsidRDefault="00C87BE8" w:rsidP="00B05445">
            <w:pPr>
              <w:ind w:left="568"/>
              <w:rPr>
                <w:rFonts w:ascii="ＭＳ 明朝" w:hAnsi="ＭＳ 明朝"/>
              </w:rPr>
            </w:pPr>
            <w:r w:rsidRPr="00DF1204">
              <w:rPr>
                <w:rFonts w:ascii="ＭＳ 明朝" w:hAnsi="ＭＳ 明朝"/>
              </w:rPr>
              <w:t>（注）１　処分制限年月日欄には、処分制限の終期を記入すること。</w:t>
            </w:r>
          </w:p>
          <w:p w14:paraId="21CC187F" w14:textId="77777777" w:rsidR="00C87BE8" w:rsidRPr="00DF1204" w:rsidRDefault="00C87BE8" w:rsidP="00B05445">
            <w:pPr>
              <w:ind w:left="568"/>
              <w:rPr>
                <w:rFonts w:ascii="ＭＳ 明朝" w:hAnsi="ＭＳ 明朝"/>
              </w:rPr>
            </w:pPr>
            <w:r w:rsidRPr="00DF1204">
              <w:rPr>
                <w:rFonts w:ascii="ＭＳ 明朝" w:hAnsi="ＭＳ 明朝"/>
              </w:rPr>
              <w:t xml:space="preserve">　　　２　処分の内容欄には、譲渡、交換、貸付け、担保提供等別に記入すること。</w:t>
            </w:r>
          </w:p>
          <w:p w14:paraId="34CAD7F1" w14:textId="0276D930" w:rsidR="00BF7694" w:rsidRPr="00DF1204" w:rsidRDefault="00C87BE8" w:rsidP="00B05445">
            <w:pPr>
              <w:ind w:left="568"/>
              <w:rPr>
                <w:rFonts w:ascii="ＭＳ 明朝" w:hAnsi="ＭＳ 明朝"/>
              </w:rPr>
            </w:pPr>
            <w:r w:rsidRPr="00DF1204">
              <w:rPr>
                <w:rFonts w:ascii="ＭＳ 明朝" w:hAnsi="ＭＳ 明朝"/>
              </w:rPr>
              <w:t xml:space="preserve">　　　３　摘要欄には、譲渡先、交換先、貸付け先及び抵当権等の設定権者の名称又は補助金返還額を記入すること。</w:t>
            </w:r>
          </w:p>
          <w:p w14:paraId="4E4F5292" w14:textId="7A8CD48B" w:rsidR="00C87BE8" w:rsidRPr="00DF1204" w:rsidRDefault="00BF7694" w:rsidP="006B7AB9">
            <w:pPr>
              <w:ind w:left="568"/>
              <w:rPr>
                <w:rFonts w:ascii="ＭＳ 明朝" w:hAnsi="ＭＳ 明朝"/>
              </w:rPr>
            </w:pPr>
            <w:r>
              <w:rPr>
                <w:rFonts w:ascii="ＭＳ 明朝" w:hAnsi="ＭＳ 明朝" w:hint="eastAsia"/>
              </w:rPr>
              <w:t xml:space="preserve">　　　</w:t>
            </w:r>
            <w:r w:rsidR="00C87BE8" w:rsidRPr="00DF1204">
              <w:rPr>
                <w:rFonts w:ascii="ＭＳ 明朝" w:hAnsi="ＭＳ 明朝"/>
              </w:rPr>
              <w:t>４　この書式により難い場合には、処分制限期間欄及び処分の状況欄を含む他の書式をもってリース物件管理台帳に代えることができる。</w:t>
            </w:r>
          </w:p>
        </w:tc>
      </w:tr>
    </w:tbl>
    <w:p w14:paraId="10A85186" w14:textId="77777777" w:rsidR="0075076A" w:rsidRDefault="0075076A" w:rsidP="00B05445">
      <w:pPr>
        <w:widowControl/>
        <w:ind w:left="179"/>
        <w:jc w:val="left"/>
        <w:sectPr w:rsidR="0075076A" w:rsidSect="00B05445">
          <w:footnotePr>
            <w:numRestart w:val="eachPage"/>
          </w:footnotePr>
          <w:endnotePr>
            <w:numFmt w:val="decimal"/>
          </w:endnotePr>
          <w:pgSz w:w="16838" w:h="11906" w:orient="landscape"/>
          <w:pgMar w:top="567" w:right="851" w:bottom="567" w:left="851" w:header="1134" w:footer="0" w:gutter="0"/>
          <w:cols w:space="720"/>
          <w:titlePg/>
          <w:docGrid w:type="linesAndChars" w:linePitch="359" w:charSpace="2227"/>
        </w:sectPr>
      </w:pPr>
    </w:p>
    <w:p w14:paraId="24288590" w14:textId="7FBC6DAF" w:rsidR="0089602F" w:rsidRDefault="0089602F" w:rsidP="0089602F">
      <w:pPr>
        <w:widowControl/>
        <w:ind w:left="179"/>
        <w:jc w:val="left"/>
        <w:rPr>
          <w:rFonts w:ascii="ＭＳ 明朝" w:hAnsi="ＭＳ 明朝"/>
        </w:rPr>
      </w:pPr>
      <w:r w:rsidRPr="00917160">
        <w:rPr>
          <w:rFonts w:ascii="ＭＳ 明朝" w:hAnsi="ＭＳ 明朝"/>
        </w:rPr>
        <w:lastRenderedPageBreak/>
        <w:t>別記様式</w:t>
      </w:r>
      <w:r>
        <w:rPr>
          <w:rFonts w:ascii="ＭＳ 明朝" w:hAnsi="ＭＳ 明朝" w:hint="eastAsia"/>
        </w:rPr>
        <w:t>４</w:t>
      </w:r>
      <w:r w:rsidRPr="00917160">
        <w:rPr>
          <w:rFonts w:ascii="ＭＳ 明朝" w:hAnsi="ＭＳ 明朝"/>
        </w:rPr>
        <w:t>（第</w:t>
      </w:r>
      <w:r w:rsidR="00903AC1" w:rsidRPr="00C44DEE">
        <w:rPr>
          <w:rFonts w:ascii="ＭＳ 明朝" w:hAnsi="ＭＳ 明朝" w:hint="eastAsia"/>
        </w:rPr>
        <w:t>12の</w:t>
      </w:r>
      <w:r w:rsidRPr="006B7AB9">
        <w:rPr>
          <w:rFonts w:ascii="ＭＳ 明朝" w:hAnsi="ＭＳ 明朝"/>
          <w:color w:val="000000" w:themeColor="text1"/>
        </w:rPr>
        <w:t>3</w:t>
      </w:r>
      <w:r w:rsidR="00270BF1" w:rsidRPr="006B7AB9">
        <w:rPr>
          <w:rFonts w:ascii="ＭＳ 明朝" w:hAnsi="ＭＳ 明朝" w:hint="eastAsia"/>
          <w:color w:val="000000" w:themeColor="text1"/>
        </w:rPr>
        <w:t>（４）</w:t>
      </w:r>
      <w:r w:rsidR="004A169D" w:rsidRPr="006B7AB9">
        <w:rPr>
          <w:rFonts w:ascii="ＭＳ 明朝" w:hAnsi="ＭＳ 明朝" w:hint="eastAsia"/>
          <w:color w:val="000000" w:themeColor="text1"/>
        </w:rPr>
        <w:t>ア</w:t>
      </w:r>
      <w:r w:rsidRPr="00917160">
        <w:rPr>
          <w:rFonts w:ascii="ＭＳ 明朝" w:hAnsi="ＭＳ 明朝"/>
        </w:rPr>
        <w:t>関係）</w:t>
      </w:r>
    </w:p>
    <w:p w14:paraId="4198AA9F" w14:textId="77777777" w:rsidR="0089602F" w:rsidRDefault="0089602F" w:rsidP="0089602F">
      <w:pPr>
        <w:widowControl/>
        <w:ind w:left="179"/>
        <w:jc w:val="left"/>
        <w:rPr>
          <w:rFonts w:ascii="ＭＳ 明朝" w:hAnsi="ＭＳ 明朝"/>
        </w:rPr>
      </w:pPr>
    </w:p>
    <w:p w14:paraId="18D67047" w14:textId="5C011590" w:rsidR="0089602F" w:rsidRPr="001C2691" w:rsidRDefault="0089602F" w:rsidP="006B7AB9">
      <w:pPr>
        <w:jc w:val="right"/>
        <w:rPr>
          <w:szCs w:val="24"/>
          <w:lang w:eastAsia="zh-TW"/>
        </w:rPr>
      </w:pPr>
      <w:r w:rsidRPr="001C2691">
        <w:rPr>
          <w:szCs w:val="24"/>
        </w:rPr>
        <w:t xml:space="preserve">  </w:t>
      </w:r>
      <w:r w:rsidRPr="001C2691">
        <w:rPr>
          <w:szCs w:val="24"/>
          <w:lang w:eastAsia="zh-TW"/>
        </w:rPr>
        <w:t>番</w:t>
      </w:r>
      <w:r w:rsidRPr="001C2691">
        <w:rPr>
          <w:szCs w:val="24"/>
          <w:lang w:eastAsia="zh-TW"/>
        </w:rPr>
        <w:t xml:space="preserve">    </w:t>
      </w:r>
      <w:r w:rsidRPr="001C2691">
        <w:rPr>
          <w:szCs w:val="24"/>
          <w:lang w:eastAsia="zh-TW"/>
        </w:rPr>
        <w:t xml:space="preserve">　号</w:t>
      </w:r>
      <w:r w:rsidR="00903AC1">
        <w:rPr>
          <w:rFonts w:hint="eastAsia"/>
          <w:szCs w:val="24"/>
          <w:lang w:eastAsia="zh-TW"/>
        </w:rPr>
        <w:t xml:space="preserve">　</w:t>
      </w:r>
    </w:p>
    <w:p w14:paraId="759E1773" w14:textId="30A52003" w:rsidR="0089602F" w:rsidRPr="001C2691" w:rsidRDefault="0089602F" w:rsidP="006B7AB9">
      <w:pPr>
        <w:jc w:val="right"/>
        <w:rPr>
          <w:szCs w:val="24"/>
          <w:lang w:eastAsia="zh-TW"/>
        </w:rPr>
      </w:pPr>
      <w:r w:rsidRPr="001C2691">
        <w:rPr>
          <w:szCs w:val="24"/>
          <w:lang w:eastAsia="zh-TW"/>
        </w:rPr>
        <w:t xml:space="preserve">                                                                  </w:t>
      </w:r>
      <w:r w:rsidRPr="001C2691">
        <w:rPr>
          <w:szCs w:val="24"/>
          <w:lang w:eastAsia="zh-TW"/>
        </w:rPr>
        <w:t>年　月　日</w:t>
      </w:r>
      <w:r w:rsidR="00903AC1">
        <w:rPr>
          <w:rFonts w:hint="eastAsia"/>
          <w:szCs w:val="24"/>
          <w:lang w:eastAsia="zh-TW"/>
        </w:rPr>
        <w:t xml:space="preserve">　</w:t>
      </w:r>
    </w:p>
    <w:p w14:paraId="4CF697CE" w14:textId="77777777" w:rsidR="0089602F" w:rsidRDefault="0089602F" w:rsidP="0089602F">
      <w:pPr>
        <w:jc w:val="center"/>
        <w:rPr>
          <w:szCs w:val="24"/>
          <w:lang w:eastAsia="zh-TW"/>
        </w:rPr>
      </w:pPr>
      <w:r>
        <w:rPr>
          <w:rFonts w:hint="eastAsia"/>
          <w:szCs w:val="24"/>
          <w:lang w:eastAsia="zh-TW"/>
        </w:rPr>
        <w:t>補助金支払確認書</w:t>
      </w:r>
    </w:p>
    <w:p w14:paraId="5A9D34D7" w14:textId="77777777" w:rsidR="00903AC1" w:rsidRPr="001C2691" w:rsidRDefault="00903AC1" w:rsidP="0089602F">
      <w:pPr>
        <w:jc w:val="center"/>
        <w:rPr>
          <w:szCs w:val="24"/>
          <w:lang w:eastAsia="zh-TW"/>
        </w:rPr>
      </w:pPr>
    </w:p>
    <w:p w14:paraId="2B2A8B96" w14:textId="77777777" w:rsidR="0089602F" w:rsidRDefault="0089602F" w:rsidP="007E3584">
      <w:pPr>
        <w:spacing w:line="268" w:lineRule="exact"/>
        <w:ind w:firstLineChars="200" w:firstLine="440"/>
        <w:rPr>
          <w:szCs w:val="24"/>
          <w:lang w:eastAsia="zh-TW"/>
        </w:rPr>
      </w:pPr>
    </w:p>
    <w:p w14:paraId="1A39B37D" w14:textId="77777777" w:rsidR="0089602F" w:rsidRPr="001C2691" w:rsidRDefault="0089602F" w:rsidP="007E3584">
      <w:pPr>
        <w:spacing w:line="268" w:lineRule="exact"/>
        <w:ind w:firstLineChars="100" w:firstLine="220"/>
        <w:rPr>
          <w:szCs w:val="24"/>
        </w:rPr>
      </w:pPr>
      <w:r w:rsidRPr="001C2691">
        <w:rPr>
          <w:szCs w:val="24"/>
        </w:rPr>
        <w:t>輸出・国際局長　　殿</w:t>
      </w:r>
    </w:p>
    <w:p w14:paraId="32A78C84" w14:textId="77777777" w:rsidR="0089602F" w:rsidRPr="001C2691" w:rsidRDefault="0089602F" w:rsidP="0089602F">
      <w:pPr>
        <w:spacing w:line="268" w:lineRule="exact"/>
        <w:rPr>
          <w:szCs w:val="24"/>
        </w:rPr>
      </w:pPr>
    </w:p>
    <w:p w14:paraId="4BC785F4" w14:textId="77777777" w:rsidR="00B23445" w:rsidRPr="00B23445" w:rsidRDefault="0089602F" w:rsidP="00B23445">
      <w:pPr>
        <w:pStyle w:val="Word"/>
        <w:ind w:leftChars="2767" w:left="6087"/>
        <w:rPr>
          <w:rFonts w:ascii="ＭＳ 明朝" w:hAnsi="ＭＳ 明朝" w:hint="default"/>
          <w:color w:val="auto"/>
          <w:spacing w:val="180"/>
        </w:rPr>
      </w:pPr>
      <w:r w:rsidRPr="001C2691">
        <w:rPr>
          <w:spacing w:val="2"/>
          <w:szCs w:val="24"/>
        </w:rPr>
        <w:t xml:space="preserve">　　　　　　　　　　　　　　　　　</w:t>
      </w:r>
      <w:r>
        <w:rPr>
          <w:spacing w:val="2"/>
          <w:szCs w:val="24"/>
        </w:rPr>
        <w:t xml:space="preserve">　</w:t>
      </w:r>
      <w:r w:rsidRPr="001C2691">
        <w:rPr>
          <w:spacing w:val="2"/>
          <w:szCs w:val="24"/>
        </w:rPr>
        <w:t xml:space="preserve">　　　</w:t>
      </w:r>
      <w:r w:rsidRPr="001C2691">
        <w:rPr>
          <w:spacing w:val="2"/>
          <w:szCs w:val="24"/>
        </w:rPr>
        <w:t xml:space="preserve"> </w:t>
      </w:r>
      <w:r w:rsidRPr="001C2691">
        <w:rPr>
          <w:spacing w:val="2"/>
          <w:szCs w:val="24"/>
        </w:rPr>
        <w:t xml:space="preserve">　　</w:t>
      </w:r>
    </w:p>
    <w:p w14:paraId="68B6A45C" w14:textId="77777777" w:rsidR="00B23445" w:rsidRPr="001C2691" w:rsidRDefault="00B23445" w:rsidP="00B23445">
      <w:pPr>
        <w:pStyle w:val="Word"/>
        <w:ind w:leftChars="2767" w:left="6087"/>
        <w:rPr>
          <w:rFonts w:ascii="ＭＳ 明朝" w:hAnsi="ＭＳ 明朝" w:hint="default"/>
          <w:color w:val="auto"/>
        </w:rPr>
      </w:pPr>
      <w:r w:rsidRPr="00B23445">
        <w:rPr>
          <w:rFonts w:ascii="ＭＳ 明朝" w:hAnsi="ＭＳ 明朝"/>
          <w:color w:val="auto"/>
          <w:spacing w:val="180"/>
          <w:fitText w:val="1440" w:id="-783629050"/>
        </w:rPr>
        <w:t>所在</w:t>
      </w:r>
      <w:r w:rsidRPr="00B23445">
        <w:rPr>
          <w:rFonts w:ascii="ＭＳ 明朝" w:hAnsi="ＭＳ 明朝"/>
          <w:color w:val="auto"/>
          <w:fitText w:val="1440" w:id="-783629050"/>
        </w:rPr>
        <w:t>地</w:t>
      </w:r>
    </w:p>
    <w:p w14:paraId="41CC4E30" w14:textId="77777777" w:rsidR="00B23445" w:rsidRDefault="00B23445" w:rsidP="00B23445">
      <w:pPr>
        <w:pStyle w:val="Word"/>
        <w:ind w:leftChars="2767" w:left="6087"/>
        <w:rPr>
          <w:rFonts w:ascii="ＭＳ 明朝" w:hAnsi="ＭＳ 明朝" w:hint="default"/>
          <w:color w:val="auto"/>
        </w:rPr>
      </w:pPr>
      <w:r w:rsidRPr="001C2691">
        <w:rPr>
          <w:rFonts w:ascii="ＭＳ 明朝" w:hAnsi="ＭＳ 明朝"/>
          <w:color w:val="auto"/>
        </w:rPr>
        <w:t>団　 体　 名</w:t>
      </w:r>
    </w:p>
    <w:p w14:paraId="55E06F70" w14:textId="77777777" w:rsidR="00B23445" w:rsidRPr="001C2691" w:rsidRDefault="00B23445" w:rsidP="00B23445">
      <w:pPr>
        <w:pStyle w:val="Word"/>
        <w:ind w:leftChars="2767" w:left="6087"/>
        <w:rPr>
          <w:rFonts w:ascii="ＭＳ 明朝" w:hAnsi="ＭＳ 明朝" w:hint="default"/>
          <w:color w:val="auto"/>
        </w:rPr>
      </w:pPr>
      <w:r w:rsidRPr="00B23445">
        <w:rPr>
          <w:rFonts w:ascii="ＭＳ 明朝" w:hAnsi="ＭＳ 明朝"/>
          <w:color w:val="auto"/>
          <w:spacing w:val="30"/>
          <w:fitText w:val="1440" w:id="-783629049"/>
        </w:rPr>
        <w:t>代表者氏</w:t>
      </w:r>
      <w:r w:rsidRPr="00B23445">
        <w:rPr>
          <w:rFonts w:ascii="ＭＳ 明朝" w:hAnsi="ＭＳ 明朝"/>
          <w:color w:val="auto"/>
          <w:fitText w:val="1440" w:id="-783629049"/>
        </w:rPr>
        <w:t>名</w:t>
      </w:r>
    </w:p>
    <w:p w14:paraId="2317F376" w14:textId="77777777" w:rsidR="0089602F" w:rsidRPr="001C2691" w:rsidRDefault="0089602F" w:rsidP="0089602F">
      <w:pPr>
        <w:ind w:left="190"/>
        <w:rPr>
          <w:szCs w:val="24"/>
        </w:rPr>
      </w:pPr>
      <w:r w:rsidRPr="001C2691">
        <w:rPr>
          <w:szCs w:val="24"/>
        </w:rPr>
        <w:t xml:space="preserve">  </w:t>
      </w:r>
      <w:r w:rsidRPr="001C2691">
        <w:rPr>
          <w:szCs w:val="24"/>
        </w:rPr>
        <w:t xml:space="preserve">　　　　</w:t>
      </w:r>
      <w:r w:rsidRPr="001C2691">
        <w:rPr>
          <w:szCs w:val="24"/>
        </w:rPr>
        <w:t xml:space="preserve">     </w:t>
      </w:r>
    </w:p>
    <w:p w14:paraId="68E3B9E6" w14:textId="2510AF2F" w:rsidR="0089602F" w:rsidRDefault="0089602F" w:rsidP="00141125">
      <w:pPr>
        <w:spacing w:line="400" w:lineRule="exact"/>
        <w:rPr>
          <w:szCs w:val="24"/>
        </w:rPr>
      </w:pPr>
      <w:r w:rsidRPr="001C2691">
        <w:rPr>
          <w:szCs w:val="24"/>
        </w:rPr>
        <w:t xml:space="preserve">  </w:t>
      </w:r>
      <w:r>
        <w:rPr>
          <w:rFonts w:hint="eastAsia"/>
          <w:szCs w:val="24"/>
        </w:rPr>
        <w:t>サプライチェーン連結強化緊急対策</w:t>
      </w:r>
      <w:r w:rsidRPr="001C2691">
        <w:rPr>
          <w:szCs w:val="24"/>
        </w:rPr>
        <w:t>実施要領（令和</w:t>
      </w:r>
      <w:r w:rsidR="00900A26">
        <w:rPr>
          <w:rFonts w:hint="eastAsia"/>
          <w:szCs w:val="24"/>
        </w:rPr>
        <w:t>７</w:t>
      </w:r>
      <w:r w:rsidRPr="001C2691">
        <w:rPr>
          <w:szCs w:val="24"/>
        </w:rPr>
        <w:t>年</w:t>
      </w:r>
      <w:r w:rsidR="00A57189">
        <w:rPr>
          <w:rFonts w:hint="eastAsia"/>
          <w:szCs w:val="24"/>
        </w:rPr>
        <w:t>１</w:t>
      </w:r>
      <w:r w:rsidRPr="001C2691">
        <w:rPr>
          <w:szCs w:val="24"/>
        </w:rPr>
        <w:t>月</w:t>
      </w:r>
      <w:r w:rsidR="00A57189">
        <w:rPr>
          <w:rFonts w:hint="eastAsia"/>
          <w:szCs w:val="24"/>
        </w:rPr>
        <w:t>15</w:t>
      </w:r>
      <w:r w:rsidRPr="001C2691">
        <w:rPr>
          <w:szCs w:val="24"/>
        </w:rPr>
        <w:t>日付け</w:t>
      </w:r>
      <w:r w:rsidR="00A57189">
        <w:rPr>
          <w:rFonts w:hint="eastAsia"/>
          <w:szCs w:val="24"/>
        </w:rPr>
        <w:t>６</w:t>
      </w:r>
      <w:r w:rsidRPr="001C2691">
        <w:rPr>
          <w:szCs w:val="24"/>
        </w:rPr>
        <w:t>輸国第</w:t>
      </w:r>
      <w:r w:rsidR="00A57189">
        <w:rPr>
          <w:rFonts w:hint="eastAsia"/>
          <w:szCs w:val="24"/>
        </w:rPr>
        <w:t>3221</w:t>
      </w:r>
      <w:r w:rsidRPr="001C2691">
        <w:rPr>
          <w:szCs w:val="24"/>
        </w:rPr>
        <w:t>号</w:t>
      </w:r>
      <w:r w:rsidR="00A57189">
        <w:rPr>
          <w:rFonts w:hint="eastAsia"/>
          <w:szCs w:val="24"/>
        </w:rPr>
        <w:t>-1</w:t>
      </w:r>
      <w:r w:rsidRPr="001C2691">
        <w:rPr>
          <w:szCs w:val="24"/>
        </w:rPr>
        <w:t>農林水産省輸出・国際局長通知）第</w:t>
      </w:r>
      <w:r w:rsidR="00903AC1" w:rsidRPr="00C44DEE">
        <w:rPr>
          <w:rFonts w:hint="eastAsia"/>
          <w:szCs w:val="24"/>
        </w:rPr>
        <w:t>12</w:t>
      </w:r>
      <w:r w:rsidR="00903AC1" w:rsidRPr="00C44DEE">
        <w:rPr>
          <w:rFonts w:hint="eastAsia"/>
          <w:szCs w:val="24"/>
        </w:rPr>
        <w:t>の</w:t>
      </w:r>
      <w:r w:rsidR="008F0E73">
        <w:rPr>
          <w:rFonts w:hint="eastAsia"/>
          <w:szCs w:val="24"/>
        </w:rPr>
        <w:t>3</w:t>
      </w:r>
      <w:r w:rsidR="004A169D">
        <w:rPr>
          <w:rFonts w:hint="eastAsia"/>
          <w:szCs w:val="24"/>
        </w:rPr>
        <w:t>（</w:t>
      </w:r>
      <w:r w:rsidR="009431ED">
        <w:rPr>
          <w:rFonts w:hint="eastAsia"/>
          <w:szCs w:val="24"/>
        </w:rPr>
        <w:t>４</w:t>
      </w:r>
      <w:r w:rsidR="004A169D">
        <w:rPr>
          <w:rFonts w:hint="eastAsia"/>
          <w:szCs w:val="24"/>
        </w:rPr>
        <w:t>）アの規定に基づき、</w:t>
      </w:r>
      <w:r w:rsidR="00357964">
        <w:rPr>
          <w:rFonts w:hint="eastAsia"/>
          <w:szCs w:val="24"/>
        </w:rPr>
        <w:t>別添のとおり、リース事業者から受領した</w:t>
      </w:r>
      <w:r w:rsidR="00015D3F">
        <w:rPr>
          <w:rFonts w:hint="eastAsia"/>
          <w:szCs w:val="24"/>
        </w:rPr>
        <w:t>○○○○の写しを提出します。</w:t>
      </w:r>
    </w:p>
    <w:p w14:paraId="035FAA10" w14:textId="161C7494" w:rsidR="0089602F" w:rsidRDefault="0089602F" w:rsidP="0089602F">
      <w:pPr>
        <w:widowControl/>
        <w:ind w:left="179"/>
        <w:jc w:val="left"/>
        <w:rPr>
          <w:rFonts w:ascii="ＭＳ 明朝" w:hAnsi="ＭＳ 明朝"/>
        </w:rPr>
      </w:pPr>
    </w:p>
    <w:p w14:paraId="42A79248" w14:textId="2405FC1C" w:rsidR="0089602F" w:rsidRDefault="009F2C2E">
      <w:pPr>
        <w:widowControl/>
        <w:jc w:val="left"/>
      </w:pPr>
      <w:r>
        <w:rPr>
          <w:rFonts w:hint="eastAsia"/>
        </w:rPr>
        <w:t>（注）別添として</w:t>
      </w:r>
      <w:r w:rsidR="00015FD0">
        <w:rPr>
          <w:rFonts w:hint="eastAsia"/>
        </w:rPr>
        <w:t>、リース事業者から</w:t>
      </w:r>
      <w:r w:rsidR="00991946">
        <w:rPr>
          <w:rFonts w:hint="eastAsia"/>
        </w:rPr>
        <w:t>の領収書</w:t>
      </w:r>
      <w:r w:rsidR="00B855EB">
        <w:rPr>
          <w:rFonts w:hint="eastAsia"/>
        </w:rPr>
        <w:t>又はこれに類する</w:t>
      </w:r>
      <w:r w:rsidR="00CB117D">
        <w:rPr>
          <w:rFonts w:hint="eastAsia"/>
        </w:rPr>
        <w:t>書類の写し</w:t>
      </w:r>
      <w:r w:rsidR="00270BF1" w:rsidRPr="006B7AB9">
        <w:rPr>
          <w:rFonts w:hint="eastAsia"/>
          <w:color w:val="000000" w:themeColor="text1"/>
        </w:rPr>
        <w:t>を</w:t>
      </w:r>
      <w:r w:rsidR="00CB117D" w:rsidRPr="006B7AB9">
        <w:rPr>
          <w:rFonts w:hint="eastAsia"/>
          <w:color w:val="000000" w:themeColor="text1"/>
        </w:rPr>
        <w:t>添</w:t>
      </w:r>
      <w:r w:rsidR="00CB117D">
        <w:rPr>
          <w:rFonts w:hint="eastAsia"/>
        </w:rPr>
        <w:t>付してください。</w:t>
      </w:r>
      <w:r w:rsidR="0089602F">
        <w:br w:type="page"/>
      </w:r>
    </w:p>
    <w:p w14:paraId="266C2234" w14:textId="520900CA" w:rsidR="00B417BA" w:rsidRPr="001C2691" w:rsidRDefault="00B417BA" w:rsidP="00B417BA">
      <w:r w:rsidRPr="001C2691">
        <w:lastRenderedPageBreak/>
        <w:t>別記様式</w:t>
      </w:r>
      <w:r w:rsidR="004E2D79">
        <w:rPr>
          <w:rFonts w:hint="eastAsia"/>
        </w:rPr>
        <w:t>５</w:t>
      </w:r>
      <w:r w:rsidRPr="001C2691">
        <w:t>（</w:t>
      </w:r>
      <w:r w:rsidRPr="006B7AB9">
        <w:rPr>
          <w:color w:val="000000" w:themeColor="text1"/>
        </w:rPr>
        <w:t>第</w:t>
      </w:r>
      <w:r w:rsidR="00B77EFE" w:rsidRPr="006B7AB9">
        <w:rPr>
          <w:color w:val="000000" w:themeColor="text1"/>
        </w:rPr>
        <w:t>14</w:t>
      </w:r>
      <w:r w:rsidR="00903AC1" w:rsidRPr="006B7AB9">
        <w:rPr>
          <w:rFonts w:hint="eastAsia"/>
          <w:color w:val="000000" w:themeColor="text1"/>
        </w:rPr>
        <w:t>の</w:t>
      </w:r>
      <w:r w:rsidRPr="006B7AB9">
        <w:rPr>
          <w:color w:val="000000" w:themeColor="text1"/>
        </w:rPr>
        <w:t>１関</w:t>
      </w:r>
      <w:r w:rsidRPr="001C2691">
        <w:t>係）</w:t>
      </w:r>
    </w:p>
    <w:p w14:paraId="1D68E136" w14:textId="77777777" w:rsidR="00B417BA" w:rsidRPr="001C2691" w:rsidRDefault="00B417BA" w:rsidP="00B417BA"/>
    <w:p w14:paraId="5B94908F" w14:textId="77777777" w:rsidR="00B417BA" w:rsidRPr="001C2691" w:rsidRDefault="00B417BA" w:rsidP="007E3584">
      <w:pPr>
        <w:ind w:firstLineChars="200" w:firstLine="440"/>
        <w:jc w:val="right"/>
      </w:pPr>
      <w:r w:rsidRPr="001C2691">
        <w:t>番　　　号</w:t>
      </w:r>
    </w:p>
    <w:p w14:paraId="6D7AA3C6" w14:textId="77777777" w:rsidR="00B417BA" w:rsidRPr="001C2691" w:rsidRDefault="00B417BA" w:rsidP="007E3584">
      <w:pPr>
        <w:ind w:firstLineChars="200" w:firstLine="440"/>
        <w:jc w:val="right"/>
      </w:pPr>
      <w:r w:rsidRPr="001C2691">
        <w:t>年　月　日</w:t>
      </w:r>
    </w:p>
    <w:p w14:paraId="14E9DD5E" w14:textId="77777777" w:rsidR="00B417BA" w:rsidRPr="001C2691" w:rsidRDefault="00B417BA" w:rsidP="00B417BA">
      <w:pPr>
        <w:jc w:val="left"/>
      </w:pPr>
    </w:p>
    <w:p w14:paraId="6ADE0B21" w14:textId="77777777" w:rsidR="00B417BA" w:rsidRPr="001C2691" w:rsidRDefault="00B417BA" w:rsidP="00B417BA">
      <w:r w:rsidRPr="001C2691">
        <w:t>輸出・国際局長　殿</w:t>
      </w:r>
    </w:p>
    <w:p w14:paraId="635DE2BA" w14:textId="77777777" w:rsidR="00B417BA" w:rsidRPr="001C2691" w:rsidRDefault="00B417BA" w:rsidP="00B417BA"/>
    <w:p w14:paraId="23CFEF96" w14:textId="77777777" w:rsidR="00B417BA" w:rsidRPr="001C2691" w:rsidRDefault="00B417BA" w:rsidP="00B417BA"/>
    <w:p w14:paraId="7B270430" w14:textId="0074B38E" w:rsidR="00B417BA" w:rsidRPr="001C2691" w:rsidRDefault="00B417BA" w:rsidP="007E3584">
      <w:pPr>
        <w:pStyle w:val="Word"/>
        <w:ind w:leftChars="2767" w:left="6087"/>
        <w:rPr>
          <w:rFonts w:ascii="ＭＳ 明朝" w:hAnsi="ＭＳ 明朝" w:hint="default"/>
          <w:color w:val="auto"/>
        </w:rPr>
      </w:pPr>
      <w:bookmarkStart w:id="2" w:name="_Hlk187313168"/>
      <w:r w:rsidRPr="00141125">
        <w:rPr>
          <w:rFonts w:ascii="ＭＳ 明朝" w:hAnsi="ＭＳ 明朝"/>
          <w:color w:val="auto"/>
          <w:spacing w:val="180"/>
          <w:fitText w:val="1440" w:id="-783629056"/>
        </w:rPr>
        <w:t>所在</w:t>
      </w:r>
      <w:r w:rsidRPr="00141125">
        <w:rPr>
          <w:rFonts w:ascii="ＭＳ 明朝" w:hAnsi="ＭＳ 明朝"/>
          <w:color w:val="auto"/>
          <w:fitText w:val="1440" w:id="-783629056"/>
        </w:rPr>
        <w:t>地</w:t>
      </w:r>
    </w:p>
    <w:p w14:paraId="22D89635" w14:textId="64B23554" w:rsidR="00B417BA" w:rsidRDefault="00B417BA" w:rsidP="007E3584">
      <w:pPr>
        <w:pStyle w:val="Word"/>
        <w:ind w:leftChars="2767" w:left="6087"/>
        <w:rPr>
          <w:rFonts w:ascii="ＭＳ 明朝" w:hAnsi="ＭＳ 明朝" w:hint="default"/>
          <w:color w:val="auto"/>
        </w:rPr>
      </w:pPr>
      <w:r w:rsidRPr="001C2691">
        <w:rPr>
          <w:rFonts w:ascii="ＭＳ 明朝" w:hAnsi="ＭＳ 明朝"/>
          <w:color w:val="auto"/>
        </w:rPr>
        <w:t>団　 体　 名</w:t>
      </w:r>
    </w:p>
    <w:p w14:paraId="55907BA1" w14:textId="0D9D214E" w:rsidR="000F78A5" w:rsidRPr="001C2691" w:rsidRDefault="000F78A5" w:rsidP="007E3584">
      <w:pPr>
        <w:pStyle w:val="Word"/>
        <w:ind w:leftChars="2767" w:left="6087"/>
        <w:rPr>
          <w:rFonts w:ascii="ＭＳ 明朝" w:hAnsi="ＭＳ 明朝" w:hint="default"/>
          <w:color w:val="auto"/>
        </w:rPr>
      </w:pPr>
      <w:r w:rsidRPr="00141125">
        <w:rPr>
          <w:rFonts w:ascii="ＭＳ 明朝" w:hAnsi="ＭＳ 明朝"/>
          <w:color w:val="auto"/>
          <w:spacing w:val="30"/>
          <w:fitText w:val="1440" w:id="-783631615"/>
        </w:rPr>
        <w:t>代表者氏</w:t>
      </w:r>
      <w:r w:rsidRPr="00141125">
        <w:rPr>
          <w:rFonts w:ascii="ＭＳ 明朝" w:hAnsi="ＭＳ 明朝"/>
          <w:color w:val="auto"/>
          <w:fitText w:val="1440" w:id="-783631615"/>
        </w:rPr>
        <w:t>名</w:t>
      </w:r>
    </w:p>
    <w:bookmarkEnd w:id="2"/>
    <w:p w14:paraId="30EE5909" w14:textId="77777777" w:rsidR="00B417BA" w:rsidRPr="003A6061" w:rsidRDefault="00B417BA" w:rsidP="00B417BA">
      <w:pPr>
        <w:ind w:left="190"/>
      </w:pPr>
    </w:p>
    <w:p w14:paraId="42DA77ED" w14:textId="3E701A6D" w:rsidR="00B417BA" w:rsidRPr="00141125" w:rsidRDefault="00B417BA" w:rsidP="00B417BA">
      <w:pPr>
        <w:pStyle w:val="Word"/>
        <w:ind w:left="190" w:right="403"/>
        <w:rPr>
          <w:rFonts w:ascii="ＭＳ 明朝" w:hAnsi="ＭＳ 明朝" w:hint="default"/>
          <w:color w:val="auto"/>
          <w:sz w:val="22"/>
          <w:szCs w:val="18"/>
        </w:rPr>
      </w:pPr>
      <w:r w:rsidRPr="00141125">
        <w:rPr>
          <w:rFonts w:ascii="ＭＳ 明朝" w:hAnsi="ＭＳ 明朝"/>
          <w:color w:val="000000" w:themeColor="text1"/>
          <w:sz w:val="22"/>
          <w:szCs w:val="18"/>
        </w:rPr>
        <w:t>令和</w:t>
      </w:r>
      <w:r w:rsidR="00270BF1" w:rsidRPr="00141125">
        <w:rPr>
          <w:rFonts w:ascii="ＭＳ 明朝" w:hAnsi="ＭＳ 明朝"/>
          <w:color w:val="000000" w:themeColor="text1"/>
          <w:sz w:val="22"/>
          <w:szCs w:val="18"/>
        </w:rPr>
        <w:t>〇</w:t>
      </w:r>
      <w:r w:rsidRPr="00141125">
        <w:rPr>
          <w:rFonts w:ascii="ＭＳ 明朝" w:hAnsi="ＭＳ 明朝"/>
          <w:color w:val="000000" w:themeColor="text1"/>
          <w:sz w:val="22"/>
          <w:szCs w:val="18"/>
        </w:rPr>
        <w:t>年度</w:t>
      </w:r>
      <w:r w:rsidR="00FC3099" w:rsidRPr="00141125">
        <w:rPr>
          <w:rFonts w:ascii="ＭＳ 明朝" w:hAnsi="ＭＳ 明朝"/>
          <w:color w:val="auto"/>
          <w:sz w:val="22"/>
          <w:szCs w:val="18"/>
        </w:rPr>
        <w:t>サプライチェーン連結強化緊急対策</w:t>
      </w:r>
      <w:r w:rsidRPr="00141125">
        <w:rPr>
          <w:rFonts w:ascii="ＭＳ 明朝" w:hAnsi="ＭＳ 明朝"/>
          <w:color w:val="auto"/>
          <w:sz w:val="22"/>
          <w:szCs w:val="18"/>
        </w:rPr>
        <w:t>の収益状況報告書について</w:t>
      </w:r>
    </w:p>
    <w:p w14:paraId="523787C7" w14:textId="77777777" w:rsidR="00B417BA" w:rsidRPr="001C2691" w:rsidRDefault="00B417BA" w:rsidP="00B417BA">
      <w:pPr>
        <w:ind w:left="190"/>
        <w:jc w:val="center"/>
      </w:pPr>
      <w:r>
        <w:tab/>
      </w:r>
    </w:p>
    <w:p w14:paraId="3760BE7A" w14:textId="6AB1DF44" w:rsidR="00B417BA" w:rsidRPr="001C2691" w:rsidRDefault="00B417BA" w:rsidP="00141125">
      <w:pPr>
        <w:spacing w:line="400" w:lineRule="exact"/>
      </w:pPr>
      <w:r w:rsidRPr="001C2691">
        <w:t xml:space="preserve">　令和</w:t>
      </w:r>
      <w:r w:rsidR="00F57FC2">
        <w:rPr>
          <w:rFonts w:hint="eastAsia"/>
        </w:rPr>
        <w:t>〇</w:t>
      </w:r>
      <w:r w:rsidRPr="001C2691">
        <w:t>年</w:t>
      </w:r>
      <w:r w:rsidR="00F57FC2">
        <w:rPr>
          <w:rFonts w:hint="eastAsia"/>
        </w:rPr>
        <w:t>○○</w:t>
      </w:r>
      <w:r w:rsidRPr="001C2691">
        <w:t>月</w:t>
      </w:r>
      <w:r w:rsidR="00F57FC2">
        <w:rPr>
          <w:rFonts w:hint="eastAsia"/>
        </w:rPr>
        <w:t>〇</w:t>
      </w:r>
      <w:r w:rsidRPr="001C2691">
        <w:t>日付け</w:t>
      </w:r>
      <w:r w:rsidR="000545F9">
        <w:rPr>
          <w:rFonts w:hint="eastAsia"/>
        </w:rPr>
        <w:t>〇</w:t>
      </w:r>
      <w:r w:rsidRPr="001C2691">
        <w:t>輸国第</w:t>
      </w:r>
      <w:r w:rsidR="000545F9">
        <w:rPr>
          <w:rFonts w:hint="eastAsia"/>
        </w:rPr>
        <w:t>○○○○</w:t>
      </w:r>
      <w:r w:rsidRPr="001C2691">
        <w:t>号をもって補助金の交付決定の通知があった</w:t>
      </w:r>
      <w:r w:rsidR="007D38B1">
        <w:rPr>
          <w:rFonts w:hint="eastAsia"/>
        </w:rPr>
        <w:t>サプライチェーン連結強化緊急対策</w:t>
      </w:r>
      <w:r w:rsidRPr="001C2691">
        <w:t>に関する令和</w:t>
      </w:r>
      <w:r w:rsidR="005166C2">
        <w:rPr>
          <w:rFonts w:hint="eastAsia"/>
        </w:rPr>
        <w:t>〇</w:t>
      </w:r>
      <w:r w:rsidRPr="001C2691">
        <w:t>年度の収益の状況について、</w:t>
      </w:r>
      <w:r w:rsidR="00B23CCA">
        <w:rPr>
          <w:rFonts w:hint="eastAsia"/>
        </w:rPr>
        <w:t>サプライチェーン連結強化緊急対策</w:t>
      </w:r>
      <w:r w:rsidRPr="001C2691">
        <w:t>実施要領（令和</w:t>
      </w:r>
      <w:r w:rsidR="00FF6CFD">
        <w:rPr>
          <w:rFonts w:hint="eastAsia"/>
        </w:rPr>
        <w:t>７</w:t>
      </w:r>
      <w:r w:rsidRPr="001C2691">
        <w:t>年</w:t>
      </w:r>
      <w:r w:rsidR="00AE3818">
        <w:rPr>
          <w:rFonts w:hint="eastAsia"/>
        </w:rPr>
        <w:t>１</w:t>
      </w:r>
      <w:r w:rsidRPr="001C2691">
        <w:t>月</w:t>
      </w:r>
      <w:r w:rsidR="00AE3818">
        <w:rPr>
          <w:rFonts w:hint="eastAsia"/>
        </w:rPr>
        <w:t>15</w:t>
      </w:r>
      <w:r w:rsidRPr="001C2691">
        <w:t>日付</w:t>
      </w:r>
      <w:r w:rsidR="008C4287">
        <w:rPr>
          <w:rFonts w:hint="eastAsia"/>
        </w:rPr>
        <w:t>け</w:t>
      </w:r>
      <w:r w:rsidR="00AE3818">
        <w:rPr>
          <w:rFonts w:hint="eastAsia"/>
        </w:rPr>
        <w:t>６</w:t>
      </w:r>
      <w:r w:rsidRPr="001C2691">
        <w:t>輸国第</w:t>
      </w:r>
      <w:r w:rsidR="008F665E">
        <w:rPr>
          <w:rFonts w:hint="eastAsia"/>
        </w:rPr>
        <w:t>3221</w:t>
      </w:r>
      <w:r w:rsidRPr="001C2691">
        <w:t>号</w:t>
      </w:r>
      <w:r w:rsidR="008F665E">
        <w:rPr>
          <w:rFonts w:hint="eastAsia"/>
        </w:rPr>
        <w:t>-1</w:t>
      </w:r>
      <w:r w:rsidRPr="001C2691">
        <w:t>農林水産省輸出・国際局長通知）第</w:t>
      </w:r>
      <w:r w:rsidR="00903AC1" w:rsidRPr="00C44DEE">
        <w:rPr>
          <w:rFonts w:hint="eastAsia"/>
        </w:rPr>
        <w:t>14</w:t>
      </w:r>
      <w:r w:rsidR="00903AC1" w:rsidRPr="00C44DEE">
        <w:rPr>
          <w:rFonts w:hint="eastAsia"/>
        </w:rPr>
        <w:t>の</w:t>
      </w:r>
      <w:r w:rsidRPr="001C2691">
        <w:t>１の規定に基づき、別添</w:t>
      </w:r>
      <w:r w:rsidR="00675135">
        <w:rPr>
          <w:rFonts w:hint="eastAsia"/>
        </w:rPr>
        <w:t>５</w:t>
      </w:r>
      <w:r w:rsidRPr="001C2691">
        <w:t>のとおり報告する。</w:t>
      </w:r>
    </w:p>
    <w:p w14:paraId="3B4AF9DB" w14:textId="77777777" w:rsidR="00B417BA" w:rsidRPr="001C2691" w:rsidRDefault="00B417BA" w:rsidP="00B417BA"/>
    <w:p w14:paraId="3B8D5450" w14:textId="58B56FA6" w:rsidR="00E97004" w:rsidRDefault="00B417BA" w:rsidP="00141125">
      <w:pPr>
        <w:spacing w:line="400" w:lineRule="exact"/>
        <w:ind w:left="1098" w:hangingChars="499" w:hanging="1098"/>
      </w:pPr>
      <w:r w:rsidRPr="001C2691">
        <w:t>（注</w:t>
      </w:r>
      <w:r w:rsidR="00B23445">
        <w:rPr>
          <w:rFonts w:hint="eastAsia"/>
        </w:rPr>
        <w:t>１</w:t>
      </w:r>
      <w:r w:rsidRPr="001C2691">
        <w:t>）</w:t>
      </w:r>
      <w:r w:rsidR="0069439B">
        <w:rPr>
          <w:rFonts w:hint="eastAsia"/>
        </w:rPr>
        <w:t>関係書類として</w:t>
      </w:r>
      <w:r w:rsidR="00B23445">
        <w:rPr>
          <w:rFonts w:hint="eastAsia"/>
        </w:rPr>
        <w:t>別添５を添付すること。</w:t>
      </w:r>
    </w:p>
    <w:p w14:paraId="46601323" w14:textId="43891131" w:rsidR="00B417BA" w:rsidRPr="001C2691" w:rsidRDefault="00B23445" w:rsidP="00141125">
      <w:pPr>
        <w:spacing w:line="400" w:lineRule="exact"/>
        <w:ind w:leftChars="-8" w:left="426" w:hangingChars="202" w:hanging="444"/>
      </w:pPr>
      <w:r>
        <w:rPr>
          <w:rFonts w:hint="eastAsia"/>
        </w:rPr>
        <w:t>（注２）</w:t>
      </w:r>
      <w:r w:rsidR="00B417BA" w:rsidRPr="001C2691">
        <w:t>記載事項及び添付資料が既に提出している資料の内容と重複する場合には、その重複する部分については省略できることとし、省略するに当たっては、提出済の資料の名称その他の資料の特定に必要な情報を記載の上、当該資料と同じ旨を記載することとする。</w:t>
      </w:r>
    </w:p>
    <w:p w14:paraId="6ECAF19D" w14:textId="7C654F20" w:rsidR="00B417BA" w:rsidRPr="001C2691" w:rsidRDefault="00B23445" w:rsidP="00141125">
      <w:pPr>
        <w:spacing w:line="400" w:lineRule="exact"/>
        <w:ind w:leftChars="-7" w:left="427" w:hangingChars="201" w:hanging="442"/>
      </w:pPr>
      <w:r>
        <w:rPr>
          <w:rFonts w:hint="eastAsia"/>
        </w:rPr>
        <w:t>（注３）</w:t>
      </w:r>
      <w:r w:rsidR="00B417BA" w:rsidRPr="001C2691">
        <w:t>添付資料が報告者のウェブサイトにおいて閲覧が可能な場合は、当該ウェブサイトの</w:t>
      </w:r>
      <w:r w:rsidR="00B417BA" w:rsidRPr="001C2691">
        <w:t>URL</w:t>
      </w:r>
      <w:r w:rsidR="00B417BA" w:rsidRPr="001C2691">
        <w:t>を記載することにより当該資料の添付を省略することができる。</w:t>
      </w:r>
    </w:p>
    <w:p w14:paraId="7AA4144F" w14:textId="080FB03A" w:rsidR="00B417BA" w:rsidRPr="001C2691" w:rsidRDefault="00B417BA" w:rsidP="00B05445">
      <w:pPr>
        <w:ind w:left="190"/>
      </w:pPr>
      <w:r w:rsidRPr="001C2691">
        <w:br w:type="page"/>
      </w:r>
      <w:r w:rsidRPr="001C2691">
        <w:lastRenderedPageBreak/>
        <w:t>別添</w:t>
      </w:r>
      <w:r w:rsidR="00564310">
        <w:rPr>
          <w:rFonts w:hint="eastAsia"/>
        </w:rPr>
        <w:t>５</w:t>
      </w:r>
    </w:p>
    <w:p w14:paraId="727E3CD7" w14:textId="77777777" w:rsidR="00D27D23" w:rsidRPr="001C2691" w:rsidRDefault="00D27D23" w:rsidP="00B417BA">
      <w:pPr>
        <w:ind w:left="190"/>
      </w:pPr>
    </w:p>
    <w:p w14:paraId="03AC19B5" w14:textId="77777777" w:rsidR="00B417BA" w:rsidRPr="001C2691" w:rsidRDefault="00B417BA" w:rsidP="00093FAD">
      <w:r w:rsidRPr="001C2691">
        <w:t>１　事業の内容</w:t>
      </w:r>
    </w:p>
    <w:p w14:paraId="7C62E3BB" w14:textId="77777777" w:rsidR="00B417BA" w:rsidRPr="001C2691" w:rsidRDefault="00B417BA" w:rsidP="00B417BA">
      <w:pPr>
        <w:ind w:left="190"/>
      </w:pPr>
    </w:p>
    <w:p w14:paraId="78C778DD" w14:textId="77777777" w:rsidR="00B417BA" w:rsidRPr="001C2691" w:rsidRDefault="00B417BA" w:rsidP="00B417BA">
      <w:r w:rsidRPr="001C2691">
        <w:t>２　補助事業の実施により得られた収益の累計額</w:t>
      </w:r>
    </w:p>
    <w:p w14:paraId="1774A0E9" w14:textId="77777777" w:rsidR="00B417BA" w:rsidRPr="001C2691" w:rsidRDefault="00B417BA" w:rsidP="00B417BA">
      <w:pPr>
        <w:jc w:val="right"/>
      </w:pPr>
      <w:r w:rsidRPr="001C2691">
        <w:t xml:space="preserve">　　　　　　　　　　　　　　　　　　　　　　　　　　　　　　　　　　　　　　円</w:t>
      </w:r>
    </w:p>
    <w:p w14:paraId="704DD066" w14:textId="77777777" w:rsidR="00B417BA" w:rsidRPr="001C2691" w:rsidRDefault="00B417BA" w:rsidP="00B417BA">
      <w:r w:rsidRPr="001C2691">
        <w:t>３　上に要する費用の総額</w:t>
      </w:r>
    </w:p>
    <w:p w14:paraId="7440DD60" w14:textId="77777777" w:rsidR="00B417BA" w:rsidRPr="001C2691" w:rsidRDefault="00B417BA" w:rsidP="00B417BA">
      <w:pPr>
        <w:jc w:val="right"/>
      </w:pPr>
      <w:r w:rsidRPr="001C2691">
        <w:t>円</w:t>
      </w:r>
    </w:p>
    <w:p w14:paraId="7779A3AF" w14:textId="77777777" w:rsidR="00B417BA" w:rsidRPr="001C2691" w:rsidRDefault="00B417BA" w:rsidP="00B417BA">
      <w:r w:rsidRPr="001C2691">
        <w:t xml:space="preserve">４　補助金の確定額　　</w:t>
      </w:r>
      <w:r w:rsidRPr="001C2691">
        <w:t>○</w:t>
      </w:r>
      <w:r w:rsidRPr="001C2691">
        <w:t>年</w:t>
      </w:r>
      <w:r w:rsidRPr="001C2691">
        <w:t>○</w:t>
      </w:r>
      <w:r w:rsidRPr="001C2691">
        <w:t>月</w:t>
      </w:r>
      <w:r w:rsidRPr="001C2691">
        <w:t>○</w:t>
      </w:r>
      <w:r w:rsidRPr="001C2691">
        <w:t>日付け</w:t>
      </w:r>
      <w:r w:rsidRPr="001C2691">
        <w:t>○</w:t>
      </w:r>
      <w:r w:rsidRPr="001C2691">
        <w:t>第</w:t>
      </w:r>
      <w:r w:rsidRPr="001C2691">
        <w:t>○</w:t>
      </w:r>
      <w:r w:rsidRPr="001C2691">
        <w:t>号により確定</w:t>
      </w:r>
    </w:p>
    <w:p w14:paraId="10895B80" w14:textId="77777777" w:rsidR="00B417BA" w:rsidRPr="001C2691" w:rsidRDefault="00B417BA" w:rsidP="00B417BA">
      <w:pPr>
        <w:jc w:val="right"/>
      </w:pPr>
      <w:r w:rsidRPr="001C2691">
        <w:t>円</w:t>
      </w:r>
    </w:p>
    <w:p w14:paraId="0087F8C6" w14:textId="77777777" w:rsidR="00B417BA" w:rsidRPr="001C2691" w:rsidRDefault="00B417BA" w:rsidP="00B417BA">
      <w:r w:rsidRPr="001C2691">
        <w:t>５　前年度までの収益納付額</w:t>
      </w:r>
    </w:p>
    <w:p w14:paraId="7B5F6B0A" w14:textId="77777777" w:rsidR="00B417BA" w:rsidRPr="001C2691" w:rsidRDefault="00B417BA" w:rsidP="00B417BA">
      <w:pPr>
        <w:jc w:val="right"/>
        <w:rPr>
          <w:lang w:eastAsia="zh-TW"/>
        </w:rPr>
      </w:pPr>
      <w:r w:rsidRPr="001C2691">
        <w:rPr>
          <w:lang w:eastAsia="zh-TW"/>
        </w:rPr>
        <w:t>円</w:t>
      </w:r>
    </w:p>
    <w:p w14:paraId="169A57CC" w14:textId="77777777" w:rsidR="00B417BA" w:rsidRPr="001C2691" w:rsidRDefault="00B417BA" w:rsidP="00B417BA">
      <w:pPr>
        <w:rPr>
          <w:lang w:eastAsia="zh-TW"/>
        </w:rPr>
      </w:pPr>
      <w:r w:rsidRPr="001C2691">
        <w:rPr>
          <w:lang w:eastAsia="zh-TW"/>
        </w:rPr>
        <w:t>６　本年度収益納付額</w:t>
      </w:r>
    </w:p>
    <w:p w14:paraId="3A26E12F" w14:textId="77777777" w:rsidR="00B417BA" w:rsidRPr="001C2691" w:rsidRDefault="00B417BA" w:rsidP="00B417BA">
      <w:pPr>
        <w:jc w:val="right"/>
        <w:rPr>
          <w:szCs w:val="24"/>
          <w:lang w:eastAsia="zh-TW"/>
        </w:rPr>
      </w:pPr>
      <w:r w:rsidRPr="001C2691">
        <w:rPr>
          <w:szCs w:val="24"/>
          <w:lang w:eastAsia="zh-TW"/>
        </w:rPr>
        <w:t>円</w:t>
      </w:r>
    </w:p>
    <w:p w14:paraId="0099AB22" w14:textId="77777777" w:rsidR="00B417BA" w:rsidRPr="001C2691" w:rsidRDefault="00B417BA" w:rsidP="00B417BA">
      <w:pPr>
        <w:rPr>
          <w:szCs w:val="24"/>
          <w:lang w:eastAsia="zh-TW"/>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B417BA" w:rsidRPr="001C2691" w14:paraId="1DE55650" w14:textId="77777777">
        <w:tc>
          <w:tcPr>
            <w:tcW w:w="9269" w:type="dxa"/>
            <w:tcBorders>
              <w:top w:val="single" w:sz="4" w:space="0" w:color="auto"/>
              <w:left w:val="single" w:sz="4" w:space="0" w:color="auto"/>
              <w:bottom w:val="single" w:sz="4" w:space="0" w:color="auto"/>
              <w:right w:val="single" w:sz="4" w:space="0" w:color="auto"/>
            </w:tcBorders>
            <w:shd w:val="clear" w:color="auto" w:fill="FFFFFF" w:themeFill="background1"/>
          </w:tcPr>
          <w:p w14:paraId="2246EFC6" w14:textId="77777777" w:rsidR="00B417BA" w:rsidRPr="001C2691" w:rsidRDefault="00B417BA">
            <w:pPr>
              <w:rPr>
                <w:szCs w:val="24"/>
              </w:rPr>
            </w:pPr>
            <w:r w:rsidRPr="001C2691">
              <w:rPr>
                <w:szCs w:val="24"/>
              </w:rPr>
              <w:t>（積算根拠）</w:t>
            </w:r>
          </w:p>
          <w:p w14:paraId="16695028" w14:textId="77777777" w:rsidR="00B417BA" w:rsidRPr="001C2691" w:rsidRDefault="00B417BA">
            <w:pPr>
              <w:rPr>
                <w:szCs w:val="24"/>
              </w:rPr>
            </w:pPr>
          </w:p>
          <w:p w14:paraId="6134C99C" w14:textId="77777777" w:rsidR="00B417BA" w:rsidRPr="001C2691" w:rsidRDefault="00B417BA">
            <w:pPr>
              <w:rPr>
                <w:szCs w:val="24"/>
              </w:rPr>
            </w:pPr>
          </w:p>
          <w:p w14:paraId="41275B46" w14:textId="77777777" w:rsidR="00B417BA" w:rsidRPr="001C2691" w:rsidRDefault="00B417BA">
            <w:pPr>
              <w:rPr>
                <w:szCs w:val="24"/>
              </w:rPr>
            </w:pPr>
          </w:p>
        </w:tc>
      </w:tr>
    </w:tbl>
    <w:p w14:paraId="022CF24A" w14:textId="77777777" w:rsidR="00B417BA" w:rsidRPr="003A6061" w:rsidRDefault="00B417BA" w:rsidP="00B417BA">
      <w:pPr>
        <w:rPr>
          <w:szCs w:val="24"/>
        </w:rPr>
      </w:pPr>
      <w:r w:rsidRPr="001C2691">
        <w:rPr>
          <w:szCs w:val="24"/>
        </w:rPr>
        <w:t>（注）収益計算書等を添付すること。</w:t>
      </w:r>
    </w:p>
    <w:p w14:paraId="1157AF57" w14:textId="77777777" w:rsidR="00B417BA" w:rsidRPr="003A6061" w:rsidRDefault="00B417BA" w:rsidP="00B417BA">
      <w:pPr>
        <w:pStyle w:val="Word"/>
        <w:rPr>
          <w:rFonts w:ascii="ＭＳ 明朝" w:hAnsi="ＭＳ 明朝" w:hint="default"/>
          <w:color w:val="auto"/>
        </w:rPr>
      </w:pPr>
    </w:p>
    <w:p w14:paraId="4E563299" w14:textId="6412B7EF" w:rsidR="008B671B" w:rsidRDefault="008B671B" w:rsidP="002479BB">
      <w:pPr>
        <w:widowControl/>
        <w:ind w:left="775"/>
        <w:jc w:val="left"/>
      </w:pPr>
    </w:p>
    <w:p w14:paraId="3D274848" w14:textId="7FF8BED3" w:rsidR="00E513A9" w:rsidRPr="00521C10" w:rsidRDefault="00E513A9" w:rsidP="002479BB">
      <w:pPr>
        <w:widowControl/>
        <w:jc w:val="left"/>
      </w:pPr>
    </w:p>
    <w:sectPr w:rsidR="00E513A9" w:rsidRPr="00521C10" w:rsidSect="00935ABB">
      <w:headerReference w:type="default" r:id="rId12"/>
      <w:footerReference w:type="default" r:id="rId13"/>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0DCF9B" w14:textId="77777777" w:rsidR="00EB5C88" w:rsidRDefault="00EB5C88" w:rsidP="00B778DB">
      <w:r>
        <w:separator/>
      </w:r>
    </w:p>
  </w:endnote>
  <w:endnote w:type="continuationSeparator" w:id="0">
    <w:p w14:paraId="5220CADB" w14:textId="77777777" w:rsidR="00EB5C88" w:rsidRDefault="00EB5C88" w:rsidP="00B778DB">
      <w:r>
        <w:continuationSeparator/>
      </w:r>
    </w:p>
  </w:endnote>
  <w:endnote w:type="continuationNotice" w:id="1">
    <w:p w14:paraId="28D91506" w14:textId="77777777" w:rsidR="00EB5C88" w:rsidRDefault="00EB5C8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Meiryo UI">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15531234"/>
      <w:docPartObj>
        <w:docPartGallery w:val="Page Numbers (Bottom of Page)"/>
        <w:docPartUnique/>
      </w:docPartObj>
    </w:sdtPr>
    <w:sdtContent>
      <w:p w14:paraId="1E41CD4B" w14:textId="5662CBE5" w:rsidR="00B859FE" w:rsidRDefault="00B859FE">
        <w:pPr>
          <w:pStyle w:val="a6"/>
          <w:jc w:val="center"/>
        </w:pPr>
        <w:r>
          <w:fldChar w:fldCharType="begin"/>
        </w:r>
        <w:r>
          <w:instrText>PAGE   \* MERGEFORMAT</w:instrText>
        </w:r>
        <w:r>
          <w:fldChar w:fldCharType="separate"/>
        </w:r>
        <w:r>
          <w:rPr>
            <w:lang w:val="ja-JP"/>
          </w:rPr>
          <w:t>2</w:t>
        </w:r>
        <w:r>
          <w:fldChar w:fldCharType="end"/>
        </w:r>
      </w:p>
    </w:sdtContent>
  </w:sdt>
  <w:p w14:paraId="3B6DBC92" w14:textId="77777777" w:rsidR="00243135" w:rsidRDefault="00243135">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2126371"/>
      <w:docPartObj>
        <w:docPartGallery w:val="Page Numbers (Bottom of Page)"/>
        <w:docPartUnique/>
      </w:docPartObj>
    </w:sdtPr>
    <w:sdtContent>
      <w:p w14:paraId="53708397" w14:textId="141EFB85" w:rsidR="00B859FE" w:rsidRDefault="00B859FE">
        <w:pPr>
          <w:pStyle w:val="a6"/>
          <w:jc w:val="center"/>
        </w:pPr>
        <w:r>
          <w:fldChar w:fldCharType="begin"/>
        </w:r>
        <w:r>
          <w:instrText>PAGE   \* MERGEFORMAT</w:instrText>
        </w:r>
        <w:r>
          <w:fldChar w:fldCharType="separate"/>
        </w:r>
        <w:r>
          <w:rPr>
            <w:lang w:val="ja-JP"/>
          </w:rPr>
          <w:t>2</w:t>
        </w:r>
        <w:r>
          <w:fldChar w:fldCharType="end"/>
        </w:r>
      </w:p>
    </w:sdtContent>
  </w:sdt>
  <w:p w14:paraId="20678DD1" w14:textId="77777777" w:rsidR="00243135" w:rsidRDefault="00243135">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F2592B" w14:textId="4B5C8CA2" w:rsidR="00F001EB" w:rsidRDefault="00F001EB" w:rsidP="00F001EB">
    <w:pPr>
      <w:pStyle w:val="a6"/>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122ED6" w14:textId="77777777" w:rsidR="00EB5C88" w:rsidRDefault="00EB5C88" w:rsidP="00B778DB">
      <w:r>
        <w:rPr>
          <w:rFonts w:hint="eastAsia"/>
        </w:rPr>
        <w:separator/>
      </w:r>
    </w:p>
  </w:footnote>
  <w:footnote w:type="continuationSeparator" w:id="0">
    <w:p w14:paraId="57EEF5AE" w14:textId="77777777" w:rsidR="00EB5C88" w:rsidRDefault="00EB5C88" w:rsidP="00B778DB">
      <w:r>
        <w:continuationSeparator/>
      </w:r>
    </w:p>
  </w:footnote>
  <w:footnote w:type="continuationNotice" w:id="1">
    <w:p w14:paraId="03BD0DE9" w14:textId="77777777" w:rsidR="00EB5C88" w:rsidRDefault="00EB5C8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A10ECC" w14:textId="77777777" w:rsidR="00AD2AD0" w:rsidRDefault="00AD2AD0">
    <w:pPr>
      <w:pStyle w:val="a4"/>
    </w:pPr>
  </w:p>
  <w:p w14:paraId="616CE52E" w14:textId="77777777" w:rsidR="002944E0" w:rsidRDefault="002944E0"/>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87C2D3" w14:textId="77777777" w:rsidR="00AD2AD0" w:rsidRDefault="00AD2AD0">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35A02B" w14:textId="77777777" w:rsidR="00985486" w:rsidRDefault="00985486">
    <w:pPr>
      <w:pStyle w:val="a4"/>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6C5C48" w14:textId="780E06FA" w:rsidR="003C4395" w:rsidRPr="00D25E63" w:rsidRDefault="003C4395">
    <w:pPr>
      <w:pStyle w:val="a4"/>
      <w:rPr>
        <w:rFonts w:ascii="ＭＳ 明朝" w:hAnsi="ＭＳ 明朝"/>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9FC6E542"/>
    <w:lvl w:ilvl="0">
      <w:start w:val="1"/>
      <w:numFmt w:val="bullet"/>
      <w:lvlText w:val=""/>
      <w:lvlJc w:val="left"/>
      <w:pPr>
        <w:tabs>
          <w:tab w:val="num" w:pos="360"/>
        </w:tabs>
        <w:ind w:left="360" w:hangingChars="200" w:hanging="360"/>
      </w:pPr>
      <w:rPr>
        <w:rFonts w:ascii="Wingdings" w:hAnsi="Wingdings" w:hint="default"/>
      </w:rPr>
    </w:lvl>
  </w:abstractNum>
  <w:abstractNum w:abstractNumId="1" w15:restartNumberingAfterBreak="0">
    <w:nsid w:val="00000001"/>
    <w:multiLevelType w:val="singleLevel"/>
    <w:tmpl w:val="00000000"/>
    <w:name w:val="段落番号 1"/>
    <w:lvl w:ilvl="0">
      <w:start w:val="1"/>
      <w:numFmt w:val="decimalEnclosedCircle"/>
      <w:lvlText w:val="%1"/>
      <w:lvlJc w:val="left"/>
      <w:pPr>
        <w:widowControl w:val="0"/>
        <w:ind w:left="435" w:hanging="435"/>
      </w:pPr>
    </w:lvl>
  </w:abstractNum>
  <w:abstractNum w:abstractNumId="2" w15:restartNumberingAfterBreak="0">
    <w:nsid w:val="00000002"/>
    <w:multiLevelType w:val="multilevel"/>
    <w:tmpl w:val="00000000"/>
    <w:name w:val="アウトライン 1"/>
    <w:lvl w:ilvl="0">
      <w:start w:val="1"/>
      <w:numFmt w:val="decimalFullWidth"/>
      <w:lvlText w:val="（%1）"/>
      <w:lvlJc w:val="left"/>
      <w:pPr>
        <w:widowControl w:val="0"/>
        <w:tabs>
          <w:tab w:val="left" w:pos="939"/>
        </w:tabs>
        <w:ind w:left="939" w:hanging="720"/>
      </w:pPr>
      <w:rPr>
        <w:color w:val="000000"/>
      </w:rPr>
    </w:lvl>
    <w:lvl w:ilvl="1">
      <w:start w:val="1"/>
      <w:numFmt w:val="aiueoFullWidth"/>
      <w:lvlText w:val="(%2)"/>
      <w:lvlJc w:val="left"/>
      <w:pPr>
        <w:widowControl w:val="0"/>
        <w:tabs>
          <w:tab w:val="left" w:pos="1003"/>
        </w:tabs>
        <w:ind w:left="1058" w:hanging="420"/>
      </w:pPr>
    </w:lvl>
    <w:lvl w:ilvl="2">
      <w:start w:val="1"/>
      <w:numFmt w:val="decimalEnclosedCircle"/>
      <w:lvlText w:val="%3"/>
      <w:lvlJc w:val="left"/>
      <w:pPr>
        <w:widowControl w:val="0"/>
        <w:tabs>
          <w:tab w:val="left" w:pos="1479"/>
        </w:tabs>
        <w:ind w:left="1479" w:hanging="420"/>
      </w:pPr>
    </w:lvl>
    <w:lvl w:ilvl="3">
      <w:start w:val="1"/>
      <w:numFmt w:val="decimal"/>
      <w:lvlText w:val="%4."/>
      <w:lvlJc w:val="left"/>
      <w:pPr>
        <w:widowControl w:val="0"/>
        <w:tabs>
          <w:tab w:val="left" w:pos="1899"/>
        </w:tabs>
        <w:ind w:left="1899" w:hanging="420"/>
      </w:pPr>
    </w:lvl>
    <w:lvl w:ilvl="4">
      <w:start w:val="1"/>
      <w:numFmt w:val="aiueoFullWidth"/>
      <w:lvlText w:val="(%5)"/>
      <w:lvlJc w:val="left"/>
      <w:pPr>
        <w:widowControl w:val="0"/>
        <w:tabs>
          <w:tab w:val="left" w:pos="2319"/>
        </w:tabs>
        <w:ind w:left="2319" w:hanging="420"/>
      </w:pPr>
    </w:lvl>
    <w:lvl w:ilvl="5">
      <w:start w:val="1"/>
      <w:numFmt w:val="decimalEnclosedCircle"/>
      <w:lvlText w:val="%6"/>
      <w:lvlJc w:val="left"/>
      <w:pPr>
        <w:widowControl w:val="0"/>
        <w:tabs>
          <w:tab w:val="left" w:pos="2739"/>
        </w:tabs>
        <w:ind w:left="2739" w:hanging="420"/>
      </w:pPr>
    </w:lvl>
    <w:lvl w:ilvl="6">
      <w:start w:val="1"/>
      <w:numFmt w:val="decimal"/>
      <w:lvlText w:val="%7."/>
      <w:lvlJc w:val="left"/>
      <w:pPr>
        <w:widowControl w:val="0"/>
        <w:tabs>
          <w:tab w:val="left" w:pos="3010"/>
        </w:tabs>
        <w:ind w:left="3159" w:hanging="420"/>
      </w:pPr>
    </w:lvl>
    <w:lvl w:ilvl="7">
      <w:start w:val="1"/>
      <w:numFmt w:val="decimal"/>
      <w:lvlText w:val="%8."/>
      <w:lvlJc w:val="left"/>
      <w:pPr>
        <w:widowControl w:val="0"/>
        <w:tabs>
          <w:tab w:val="left" w:pos="3010"/>
        </w:tabs>
        <w:ind w:left="3159" w:hanging="420"/>
      </w:pPr>
    </w:lvl>
    <w:lvl w:ilvl="8">
      <w:start w:val="1"/>
      <w:numFmt w:val="decimal"/>
      <w:lvlText w:val="%9."/>
      <w:lvlJc w:val="left"/>
      <w:pPr>
        <w:widowControl w:val="0"/>
        <w:tabs>
          <w:tab w:val="left" w:pos="3010"/>
        </w:tabs>
        <w:ind w:left="3159" w:hanging="420"/>
      </w:pPr>
    </w:lvl>
  </w:abstractNum>
  <w:abstractNum w:abstractNumId="3" w15:restartNumberingAfterBreak="0">
    <w:nsid w:val="00000003"/>
    <w:multiLevelType w:val="multilevel"/>
    <w:tmpl w:val="00000000"/>
    <w:name w:val="アウトライン 2"/>
    <w:lvl w:ilvl="0">
      <w:start w:val="1"/>
      <w:numFmt w:val="decimalFullWidth"/>
      <w:lvlText w:val="（%1）"/>
      <w:lvlJc w:val="left"/>
      <w:pPr>
        <w:widowControl w:val="0"/>
        <w:tabs>
          <w:tab w:val="left" w:pos="939"/>
        </w:tabs>
        <w:ind w:left="939" w:hanging="720"/>
      </w:pPr>
    </w:lvl>
    <w:lvl w:ilvl="1">
      <w:start w:val="1"/>
      <w:numFmt w:val="aiueoFullWidth"/>
      <w:lvlText w:val="(%2)"/>
      <w:lvlJc w:val="left"/>
      <w:pPr>
        <w:widowControl w:val="0"/>
        <w:tabs>
          <w:tab w:val="left" w:pos="1003"/>
        </w:tabs>
        <w:ind w:left="1058" w:hanging="420"/>
      </w:pPr>
    </w:lvl>
    <w:lvl w:ilvl="2">
      <w:start w:val="1"/>
      <w:numFmt w:val="decimalEnclosedCircle"/>
      <w:lvlText w:val="%3"/>
      <w:lvlJc w:val="left"/>
      <w:pPr>
        <w:widowControl w:val="0"/>
        <w:tabs>
          <w:tab w:val="left" w:pos="1479"/>
        </w:tabs>
        <w:ind w:left="1479" w:hanging="420"/>
      </w:pPr>
    </w:lvl>
    <w:lvl w:ilvl="3">
      <w:start w:val="1"/>
      <w:numFmt w:val="decimal"/>
      <w:lvlText w:val="%4."/>
      <w:lvlJc w:val="left"/>
      <w:pPr>
        <w:widowControl w:val="0"/>
        <w:tabs>
          <w:tab w:val="left" w:pos="1899"/>
        </w:tabs>
        <w:ind w:left="1899" w:hanging="420"/>
      </w:pPr>
    </w:lvl>
    <w:lvl w:ilvl="4">
      <w:start w:val="1"/>
      <w:numFmt w:val="aiueoFullWidth"/>
      <w:lvlText w:val="(%5)"/>
      <w:lvlJc w:val="left"/>
      <w:pPr>
        <w:widowControl w:val="0"/>
        <w:tabs>
          <w:tab w:val="left" w:pos="2319"/>
        </w:tabs>
        <w:ind w:left="2319" w:hanging="420"/>
      </w:pPr>
    </w:lvl>
    <w:lvl w:ilvl="5">
      <w:start w:val="1"/>
      <w:numFmt w:val="decimalEnclosedCircle"/>
      <w:lvlText w:val="%6"/>
      <w:lvlJc w:val="left"/>
      <w:pPr>
        <w:widowControl w:val="0"/>
        <w:tabs>
          <w:tab w:val="left" w:pos="2739"/>
        </w:tabs>
        <w:ind w:left="2739" w:hanging="420"/>
      </w:pPr>
    </w:lvl>
    <w:lvl w:ilvl="6">
      <w:start w:val="1"/>
      <w:numFmt w:val="decimal"/>
      <w:lvlText w:val="%7."/>
      <w:lvlJc w:val="left"/>
      <w:pPr>
        <w:widowControl w:val="0"/>
        <w:tabs>
          <w:tab w:val="left" w:pos="3010"/>
        </w:tabs>
        <w:ind w:left="3159" w:hanging="420"/>
      </w:pPr>
    </w:lvl>
    <w:lvl w:ilvl="7">
      <w:start w:val="1"/>
      <w:numFmt w:val="decimal"/>
      <w:lvlText w:val="%8."/>
      <w:lvlJc w:val="left"/>
      <w:pPr>
        <w:widowControl w:val="0"/>
        <w:tabs>
          <w:tab w:val="left" w:pos="3010"/>
        </w:tabs>
        <w:ind w:left="3159" w:hanging="420"/>
      </w:pPr>
    </w:lvl>
    <w:lvl w:ilvl="8">
      <w:start w:val="1"/>
      <w:numFmt w:val="decimal"/>
      <w:lvlText w:val="%9."/>
      <w:lvlJc w:val="left"/>
      <w:pPr>
        <w:widowControl w:val="0"/>
        <w:tabs>
          <w:tab w:val="left" w:pos="3010"/>
        </w:tabs>
        <w:ind w:left="3159" w:hanging="420"/>
      </w:pPr>
    </w:lvl>
  </w:abstractNum>
  <w:abstractNum w:abstractNumId="4" w15:restartNumberingAfterBreak="0">
    <w:nsid w:val="00000004"/>
    <w:multiLevelType w:val="multilevel"/>
    <w:tmpl w:val="00000000"/>
    <w:name w:val="アウトライン 3"/>
    <w:lvl w:ilvl="0">
      <w:start w:val="1"/>
      <w:numFmt w:val="decimalFullWidth"/>
      <w:lvlText w:val="（%1）"/>
      <w:lvlJc w:val="left"/>
      <w:pPr>
        <w:widowControl w:val="0"/>
        <w:tabs>
          <w:tab w:val="left" w:pos="939"/>
        </w:tabs>
        <w:ind w:left="939" w:hanging="720"/>
      </w:pPr>
    </w:lvl>
    <w:lvl w:ilvl="1">
      <w:start w:val="1"/>
      <w:numFmt w:val="aiueoFullWidth"/>
      <w:lvlText w:val="(%2)"/>
      <w:lvlJc w:val="left"/>
      <w:pPr>
        <w:widowControl w:val="0"/>
        <w:tabs>
          <w:tab w:val="left" w:pos="1003"/>
        </w:tabs>
        <w:ind w:left="1058" w:hanging="420"/>
      </w:pPr>
    </w:lvl>
    <w:lvl w:ilvl="2">
      <w:start w:val="1"/>
      <w:numFmt w:val="decimalEnclosedCircle"/>
      <w:lvlText w:val="%3"/>
      <w:lvlJc w:val="left"/>
      <w:pPr>
        <w:widowControl w:val="0"/>
        <w:tabs>
          <w:tab w:val="left" w:pos="1479"/>
        </w:tabs>
        <w:ind w:left="1479" w:hanging="420"/>
      </w:pPr>
    </w:lvl>
    <w:lvl w:ilvl="3">
      <w:start w:val="1"/>
      <w:numFmt w:val="decimal"/>
      <w:lvlText w:val="%4."/>
      <w:lvlJc w:val="left"/>
      <w:pPr>
        <w:widowControl w:val="0"/>
        <w:tabs>
          <w:tab w:val="left" w:pos="1899"/>
        </w:tabs>
        <w:ind w:left="1899" w:hanging="420"/>
      </w:pPr>
    </w:lvl>
    <w:lvl w:ilvl="4">
      <w:start w:val="1"/>
      <w:numFmt w:val="aiueoFullWidth"/>
      <w:lvlText w:val="(%5)"/>
      <w:lvlJc w:val="left"/>
      <w:pPr>
        <w:widowControl w:val="0"/>
        <w:tabs>
          <w:tab w:val="left" w:pos="2319"/>
        </w:tabs>
        <w:ind w:left="2319" w:hanging="420"/>
      </w:pPr>
    </w:lvl>
    <w:lvl w:ilvl="5">
      <w:start w:val="1"/>
      <w:numFmt w:val="decimalEnclosedCircle"/>
      <w:lvlText w:val="%6"/>
      <w:lvlJc w:val="left"/>
      <w:pPr>
        <w:widowControl w:val="0"/>
        <w:tabs>
          <w:tab w:val="left" w:pos="2739"/>
        </w:tabs>
        <w:ind w:left="2739" w:hanging="420"/>
      </w:pPr>
    </w:lvl>
    <w:lvl w:ilvl="6">
      <w:start w:val="1"/>
      <w:numFmt w:val="decimal"/>
      <w:lvlText w:val="%7."/>
      <w:lvlJc w:val="left"/>
      <w:pPr>
        <w:widowControl w:val="0"/>
        <w:tabs>
          <w:tab w:val="left" w:pos="3010"/>
        </w:tabs>
        <w:ind w:left="3159" w:hanging="420"/>
      </w:pPr>
    </w:lvl>
    <w:lvl w:ilvl="7">
      <w:start w:val="1"/>
      <w:numFmt w:val="decimal"/>
      <w:lvlText w:val="%8."/>
      <w:lvlJc w:val="left"/>
      <w:pPr>
        <w:widowControl w:val="0"/>
        <w:tabs>
          <w:tab w:val="left" w:pos="3010"/>
        </w:tabs>
        <w:ind w:left="3159" w:hanging="420"/>
      </w:pPr>
    </w:lvl>
    <w:lvl w:ilvl="8">
      <w:start w:val="1"/>
      <w:numFmt w:val="decimal"/>
      <w:lvlText w:val="%9."/>
      <w:lvlJc w:val="left"/>
      <w:pPr>
        <w:widowControl w:val="0"/>
        <w:tabs>
          <w:tab w:val="left" w:pos="3010"/>
        </w:tabs>
        <w:ind w:left="3159" w:hanging="420"/>
      </w:pPr>
    </w:lvl>
  </w:abstractNum>
  <w:abstractNum w:abstractNumId="5" w15:restartNumberingAfterBreak="0">
    <w:nsid w:val="00000005"/>
    <w:multiLevelType w:val="multilevel"/>
    <w:tmpl w:val="00000000"/>
    <w:name w:val="アウトライン 4"/>
    <w:lvl w:ilvl="0">
      <w:start w:val="1"/>
      <w:numFmt w:val="decimalEnclosedCircle"/>
      <w:lvlText w:val="%1"/>
      <w:lvlJc w:val="left"/>
      <w:pPr>
        <w:widowControl w:val="0"/>
        <w:tabs>
          <w:tab w:val="left" w:pos="570"/>
        </w:tabs>
        <w:ind w:left="570" w:hanging="360"/>
      </w:pPr>
    </w:lvl>
    <w:lvl w:ilvl="1">
      <w:start w:val="1"/>
      <w:numFmt w:val="aiueoFullWidth"/>
      <w:lvlText w:val="(%2)"/>
      <w:lvlJc w:val="left"/>
      <w:pPr>
        <w:widowControl w:val="0"/>
        <w:tabs>
          <w:tab w:val="left" w:pos="1003"/>
        </w:tabs>
        <w:ind w:left="1050" w:hanging="420"/>
      </w:pPr>
    </w:lvl>
    <w:lvl w:ilvl="2">
      <w:start w:val="1"/>
      <w:numFmt w:val="decimalEnclosedCircle"/>
      <w:lvlText w:val="%3"/>
      <w:lvlJc w:val="left"/>
      <w:pPr>
        <w:widowControl w:val="0"/>
        <w:tabs>
          <w:tab w:val="left" w:pos="1469"/>
        </w:tabs>
        <w:ind w:left="1469" w:hanging="420"/>
      </w:pPr>
    </w:lvl>
    <w:lvl w:ilvl="3">
      <w:start w:val="1"/>
      <w:numFmt w:val="decimal"/>
      <w:lvlText w:val="%4."/>
      <w:lvlJc w:val="left"/>
      <w:pPr>
        <w:widowControl w:val="0"/>
        <w:tabs>
          <w:tab w:val="left" w:pos="1890"/>
        </w:tabs>
        <w:ind w:left="1890" w:hanging="420"/>
      </w:pPr>
    </w:lvl>
    <w:lvl w:ilvl="4">
      <w:start w:val="1"/>
      <w:numFmt w:val="aiueoFullWidth"/>
      <w:lvlText w:val="(%5)"/>
      <w:lvlJc w:val="left"/>
      <w:pPr>
        <w:widowControl w:val="0"/>
        <w:tabs>
          <w:tab w:val="left" w:pos="2310"/>
        </w:tabs>
        <w:ind w:left="2310" w:hanging="420"/>
      </w:pPr>
    </w:lvl>
    <w:lvl w:ilvl="5">
      <w:start w:val="1"/>
      <w:numFmt w:val="decimalEnclosedCircle"/>
      <w:lvlText w:val="%6"/>
      <w:lvlJc w:val="left"/>
      <w:pPr>
        <w:widowControl w:val="0"/>
        <w:tabs>
          <w:tab w:val="left" w:pos="2730"/>
        </w:tabs>
        <w:ind w:left="2730" w:hanging="420"/>
      </w:pPr>
    </w:lvl>
    <w:lvl w:ilvl="6">
      <w:start w:val="1"/>
      <w:numFmt w:val="decimal"/>
      <w:lvlText w:val="%7."/>
      <w:lvlJc w:val="left"/>
      <w:pPr>
        <w:widowControl w:val="0"/>
        <w:tabs>
          <w:tab w:val="left" w:pos="3010"/>
        </w:tabs>
        <w:ind w:left="3150" w:hanging="420"/>
      </w:pPr>
    </w:lvl>
    <w:lvl w:ilvl="7">
      <w:start w:val="1"/>
      <w:numFmt w:val="decimal"/>
      <w:lvlText w:val="%8."/>
      <w:lvlJc w:val="left"/>
      <w:pPr>
        <w:widowControl w:val="0"/>
        <w:tabs>
          <w:tab w:val="left" w:pos="3010"/>
        </w:tabs>
        <w:ind w:left="3150" w:hanging="420"/>
      </w:pPr>
    </w:lvl>
    <w:lvl w:ilvl="8">
      <w:start w:val="1"/>
      <w:numFmt w:val="decimal"/>
      <w:lvlText w:val="%9."/>
      <w:lvlJc w:val="left"/>
      <w:pPr>
        <w:widowControl w:val="0"/>
        <w:tabs>
          <w:tab w:val="left" w:pos="3010"/>
        </w:tabs>
        <w:ind w:left="3150" w:hanging="420"/>
      </w:pPr>
    </w:lvl>
  </w:abstractNum>
  <w:abstractNum w:abstractNumId="6" w15:restartNumberingAfterBreak="0">
    <w:nsid w:val="00000006"/>
    <w:multiLevelType w:val="multilevel"/>
    <w:tmpl w:val="00000000"/>
    <w:name w:val="アウトライン 5"/>
    <w:lvl w:ilvl="0">
      <w:start w:val="1"/>
      <w:numFmt w:val="decimalEnclosedCircle"/>
      <w:lvlText w:val="%1"/>
      <w:lvlJc w:val="left"/>
      <w:pPr>
        <w:widowControl w:val="0"/>
        <w:tabs>
          <w:tab w:val="left" w:pos="720"/>
        </w:tabs>
        <w:ind w:left="720" w:hanging="360"/>
      </w:pPr>
    </w:lvl>
    <w:lvl w:ilvl="1">
      <w:start w:val="1"/>
      <w:numFmt w:val="aiueoFullWidth"/>
      <w:lvlText w:val="(%2)"/>
      <w:lvlJc w:val="left"/>
      <w:pPr>
        <w:widowControl w:val="0"/>
        <w:tabs>
          <w:tab w:val="left" w:pos="1200"/>
        </w:tabs>
        <w:ind w:left="1200" w:hanging="420"/>
      </w:pPr>
    </w:lvl>
    <w:lvl w:ilvl="2">
      <w:start w:val="1"/>
      <w:numFmt w:val="decimalEnclosedCircle"/>
      <w:lvlText w:val="%3"/>
      <w:lvlJc w:val="left"/>
      <w:pPr>
        <w:widowControl w:val="0"/>
        <w:tabs>
          <w:tab w:val="left" w:pos="1620"/>
        </w:tabs>
        <w:ind w:left="1620" w:hanging="420"/>
      </w:pPr>
    </w:lvl>
    <w:lvl w:ilvl="3">
      <w:start w:val="1"/>
      <w:numFmt w:val="decimal"/>
      <w:lvlText w:val="%4."/>
      <w:lvlJc w:val="left"/>
      <w:pPr>
        <w:widowControl w:val="0"/>
        <w:tabs>
          <w:tab w:val="left" w:pos="2007"/>
        </w:tabs>
        <w:ind w:left="2040" w:hanging="420"/>
      </w:pPr>
    </w:lvl>
    <w:lvl w:ilvl="4">
      <w:start w:val="1"/>
      <w:numFmt w:val="aiueoFullWidth"/>
      <w:lvlText w:val="(%5)"/>
      <w:lvlJc w:val="left"/>
      <w:pPr>
        <w:widowControl w:val="0"/>
        <w:tabs>
          <w:tab w:val="left" w:pos="2460"/>
        </w:tabs>
        <w:ind w:left="2460" w:hanging="420"/>
      </w:pPr>
    </w:lvl>
    <w:lvl w:ilvl="5">
      <w:start w:val="1"/>
      <w:numFmt w:val="decimalEnclosedCircle"/>
      <w:lvlText w:val="%6"/>
      <w:lvlJc w:val="left"/>
      <w:pPr>
        <w:widowControl w:val="0"/>
        <w:tabs>
          <w:tab w:val="left" w:pos="2880"/>
        </w:tabs>
        <w:ind w:left="2880" w:hanging="420"/>
      </w:pPr>
    </w:lvl>
    <w:lvl w:ilvl="6">
      <w:start w:val="1"/>
      <w:numFmt w:val="decimal"/>
      <w:lvlText w:val="%7."/>
      <w:lvlJc w:val="left"/>
      <w:pPr>
        <w:widowControl w:val="0"/>
        <w:tabs>
          <w:tab w:val="left" w:pos="3300"/>
        </w:tabs>
        <w:ind w:left="3300" w:hanging="420"/>
      </w:pPr>
    </w:lvl>
    <w:lvl w:ilvl="7">
      <w:start w:val="1"/>
      <w:numFmt w:val="decimal"/>
      <w:lvlText w:val="%8."/>
      <w:lvlJc w:val="left"/>
      <w:pPr>
        <w:widowControl w:val="0"/>
        <w:tabs>
          <w:tab w:val="left" w:pos="3300"/>
        </w:tabs>
        <w:ind w:left="3300" w:hanging="420"/>
      </w:pPr>
    </w:lvl>
    <w:lvl w:ilvl="8">
      <w:start w:val="1"/>
      <w:numFmt w:val="decimal"/>
      <w:lvlText w:val="%9."/>
      <w:lvlJc w:val="left"/>
      <w:pPr>
        <w:widowControl w:val="0"/>
        <w:tabs>
          <w:tab w:val="left" w:pos="3300"/>
        </w:tabs>
        <w:ind w:left="3300" w:hanging="420"/>
      </w:pPr>
    </w:lvl>
  </w:abstractNum>
  <w:abstractNum w:abstractNumId="7" w15:restartNumberingAfterBreak="0">
    <w:nsid w:val="0C04249D"/>
    <w:multiLevelType w:val="hybridMultilevel"/>
    <w:tmpl w:val="B434DD50"/>
    <w:lvl w:ilvl="0" w:tplc="ABBE30C2">
      <w:start w:val="1"/>
      <w:numFmt w:val="bullet"/>
      <w:lvlText w:val="※"/>
      <w:lvlJc w:val="left"/>
      <w:pPr>
        <w:ind w:left="637" w:hanging="440"/>
      </w:pPr>
      <w:rPr>
        <w:rFonts w:ascii="ＭＳ 明朝" w:eastAsia="ＭＳ 明朝" w:hAnsi="ＭＳ 明朝" w:hint="eastAsia"/>
      </w:rPr>
    </w:lvl>
    <w:lvl w:ilvl="1" w:tplc="0409000B" w:tentative="1">
      <w:start w:val="1"/>
      <w:numFmt w:val="bullet"/>
      <w:lvlText w:val=""/>
      <w:lvlJc w:val="left"/>
      <w:pPr>
        <w:ind w:left="1077" w:hanging="440"/>
      </w:pPr>
      <w:rPr>
        <w:rFonts w:ascii="Wingdings" w:hAnsi="Wingdings" w:hint="default"/>
      </w:rPr>
    </w:lvl>
    <w:lvl w:ilvl="2" w:tplc="0409000D" w:tentative="1">
      <w:start w:val="1"/>
      <w:numFmt w:val="bullet"/>
      <w:lvlText w:val=""/>
      <w:lvlJc w:val="left"/>
      <w:pPr>
        <w:ind w:left="1517" w:hanging="440"/>
      </w:pPr>
      <w:rPr>
        <w:rFonts w:ascii="Wingdings" w:hAnsi="Wingdings" w:hint="default"/>
      </w:rPr>
    </w:lvl>
    <w:lvl w:ilvl="3" w:tplc="04090001" w:tentative="1">
      <w:start w:val="1"/>
      <w:numFmt w:val="bullet"/>
      <w:lvlText w:val=""/>
      <w:lvlJc w:val="left"/>
      <w:pPr>
        <w:ind w:left="1957" w:hanging="440"/>
      </w:pPr>
      <w:rPr>
        <w:rFonts w:ascii="Wingdings" w:hAnsi="Wingdings" w:hint="default"/>
      </w:rPr>
    </w:lvl>
    <w:lvl w:ilvl="4" w:tplc="0409000B" w:tentative="1">
      <w:start w:val="1"/>
      <w:numFmt w:val="bullet"/>
      <w:lvlText w:val=""/>
      <w:lvlJc w:val="left"/>
      <w:pPr>
        <w:ind w:left="2397" w:hanging="440"/>
      </w:pPr>
      <w:rPr>
        <w:rFonts w:ascii="Wingdings" w:hAnsi="Wingdings" w:hint="default"/>
      </w:rPr>
    </w:lvl>
    <w:lvl w:ilvl="5" w:tplc="0409000D" w:tentative="1">
      <w:start w:val="1"/>
      <w:numFmt w:val="bullet"/>
      <w:lvlText w:val=""/>
      <w:lvlJc w:val="left"/>
      <w:pPr>
        <w:ind w:left="2837" w:hanging="440"/>
      </w:pPr>
      <w:rPr>
        <w:rFonts w:ascii="Wingdings" w:hAnsi="Wingdings" w:hint="default"/>
      </w:rPr>
    </w:lvl>
    <w:lvl w:ilvl="6" w:tplc="04090001" w:tentative="1">
      <w:start w:val="1"/>
      <w:numFmt w:val="bullet"/>
      <w:lvlText w:val=""/>
      <w:lvlJc w:val="left"/>
      <w:pPr>
        <w:ind w:left="3277" w:hanging="440"/>
      </w:pPr>
      <w:rPr>
        <w:rFonts w:ascii="Wingdings" w:hAnsi="Wingdings" w:hint="default"/>
      </w:rPr>
    </w:lvl>
    <w:lvl w:ilvl="7" w:tplc="0409000B" w:tentative="1">
      <w:start w:val="1"/>
      <w:numFmt w:val="bullet"/>
      <w:lvlText w:val=""/>
      <w:lvlJc w:val="left"/>
      <w:pPr>
        <w:ind w:left="3717" w:hanging="440"/>
      </w:pPr>
      <w:rPr>
        <w:rFonts w:ascii="Wingdings" w:hAnsi="Wingdings" w:hint="default"/>
      </w:rPr>
    </w:lvl>
    <w:lvl w:ilvl="8" w:tplc="0409000D" w:tentative="1">
      <w:start w:val="1"/>
      <w:numFmt w:val="bullet"/>
      <w:lvlText w:val=""/>
      <w:lvlJc w:val="left"/>
      <w:pPr>
        <w:ind w:left="4157" w:hanging="440"/>
      </w:pPr>
      <w:rPr>
        <w:rFonts w:ascii="Wingdings" w:hAnsi="Wingdings" w:hint="default"/>
      </w:rPr>
    </w:lvl>
  </w:abstractNum>
  <w:abstractNum w:abstractNumId="8" w15:restartNumberingAfterBreak="0">
    <w:nsid w:val="0C6708B5"/>
    <w:multiLevelType w:val="hybridMultilevel"/>
    <w:tmpl w:val="91ECA458"/>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9" w15:restartNumberingAfterBreak="0">
    <w:nsid w:val="13AE40C4"/>
    <w:multiLevelType w:val="hybridMultilevel"/>
    <w:tmpl w:val="C85293DC"/>
    <w:lvl w:ilvl="0" w:tplc="A6D4B734">
      <w:start w:val="8"/>
      <w:numFmt w:val="bullet"/>
      <w:lvlText w:val="□"/>
      <w:lvlJc w:val="left"/>
      <w:pPr>
        <w:ind w:left="440" w:hanging="44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0" w15:restartNumberingAfterBreak="0">
    <w:nsid w:val="13C05EBD"/>
    <w:multiLevelType w:val="hybridMultilevel"/>
    <w:tmpl w:val="89A63A0C"/>
    <w:lvl w:ilvl="0" w:tplc="BF244CAC">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1" w15:restartNumberingAfterBreak="0">
    <w:nsid w:val="140543D8"/>
    <w:multiLevelType w:val="hybridMultilevel"/>
    <w:tmpl w:val="CC464BB2"/>
    <w:lvl w:ilvl="0" w:tplc="BF244CAC">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2" w15:restartNumberingAfterBreak="0">
    <w:nsid w:val="17B077AF"/>
    <w:multiLevelType w:val="hybridMultilevel"/>
    <w:tmpl w:val="6728D636"/>
    <w:lvl w:ilvl="0" w:tplc="BF244CAC">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3" w15:restartNumberingAfterBreak="0">
    <w:nsid w:val="1D283AD3"/>
    <w:multiLevelType w:val="hybridMultilevel"/>
    <w:tmpl w:val="C8BC554A"/>
    <w:lvl w:ilvl="0" w:tplc="F0A22214">
      <w:start w:val="1"/>
      <w:numFmt w:val="bullet"/>
      <w:lvlText w:val=""/>
      <w:lvlJc w:val="left"/>
      <w:pPr>
        <w:ind w:left="880" w:hanging="440"/>
      </w:pPr>
      <w:rPr>
        <w:rFonts w:ascii="Wingdings" w:hAnsi="Wingdings" w:hint="default"/>
      </w:rPr>
    </w:lvl>
    <w:lvl w:ilvl="1" w:tplc="0409000B" w:tentative="1">
      <w:start w:val="1"/>
      <w:numFmt w:val="bullet"/>
      <w:lvlText w:val=""/>
      <w:lvlJc w:val="left"/>
      <w:pPr>
        <w:ind w:left="1320" w:hanging="440"/>
      </w:pPr>
      <w:rPr>
        <w:rFonts w:ascii="Wingdings" w:hAnsi="Wingdings" w:hint="default"/>
      </w:rPr>
    </w:lvl>
    <w:lvl w:ilvl="2" w:tplc="0409000D"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B" w:tentative="1">
      <w:start w:val="1"/>
      <w:numFmt w:val="bullet"/>
      <w:lvlText w:val=""/>
      <w:lvlJc w:val="left"/>
      <w:pPr>
        <w:ind w:left="2640" w:hanging="440"/>
      </w:pPr>
      <w:rPr>
        <w:rFonts w:ascii="Wingdings" w:hAnsi="Wingdings" w:hint="default"/>
      </w:rPr>
    </w:lvl>
    <w:lvl w:ilvl="5" w:tplc="0409000D"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B" w:tentative="1">
      <w:start w:val="1"/>
      <w:numFmt w:val="bullet"/>
      <w:lvlText w:val=""/>
      <w:lvlJc w:val="left"/>
      <w:pPr>
        <w:ind w:left="3960" w:hanging="440"/>
      </w:pPr>
      <w:rPr>
        <w:rFonts w:ascii="Wingdings" w:hAnsi="Wingdings" w:hint="default"/>
      </w:rPr>
    </w:lvl>
    <w:lvl w:ilvl="8" w:tplc="0409000D" w:tentative="1">
      <w:start w:val="1"/>
      <w:numFmt w:val="bullet"/>
      <w:lvlText w:val=""/>
      <w:lvlJc w:val="left"/>
      <w:pPr>
        <w:ind w:left="4400" w:hanging="440"/>
      </w:pPr>
      <w:rPr>
        <w:rFonts w:ascii="Wingdings" w:hAnsi="Wingdings" w:hint="default"/>
      </w:rPr>
    </w:lvl>
  </w:abstractNum>
  <w:abstractNum w:abstractNumId="14" w15:restartNumberingAfterBreak="0">
    <w:nsid w:val="20702EDB"/>
    <w:multiLevelType w:val="hybridMultilevel"/>
    <w:tmpl w:val="3DA0AF52"/>
    <w:lvl w:ilvl="0" w:tplc="CC6E3590">
      <w:numFmt w:val="bullet"/>
      <w:lvlText w:val="※"/>
      <w:lvlJc w:val="left"/>
      <w:pPr>
        <w:ind w:left="2062" w:hanging="360"/>
      </w:pPr>
      <w:rPr>
        <w:rFonts w:ascii="ＭＳ 明朝" w:eastAsia="ＭＳ 明朝" w:hAnsi="ＭＳ 明朝" w:cstheme="minorBidi" w:hint="eastAsia"/>
      </w:rPr>
    </w:lvl>
    <w:lvl w:ilvl="1" w:tplc="0409000B" w:tentative="1">
      <w:start w:val="1"/>
      <w:numFmt w:val="bullet"/>
      <w:lvlText w:val=""/>
      <w:lvlJc w:val="left"/>
      <w:pPr>
        <w:ind w:left="1304" w:hanging="440"/>
      </w:pPr>
      <w:rPr>
        <w:rFonts w:ascii="Wingdings" w:hAnsi="Wingdings" w:hint="default"/>
      </w:rPr>
    </w:lvl>
    <w:lvl w:ilvl="2" w:tplc="0409000D" w:tentative="1">
      <w:start w:val="1"/>
      <w:numFmt w:val="bullet"/>
      <w:lvlText w:val=""/>
      <w:lvlJc w:val="left"/>
      <w:pPr>
        <w:ind w:left="1744" w:hanging="440"/>
      </w:pPr>
      <w:rPr>
        <w:rFonts w:ascii="Wingdings" w:hAnsi="Wingdings" w:hint="default"/>
      </w:rPr>
    </w:lvl>
    <w:lvl w:ilvl="3" w:tplc="04090001" w:tentative="1">
      <w:start w:val="1"/>
      <w:numFmt w:val="bullet"/>
      <w:lvlText w:val=""/>
      <w:lvlJc w:val="left"/>
      <w:pPr>
        <w:ind w:left="2184" w:hanging="440"/>
      </w:pPr>
      <w:rPr>
        <w:rFonts w:ascii="Wingdings" w:hAnsi="Wingdings" w:hint="default"/>
      </w:rPr>
    </w:lvl>
    <w:lvl w:ilvl="4" w:tplc="0409000B" w:tentative="1">
      <w:start w:val="1"/>
      <w:numFmt w:val="bullet"/>
      <w:lvlText w:val=""/>
      <w:lvlJc w:val="left"/>
      <w:pPr>
        <w:ind w:left="2624" w:hanging="440"/>
      </w:pPr>
      <w:rPr>
        <w:rFonts w:ascii="Wingdings" w:hAnsi="Wingdings" w:hint="default"/>
      </w:rPr>
    </w:lvl>
    <w:lvl w:ilvl="5" w:tplc="0409000D" w:tentative="1">
      <w:start w:val="1"/>
      <w:numFmt w:val="bullet"/>
      <w:lvlText w:val=""/>
      <w:lvlJc w:val="left"/>
      <w:pPr>
        <w:ind w:left="3064" w:hanging="440"/>
      </w:pPr>
      <w:rPr>
        <w:rFonts w:ascii="Wingdings" w:hAnsi="Wingdings" w:hint="default"/>
      </w:rPr>
    </w:lvl>
    <w:lvl w:ilvl="6" w:tplc="04090001" w:tentative="1">
      <w:start w:val="1"/>
      <w:numFmt w:val="bullet"/>
      <w:lvlText w:val=""/>
      <w:lvlJc w:val="left"/>
      <w:pPr>
        <w:ind w:left="3504" w:hanging="440"/>
      </w:pPr>
      <w:rPr>
        <w:rFonts w:ascii="Wingdings" w:hAnsi="Wingdings" w:hint="default"/>
      </w:rPr>
    </w:lvl>
    <w:lvl w:ilvl="7" w:tplc="0409000B" w:tentative="1">
      <w:start w:val="1"/>
      <w:numFmt w:val="bullet"/>
      <w:lvlText w:val=""/>
      <w:lvlJc w:val="left"/>
      <w:pPr>
        <w:ind w:left="3944" w:hanging="440"/>
      </w:pPr>
      <w:rPr>
        <w:rFonts w:ascii="Wingdings" w:hAnsi="Wingdings" w:hint="default"/>
      </w:rPr>
    </w:lvl>
    <w:lvl w:ilvl="8" w:tplc="0409000D" w:tentative="1">
      <w:start w:val="1"/>
      <w:numFmt w:val="bullet"/>
      <w:lvlText w:val=""/>
      <w:lvlJc w:val="left"/>
      <w:pPr>
        <w:ind w:left="4384" w:hanging="440"/>
      </w:pPr>
      <w:rPr>
        <w:rFonts w:ascii="Wingdings" w:hAnsi="Wingdings" w:hint="default"/>
      </w:rPr>
    </w:lvl>
  </w:abstractNum>
  <w:abstractNum w:abstractNumId="15" w15:restartNumberingAfterBreak="0">
    <w:nsid w:val="210E601D"/>
    <w:multiLevelType w:val="hybridMultilevel"/>
    <w:tmpl w:val="9C6A1554"/>
    <w:lvl w:ilvl="0" w:tplc="0B369898">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6" w15:restartNumberingAfterBreak="0">
    <w:nsid w:val="23EB242D"/>
    <w:multiLevelType w:val="hybridMultilevel"/>
    <w:tmpl w:val="F3EAEA9C"/>
    <w:lvl w:ilvl="0" w:tplc="BF244CAC">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7" w15:restartNumberingAfterBreak="0">
    <w:nsid w:val="244B0EC8"/>
    <w:multiLevelType w:val="hybridMultilevel"/>
    <w:tmpl w:val="8320CEA4"/>
    <w:lvl w:ilvl="0" w:tplc="F0A22214">
      <w:start w:val="1"/>
      <w:numFmt w:val="bullet"/>
      <w:lvlText w:val=""/>
      <w:lvlJc w:val="left"/>
      <w:pPr>
        <w:ind w:left="577" w:hanging="440"/>
      </w:pPr>
      <w:rPr>
        <w:rFonts w:ascii="Wingdings" w:hAnsi="Wingdings" w:hint="default"/>
      </w:rPr>
    </w:lvl>
    <w:lvl w:ilvl="1" w:tplc="0409000B" w:tentative="1">
      <w:start w:val="1"/>
      <w:numFmt w:val="bullet"/>
      <w:lvlText w:val=""/>
      <w:lvlJc w:val="left"/>
      <w:pPr>
        <w:ind w:left="1017" w:hanging="440"/>
      </w:pPr>
      <w:rPr>
        <w:rFonts w:ascii="Wingdings" w:hAnsi="Wingdings" w:hint="default"/>
      </w:rPr>
    </w:lvl>
    <w:lvl w:ilvl="2" w:tplc="0409000D" w:tentative="1">
      <w:start w:val="1"/>
      <w:numFmt w:val="bullet"/>
      <w:lvlText w:val=""/>
      <w:lvlJc w:val="left"/>
      <w:pPr>
        <w:ind w:left="1457" w:hanging="440"/>
      </w:pPr>
      <w:rPr>
        <w:rFonts w:ascii="Wingdings" w:hAnsi="Wingdings" w:hint="default"/>
      </w:rPr>
    </w:lvl>
    <w:lvl w:ilvl="3" w:tplc="04090001" w:tentative="1">
      <w:start w:val="1"/>
      <w:numFmt w:val="bullet"/>
      <w:lvlText w:val=""/>
      <w:lvlJc w:val="left"/>
      <w:pPr>
        <w:ind w:left="1897" w:hanging="440"/>
      </w:pPr>
      <w:rPr>
        <w:rFonts w:ascii="Wingdings" w:hAnsi="Wingdings" w:hint="default"/>
      </w:rPr>
    </w:lvl>
    <w:lvl w:ilvl="4" w:tplc="0409000B" w:tentative="1">
      <w:start w:val="1"/>
      <w:numFmt w:val="bullet"/>
      <w:lvlText w:val=""/>
      <w:lvlJc w:val="left"/>
      <w:pPr>
        <w:ind w:left="2337" w:hanging="440"/>
      </w:pPr>
      <w:rPr>
        <w:rFonts w:ascii="Wingdings" w:hAnsi="Wingdings" w:hint="default"/>
      </w:rPr>
    </w:lvl>
    <w:lvl w:ilvl="5" w:tplc="0409000D" w:tentative="1">
      <w:start w:val="1"/>
      <w:numFmt w:val="bullet"/>
      <w:lvlText w:val=""/>
      <w:lvlJc w:val="left"/>
      <w:pPr>
        <w:ind w:left="2777" w:hanging="440"/>
      </w:pPr>
      <w:rPr>
        <w:rFonts w:ascii="Wingdings" w:hAnsi="Wingdings" w:hint="default"/>
      </w:rPr>
    </w:lvl>
    <w:lvl w:ilvl="6" w:tplc="04090001" w:tentative="1">
      <w:start w:val="1"/>
      <w:numFmt w:val="bullet"/>
      <w:lvlText w:val=""/>
      <w:lvlJc w:val="left"/>
      <w:pPr>
        <w:ind w:left="3217" w:hanging="440"/>
      </w:pPr>
      <w:rPr>
        <w:rFonts w:ascii="Wingdings" w:hAnsi="Wingdings" w:hint="default"/>
      </w:rPr>
    </w:lvl>
    <w:lvl w:ilvl="7" w:tplc="0409000B" w:tentative="1">
      <w:start w:val="1"/>
      <w:numFmt w:val="bullet"/>
      <w:lvlText w:val=""/>
      <w:lvlJc w:val="left"/>
      <w:pPr>
        <w:ind w:left="3657" w:hanging="440"/>
      </w:pPr>
      <w:rPr>
        <w:rFonts w:ascii="Wingdings" w:hAnsi="Wingdings" w:hint="default"/>
      </w:rPr>
    </w:lvl>
    <w:lvl w:ilvl="8" w:tplc="0409000D" w:tentative="1">
      <w:start w:val="1"/>
      <w:numFmt w:val="bullet"/>
      <w:lvlText w:val=""/>
      <w:lvlJc w:val="left"/>
      <w:pPr>
        <w:ind w:left="4097" w:hanging="440"/>
      </w:pPr>
      <w:rPr>
        <w:rFonts w:ascii="Wingdings" w:hAnsi="Wingdings" w:hint="default"/>
      </w:rPr>
    </w:lvl>
  </w:abstractNum>
  <w:abstractNum w:abstractNumId="18" w15:restartNumberingAfterBreak="0">
    <w:nsid w:val="24B56195"/>
    <w:multiLevelType w:val="hybridMultilevel"/>
    <w:tmpl w:val="9CB4425C"/>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9" w15:restartNumberingAfterBreak="0">
    <w:nsid w:val="2D0D7EBF"/>
    <w:multiLevelType w:val="hybridMultilevel"/>
    <w:tmpl w:val="8F008510"/>
    <w:lvl w:ilvl="0" w:tplc="A6D4B734">
      <w:start w:val="8"/>
      <w:numFmt w:val="bullet"/>
      <w:lvlText w:val="□"/>
      <w:lvlJc w:val="left"/>
      <w:pPr>
        <w:ind w:left="585" w:hanging="360"/>
      </w:pPr>
      <w:rPr>
        <w:rFonts w:ascii="ＭＳ 明朝" w:eastAsia="ＭＳ 明朝" w:hAnsi="ＭＳ 明朝" w:cstheme="minorBidi" w:hint="eastAsia"/>
      </w:rPr>
    </w:lvl>
    <w:lvl w:ilvl="1" w:tplc="3EF222AA">
      <w:numFmt w:val="bullet"/>
      <w:lvlText w:val="・"/>
      <w:lvlJc w:val="left"/>
      <w:pPr>
        <w:ind w:left="1025" w:hanging="360"/>
      </w:pPr>
      <w:rPr>
        <w:rFonts w:ascii="ＭＳ 明朝" w:eastAsia="ＭＳ 明朝" w:hAnsi="ＭＳ 明朝" w:cstheme="minorBidi" w:hint="eastAsia"/>
      </w:rPr>
    </w:lvl>
    <w:lvl w:ilvl="2" w:tplc="0409000D" w:tentative="1">
      <w:start w:val="1"/>
      <w:numFmt w:val="bullet"/>
      <w:lvlText w:val=""/>
      <w:lvlJc w:val="left"/>
      <w:pPr>
        <w:ind w:left="1545" w:hanging="440"/>
      </w:pPr>
      <w:rPr>
        <w:rFonts w:ascii="Wingdings" w:hAnsi="Wingdings" w:hint="default"/>
      </w:rPr>
    </w:lvl>
    <w:lvl w:ilvl="3" w:tplc="04090001" w:tentative="1">
      <w:start w:val="1"/>
      <w:numFmt w:val="bullet"/>
      <w:lvlText w:val=""/>
      <w:lvlJc w:val="left"/>
      <w:pPr>
        <w:ind w:left="1985" w:hanging="440"/>
      </w:pPr>
      <w:rPr>
        <w:rFonts w:ascii="Wingdings" w:hAnsi="Wingdings" w:hint="default"/>
      </w:rPr>
    </w:lvl>
    <w:lvl w:ilvl="4" w:tplc="0409000B" w:tentative="1">
      <w:start w:val="1"/>
      <w:numFmt w:val="bullet"/>
      <w:lvlText w:val=""/>
      <w:lvlJc w:val="left"/>
      <w:pPr>
        <w:ind w:left="2425" w:hanging="440"/>
      </w:pPr>
      <w:rPr>
        <w:rFonts w:ascii="Wingdings" w:hAnsi="Wingdings" w:hint="default"/>
      </w:rPr>
    </w:lvl>
    <w:lvl w:ilvl="5" w:tplc="0409000D" w:tentative="1">
      <w:start w:val="1"/>
      <w:numFmt w:val="bullet"/>
      <w:lvlText w:val=""/>
      <w:lvlJc w:val="left"/>
      <w:pPr>
        <w:ind w:left="2865" w:hanging="440"/>
      </w:pPr>
      <w:rPr>
        <w:rFonts w:ascii="Wingdings" w:hAnsi="Wingdings" w:hint="default"/>
      </w:rPr>
    </w:lvl>
    <w:lvl w:ilvl="6" w:tplc="04090001" w:tentative="1">
      <w:start w:val="1"/>
      <w:numFmt w:val="bullet"/>
      <w:lvlText w:val=""/>
      <w:lvlJc w:val="left"/>
      <w:pPr>
        <w:ind w:left="3305" w:hanging="440"/>
      </w:pPr>
      <w:rPr>
        <w:rFonts w:ascii="Wingdings" w:hAnsi="Wingdings" w:hint="default"/>
      </w:rPr>
    </w:lvl>
    <w:lvl w:ilvl="7" w:tplc="0409000B" w:tentative="1">
      <w:start w:val="1"/>
      <w:numFmt w:val="bullet"/>
      <w:lvlText w:val=""/>
      <w:lvlJc w:val="left"/>
      <w:pPr>
        <w:ind w:left="3745" w:hanging="440"/>
      </w:pPr>
      <w:rPr>
        <w:rFonts w:ascii="Wingdings" w:hAnsi="Wingdings" w:hint="default"/>
      </w:rPr>
    </w:lvl>
    <w:lvl w:ilvl="8" w:tplc="0409000D" w:tentative="1">
      <w:start w:val="1"/>
      <w:numFmt w:val="bullet"/>
      <w:lvlText w:val=""/>
      <w:lvlJc w:val="left"/>
      <w:pPr>
        <w:ind w:left="4185" w:hanging="440"/>
      </w:pPr>
      <w:rPr>
        <w:rFonts w:ascii="Wingdings" w:hAnsi="Wingdings" w:hint="default"/>
      </w:rPr>
    </w:lvl>
  </w:abstractNum>
  <w:abstractNum w:abstractNumId="20" w15:restartNumberingAfterBreak="0">
    <w:nsid w:val="36436E6D"/>
    <w:multiLevelType w:val="hybridMultilevel"/>
    <w:tmpl w:val="C762712C"/>
    <w:lvl w:ilvl="0" w:tplc="3AC2AA6E">
      <w:start w:val="1"/>
      <w:numFmt w:val="decimalEnclosedCircle"/>
      <w:lvlText w:val="%1"/>
      <w:lvlJc w:val="left"/>
      <w:pPr>
        <w:ind w:left="921" w:hanging="360"/>
      </w:pPr>
      <w:rPr>
        <w:rFonts w:hint="default"/>
      </w:rPr>
    </w:lvl>
    <w:lvl w:ilvl="1" w:tplc="04090017" w:tentative="1">
      <w:start w:val="1"/>
      <w:numFmt w:val="aiueoFullWidth"/>
      <w:lvlText w:val="(%2)"/>
      <w:lvlJc w:val="left"/>
      <w:pPr>
        <w:ind w:left="1441" w:hanging="440"/>
      </w:pPr>
    </w:lvl>
    <w:lvl w:ilvl="2" w:tplc="04090011" w:tentative="1">
      <w:start w:val="1"/>
      <w:numFmt w:val="decimalEnclosedCircle"/>
      <w:lvlText w:val="%3"/>
      <w:lvlJc w:val="left"/>
      <w:pPr>
        <w:ind w:left="1881" w:hanging="440"/>
      </w:pPr>
    </w:lvl>
    <w:lvl w:ilvl="3" w:tplc="0409000F" w:tentative="1">
      <w:start w:val="1"/>
      <w:numFmt w:val="decimal"/>
      <w:lvlText w:val="%4."/>
      <w:lvlJc w:val="left"/>
      <w:pPr>
        <w:ind w:left="2321" w:hanging="440"/>
      </w:pPr>
    </w:lvl>
    <w:lvl w:ilvl="4" w:tplc="04090017" w:tentative="1">
      <w:start w:val="1"/>
      <w:numFmt w:val="aiueoFullWidth"/>
      <w:lvlText w:val="(%5)"/>
      <w:lvlJc w:val="left"/>
      <w:pPr>
        <w:ind w:left="2761" w:hanging="440"/>
      </w:pPr>
    </w:lvl>
    <w:lvl w:ilvl="5" w:tplc="04090011" w:tentative="1">
      <w:start w:val="1"/>
      <w:numFmt w:val="decimalEnclosedCircle"/>
      <w:lvlText w:val="%6"/>
      <w:lvlJc w:val="left"/>
      <w:pPr>
        <w:ind w:left="3201" w:hanging="440"/>
      </w:pPr>
    </w:lvl>
    <w:lvl w:ilvl="6" w:tplc="0409000F" w:tentative="1">
      <w:start w:val="1"/>
      <w:numFmt w:val="decimal"/>
      <w:lvlText w:val="%7."/>
      <w:lvlJc w:val="left"/>
      <w:pPr>
        <w:ind w:left="3641" w:hanging="440"/>
      </w:pPr>
    </w:lvl>
    <w:lvl w:ilvl="7" w:tplc="04090017" w:tentative="1">
      <w:start w:val="1"/>
      <w:numFmt w:val="aiueoFullWidth"/>
      <w:lvlText w:val="(%8)"/>
      <w:lvlJc w:val="left"/>
      <w:pPr>
        <w:ind w:left="4081" w:hanging="440"/>
      </w:pPr>
    </w:lvl>
    <w:lvl w:ilvl="8" w:tplc="04090011" w:tentative="1">
      <w:start w:val="1"/>
      <w:numFmt w:val="decimalEnclosedCircle"/>
      <w:lvlText w:val="%9"/>
      <w:lvlJc w:val="left"/>
      <w:pPr>
        <w:ind w:left="4521" w:hanging="440"/>
      </w:pPr>
    </w:lvl>
  </w:abstractNum>
  <w:abstractNum w:abstractNumId="21" w15:restartNumberingAfterBreak="0">
    <w:nsid w:val="365D56AD"/>
    <w:multiLevelType w:val="hybridMultilevel"/>
    <w:tmpl w:val="DBC0CEAE"/>
    <w:lvl w:ilvl="0" w:tplc="627457E4">
      <w:start w:val="1"/>
      <w:numFmt w:val="bullet"/>
      <w:pStyle w:val="a"/>
      <w:lvlText w:val=""/>
      <w:lvlJc w:val="left"/>
      <w:pPr>
        <w:ind w:left="866" w:hanging="440"/>
      </w:pPr>
      <w:rPr>
        <w:rFonts w:ascii="Wingdings" w:hAnsi="Wingdings" w:hint="default"/>
      </w:rPr>
    </w:lvl>
    <w:lvl w:ilvl="1" w:tplc="0409000B" w:tentative="1">
      <w:start w:val="1"/>
      <w:numFmt w:val="bullet"/>
      <w:lvlText w:val=""/>
      <w:lvlJc w:val="left"/>
      <w:pPr>
        <w:ind w:left="1306" w:hanging="440"/>
      </w:pPr>
      <w:rPr>
        <w:rFonts w:ascii="Wingdings" w:hAnsi="Wingdings" w:hint="default"/>
      </w:rPr>
    </w:lvl>
    <w:lvl w:ilvl="2" w:tplc="0409000D" w:tentative="1">
      <w:start w:val="1"/>
      <w:numFmt w:val="bullet"/>
      <w:lvlText w:val=""/>
      <w:lvlJc w:val="left"/>
      <w:pPr>
        <w:ind w:left="1746" w:hanging="440"/>
      </w:pPr>
      <w:rPr>
        <w:rFonts w:ascii="Wingdings" w:hAnsi="Wingdings" w:hint="default"/>
      </w:rPr>
    </w:lvl>
    <w:lvl w:ilvl="3" w:tplc="04090001" w:tentative="1">
      <w:start w:val="1"/>
      <w:numFmt w:val="bullet"/>
      <w:lvlText w:val=""/>
      <w:lvlJc w:val="left"/>
      <w:pPr>
        <w:ind w:left="2186" w:hanging="440"/>
      </w:pPr>
      <w:rPr>
        <w:rFonts w:ascii="Wingdings" w:hAnsi="Wingdings" w:hint="default"/>
      </w:rPr>
    </w:lvl>
    <w:lvl w:ilvl="4" w:tplc="0409000B" w:tentative="1">
      <w:start w:val="1"/>
      <w:numFmt w:val="bullet"/>
      <w:lvlText w:val=""/>
      <w:lvlJc w:val="left"/>
      <w:pPr>
        <w:ind w:left="2626" w:hanging="440"/>
      </w:pPr>
      <w:rPr>
        <w:rFonts w:ascii="Wingdings" w:hAnsi="Wingdings" w:hint="default"/>
      </w:rPr>
    </w:lvl>
    <w:lvl w:ilvl="5" w:tplc="0409000D" w:tentative="1">
      <w:start w:val="1"/>
      <w:numFmt w:val="bullet"/>
      <w:lvlText w:val=""/>
      <w:lvlJc w:val="left"/>
      <w:pPr>
        <w:ind w:left="3066" w:hanging="440"/>
      </w:pPr>
      <w:rPr>
        <w:rFonts w:ascii="Wingdings" w:hAnsi="Wingdings" w:hint="default"/>
      </w:rPr>
    </w:lvl>
    <w:lvl w:ilvl="6" w:tplc="04090001" w:tentative="1">
      <w:start w:val="1"/>
      <w:numFmt w:val="bullet"/>
      <w:lvlText w:val=""/>
      <w:lvlJc w:val="left"/>
      <w:pPr>
        <w:ind w:left="3506" w:hanging="440"/>
      </w:pPr>
      <w:rPr>
        <w:rFonts w:ascii="Wingdings" w:hAnsi="Wingdings" w:hint="default"/>
      </w:rPr>
    </w:lvl>
    <w:lvl w:ilvl="7" w:tplc="0409000B" w:tentative="1">
      <w:start w:val="1"/>
      <w:numFmt w:val="bullet"/>
      <w:lvlText w:val=""/>
      <w:lvlJc w:val="left"/>
      <w:pPr>
        <w:ind w:left="3946" w:hanging="440"/>
      </w:pPr>
      <w:rPr>
        <w:rFonts w:ascii="Wingdings" w:hAnsi="Wingdings" w:hint="default"/>
      </w:rPr>
    </w:lvl>
    <w:lvl w:ilvl="8" w:tplc="0409000D" w:tentative="1">
      <w:start w:val="1"/>
      <w:numFmt w:val="bullet"/>
      <w:lvlText w:val=""/>
      <w:lvlJc w:val="left"/>
      <w:pPr>
        <w:ind w:left="4386" w:hanging="440"/>
      </w:pPr>
      <w:rPr>
        <w:rFonts w:ascii="Wingdings" w:hAnsi="Wingdings" w:hint="default"/>
      </w:rPr>
    </w:lvl>
  </w:abstractNum>
  <w:abstractNum w:abstractNumId="22" w15:restartNumberingAfterBreak="0">
    <w:nsid w:val="41C97DDB"/>
    <w:multiLevelType w:val="hybridMultilevel"/>
    <w:tmpl w:val="2C7E5AA0"/>
    <w:lvl w:ilvl="0" w:tplc="BF244CAC">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3" w15:restartNumberingAfterBreak="0">
    <w:nsid w:val="4AF56B8D"/>
    <w:multiLevelType w:val="hybridMultilevel"/>
    <w:tmpl w:val="D09A3206"/>
    <w:lvl w:ilvl="0" w:tplc="F45C37CA">
      <w:start w:val="1"/>
      <w:numFmt w:val="decimalFullWidth"/>
      <w:lvlText w:val="（%1）"/>
      <w:lvlJc w:val="left"/>
      <w:pPr>
        <w:ind w:left="862"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4" w15:restartNumberingAfterBreak="0">
    <w:nsid w:val="5D6E1E98"/>
    <w:multiLevelType w:val="hybridMultilevel"/>
    <w:tmpl w:val="C4322416"/>
    <w:lvl w:ilvl="0" w:tplc="BF244CAC">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5" w15:restartNumberingAfterBreak="0">
    <w:nsid w:val="5FE23467"/>
    <w:multiLevelType w:val="hybridMultilevel"/>
    <w:tmpl w:val="00807644"/>
    <w:lvl w:ilvl="0" w:tplc="A6D4B734">
      <w:start w:val="8"/>
      <w:numFmt w:val="bullet"/>
      <w:lvlText w:val="□"/>
      <w:lvlJc w:val="left"/>
      <w:pPr>
        <w:ind w:left="652" w:hanging="440"/>
      </w:pPr>
      <w:rPr>
        <w:rFonts w:ascii="ＭＳ 明朝" w:eastAsia="ＭＳ 明朝" w:hAnsi="ＭＳ 明朝" w:cstheme="minorBidi" w:hint="eastAsia"/>
      </w:rPr>
    </w:lvl>
    <w:lvl w:ilvl="1" w:tplc="0409000B" w:tentative="1">
      <w:start w:val="1"/>
      <w:numFmt w:val="bullet"/>
      <w:lvlText w:val=""/>
      <w:lvlJc w:val="left"/>
      <w:pPr>
        <w:ind w:left="1092" w:hanging="440"/>
      </w:pPr>
      <w:rPr>
        <w:rFonts w:ascii="Wingdings" w:hAnsi="Wingdings" w:hint="default"/>
      </w:rPr>
    </w:lvl>
    <w:lvl w:ilvl="2" w:tplc="0409000D" w:tentative="1">
      <w:start w:val="1"/>
      <w:numFmt w:val="bullet"/>
      <w:lvlText w:val=""/>
      <w:lvlJc w:val="left"/>
      <w:pPr>
        <w:ind w:left="1532" w:hanging="440"/>
      </w:pPr>
      <w:rPr>
        <w:rFonts w:ascii="Wingdings" w:hAnsi="Wingdings" w:hint="default"/>
      </w:rPr>
    </w:lvl>
    <w:lvl w:ilvl="3" w:tplc="04090001" w:tentative="1">
      <w:start w:val="1"/>
      <w:numFmt w:val="bullet"/>
      <w:lvlText w:val=""/>
      <w:lvlJc w:val="left"/>
      <w:pPr>
        <w:ind w:left="1972" w:hanging="440"/>
      </w:pPr>
      <w:rPr>
        <w:rFonts w:ascii="Wingdings" w:hAnsi="Wingdings" w:hint="default"/>
      </w:rPr>
    </w:lvl>
    <w:lvl w:ilvl="4" w:tplc="0409000B" w:tentative="1">
      <w:start w:val="1"/>
      <w:numFmt w:val="bullet"/>
      <w:lvlText w:val=""/>
      <w:lvlJc w:val="left"/>
      <w:pPr>
        <w:ind w:left="2412" w:hanging="440"/>
      </w:pPr>
      <w:rPr>
        <w:rFonts w:ascii="Wingdings" w:hAnsi="Wingdings" w:hint="default"/>
      </w:rPr>
    </w:lvl>
    <w:lvl w:ilvl="5" w:tplc="0409000D" w:tentative="1">
      <w:start w:val="1"/>
      <w:numFmt w:val="bullet"/>
      <w:lvlText w:val=""/>
      <w:lvlJc w:val="left"/>
      <w:pPr>
        <w:ind w:left="2852" w:hanging="440"/>
      </w:pPr>
      <w:rPr>
        <w:rFonts w:ascii="Wingdings" w:hAnsi="Wingdings" w:hint="default"/>
      </w:rPr>
    </w:lvl>
    <w:lvl w:ilvl="6" w:tplc="04090001" w:tentative="1">
      <w:start w:val="1"/>
      <w:numFmt w:val="bullet"/>
      <w:lvlText w:val=""/>
      <w:lvlJc w:val="left"/>
      <w:pPr>
        <w:ind w:left="3292" w:hanging="440"/>
      </w:pPr>
      <w:rPr>
        <w:rFonts w:ascii="Wingdings" w:hAnsi="Wingdings" w:hint="default"/>
      </w:rPr>
    </w:lvl>
    <w:lvl w:ilvl="7" w:tplc="0409000B" w:tentative="1">
      <w:start w:val="1"/>
      <w:numFmt w:val="bullet"/>
      <w:lvlText w:val=""/>
      <w:lvlJc w:val="left"/>
      <w:pPr>
        <w:ind w:left="3732" w:hanging="440"/>
      </w:pPr>
      <w:rPr>
        <w:rFonts w:ascii="Wingdings" w:hAnsi="Wingdings" w:hint="default"/>
      </w:rPr>
    </w:lvl>
    <w:lvl w:ilvl="8" w:tplc="0409000D" w:tentative="1">
      <w:start w:val="1"/>
      <w:numFmt w:val="bullet"/>
      <w:lvlText w:val=""/>
      <w:lvlJc w:val="left"/>
      <w:pPr>
        <w:ind w:left="4172" w:hanging="440"/>
      </w:pPr>
      <w:rPr>
        <w:rFonts w:ascii="Wingdings" w:hAnsi="Wingdings" w:hint="default"/>
      </w:rPr>
    </w:lvl>
  </w:abstractNum>
  <w:abstractNum w:abstractNumId="26" w15:restartNumberingAfterBreak="0">
    <w:nsid w:val="606832B1"/>
    <w:multiLevelType w:val="hybridMultilevel"/>
    <w:tmpl w:val="BFB88CD0"/>
    <w:lvl w:ilvl="0" w:tplc="ABBE30C2">
      <w:start w:val="1"/>
      <w:numFmt w:val="bullet"/>
      <w:lvlText w:val="※"/>
      <w:lvlJc w:val="left"/>
      <w:pPr>
        <w:ind w:left="471" w:hanging="440"/>
      </w:pPr>
      <w:rPr>
        <w:rFonts w:ascii="ＭＳ 明朝" w:eastAsia="ＭＳ 明朝" w:hAnsi="ＭＳ 明朝" w:hint="eastAsia"/>
      </w:rPr>
    </w:lvl>
    <w:lvl w:ilvl="1" w:tplc="0409000B" w:tentative="1">
      <w:start w:val="1"/>
      <w:numFmt w:val="bullet"/>
      <w:lvlText w:val=""/>
      <w:lvlJc w:val="left"/>
      <w:pPr>
        <w:ind w:left="911" w:hanging="440"/>
      </w:pPr>
      <w:rPr>
        <w:rFonts w:ascii="Wingdings" w:hAnsi="Wingdings" w:hint="default"/>
      </w:rPr>
    </w:lvl>
    <w:lvl w:ilvl="2" w:tplc="0409000D" w:tentative="1">
      <w:start w:val="1"/>
      <w:numFmt w:val="bullet"/>
      <w:lvlText w:val=""/>
      <w:lvlJc w:val="left"/>
      <w:pPr>
        <w:ind w:left="1351" w:hanging="440"/>
      </w:pPr>
      <w:rPr>
        <w:rFonts w:ascii="Wingdings" w:hAnsi="Wingdings" w:hint="default"/>
      </w:rPr>
    </w:lvl>
    <w:lvl w:ilvl="3" w:tplc="04090001" w:tentative="1">
      <w:start w:val="1"/>
      <w:numFmt w:val="bullet"/>
      <w:lvlText w:val=""/>
      <w:lvlJc w:val="left"/>
      <w:pPr>
        <w:ind w:left="1791" w:hanging="440"/>
      </w:pPr>
      <w:rPr>
        <w:rFonts w:ascii="Wingdings" w:hAnsi="Wingdings" w:hint="default"/>
      </w:rPr>
    </w:lvl>
    <w:lvl w:ilvl="4" w:tplc="0409000B" w:tentative="1">
      <w:start w:val="1"/>
      <w:numFmt w:val="bullet"/>
      <w:lvlText w:val=""/>
      <w:lvlJc w:val="left"/>
      <w:pPr>
        <w:ind w:left="2231" w:hanging="440"/>
      </w:pPr>
      <w:rPr>
        <w:rFonts w:ascii="Wingdings" w:hAnsi="Wingdings" w:hint="default"/>
      </w:rPr>
    </w:lvl>
    <w:lvl w:ilvl="5" w:tplc="0409000D" w:tentative="1">
      <w:start w:val="1"/>
      <w:numFmt w:val="bullet"/>
      <w:lvlText w:val=""/>
      <w:lvlJc w:val="left"/>
      <w:pPr>
        <w:ind w:left="2671" w:hanging="440"/>
      </w:pPr>
      <w:rPr>
        <w:rFonts w:ascii="Wingdings" w:hAnsi="Wingdings" w:hint="default"/>
      </w:rPr>
    </w:lvl>
    <w:lvl w:ilvl="6" w:tplc="04090001" w:tentative="1">
      <w:start w:val="1"/>
      <w:numFmt w:val="bullet"/>
      <w:lvlText w:val=""/>
      <w:lvlJc w:val="left"/>
      <w:pPr>
        <w:ind w:left="3111" w:hanging="440"/>
      </w:pPr>
      <w:rPr>
        <w:rFonts w:ascii="Wingdings" w:hAnsi="Wingdings" w:hint="default"/>
      </w:rPr>
    </w:lvl>
    <w:lvl w:ilvl="7" w:tplc="0409000B" w:tentative="1">
      <w:start w:val="1"/>
      <w:numFmt w:val="bullet"/>
      <w:lvlText w:val=""/>
      <w:lvlJc w:val="left"/>
      <w:pPr>
        <w:ind w:left="3551" w:hanging="440"/>
      </w:pPr>
      <w:rPr>
        <w:rFonts w:ascii="Wingdings" w:hAnsi="Wingdings" w:hint="default"/>
      </w:rPr>
    </w:lvl>
    <w:lvl w:ilvl="8" w:tplc="0409000D" w:tentative="1">
      <w:start w:val="1"/>
      <w:numFmt w:val="bullet"/>
      <w:lvlText w:val=""/>
      <w:lvlJc w:val="left"/>
      <w:pPr>
        <w:ind w:left="3991" w:hanging="440"/>
      </w:pPr>
      <w:rPr>
        <w:rFonts w:ascii="Wingdings" w:hAnsi="Wingdings" w:hint="default"/>
      </w:rPr>
    </w:lvl>
  </w:abstractNum>
  <w:abstractNum w:abstractNumId="27" w15:restartNumberingAfterBreak="0">
    <w:nsid w:val="6155450C"/>
    <w:multiLevelType w:val="hybridMultilevel"/>
    <w:tmpl w:val="24646E1E"/>
    <w:lvl w:ilvl="0" w:tplc="BF244CAC">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8" w15:restartNumberingAfterBreak="0">
    <w:nsid w:val="6428185A"/>
    <w:multiLevelType w:val="hybridMultilevel"/>
    <w:tmpl w:val="D9E81296"/>
    <w:lvl w:ilvl="0" w:tplc="3EF222AA">
      <w:numFmt w:val="bullet"/>
      <w:lvlText w:val="・"/>
      <w:lvlJc w:val="left"/>
      <w:pPr>
        <w:ind w:left="440" w:hanging="44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9" w15:restartNumberingAfterBreak="0">
    <w:nsid w:val="64A4413F"/>
    <w:multiLevelType w:val="hybridMultilevel"/>
    <w:tmpl w:val="AC92FC0E"/>
    <w:lvl w:ilvl="0" w:tplc="BF244CAC">
      <w:start w:val="1"/>
      <w:numFmt w:val="bullet"/>
      <w:lvlText w:val=""/>
      <w:lvlJc w:val="left"/>
      <w:pPr>
        <w:ind w:left="3320" w:hanging="440"/>
      </w:pPr>
      <w:rPr>
        <w:rFonts w:ascii="Wingdings" w:hAnsi="Wingdings" w:hint="default"/>
      </w:rPr>
    </w:lvl>
    <w:lvl w:ilvl="1" w:tplc="0409000B" w:tentative="1">
      <w:start w:val="1"/>
      <w:numFmt w:val="bullet"/>
      <w:lvlText w:val=""/>
      <w:lvlJc w:val="left"/>
      <w:pPr>
        <w:ind w:left="3760" w:hanging="440"/>
      </w:pPr>
      <w:rPr>
        <w:rFonts w:ascii="Wingdings" w:hAnsi="Wingdings" w:hint="default"/>
      </w:rPr>
    </w:lvl>
    <w:lvl w:ilvl="2" w:tplc="0409000D" w:tentative="1">
      <w:start w:val="1"/>
      <w:numFmt w:val="bullet"/>
      <w:lvlText w:val=""/>
      <w:lvlJc w:val="left"/>
      <w:pPr>
        <w:ind w:left="4200" w:hanging="440"/>
      </w:pPr>
      <w:rPr>
        <w:rFonts w:ascii="Wingdings" w:hAnsi="Wingdings" w:hint="default"/>
      </w:rPr>
    </w:lvl>
    <w:lvl w:ilvl="3" w:tplc="04090001" w:tentative="1">
      <w:start w:val="1"/>
      <w:numFmt w:val="bullet"/>
      <w:lvlText w:val=""/>
      <w:lvlJc w:val="left"/>
      <w:pPr>
        <w:ind w:left="4640" w:hanging="440"/>
      </w:pPr>
      <w:rPr>
        <w:rFonts w:ascii="Wingdings" w:hAnsi="Wingdings" w:hint="default"/>
      </w:rPr>
    </w:lvl>
    <w:lvl w:ilvl="4" w:tplc="0409000B" w:tentative="1">
      <w:start w:val="1"/>
      <w:numFmt w:val="bullet"/>
      <w:lvlText w:val=""/>
      <w:lvlJc w:val="left"/>
      <w:pPr>
        <w:ind w:left="5080" w:hanging="440"/>
      </w:pPr>
      <w:rPr>
        <w:rFonts w:ascii="Wingdings" w:hAnsi="Wingdings" w:hint="default"/>
      </w:rPr>
    </w:lvl>
    <w:lvl w:ilvl="5" w:tplc="0409000D" w:tentative="1">
      <w:start w:val="1"/>
      <w:numFmt w:val="bullet"/>
      <w:lvlText w:val=""/>
      <w:lvlJc w:val="left"/>
      <w:pPr>
        <w:ind w:left="5520" w:hanging="440"/>
      </w:pPr>
      <w:rPr>
        <w:rFonts w:ascii="Wingdings" w:hAnsi="Wingdings" w:hint="default"/>
      </w:rPr>
    </w:lvl>
    <w:lvl w:ilvl="6" w:tplc="04090001" w:tentative="1">
      <w:start w:val="1"/>
      <w:numFmt w:val="bullet"/>
      <w:lvlText w:val=""/>
      <w:lvlJc w:val="left"/>
      <w:pPr>
        <w:ind w:left="5960" w:hanging="440"/>
      </w:pPr>
      <w:rPr>
        <w:rFonts w:ascii="Wingdings" w:hAnsi="Wingdings" w:hint="default"/>
      </w:rPr>
    </w:lvl>
    <w:lvl w:ilvl="7" w:tplc="0409000B" w:tentative="1">
      <w:start w:val="1"/>
      <w:numFmt w:val="bullet"/>
      <w:lvlText w:val=""/>
      <w:lvlJc w:val="left"/>
      <w:pPr>
        <w:ind w:left="6400" w:hanging="440"/>
      </w:pPr>
      <w:rPr>
        <w:rFonts w:ascii="Wingdings" w:hAnsi="Wingdings" w:hint="default"/>
      </w:rPr>
    </w:lvl>
    <w:lvl w:ilvl="8" w:tplc="0409000D" w:tentative="1">
      <w:start w:val="1"/>
      <w:numFmt w:val="bullet"/>
      <w:lvlText w:val=""/>
      <w:lvlJc w:val="left"/>
      <w:pPr>
        <w:ind w:left="6840" w:hanging="440"/>
      </w:pPr>
      <w:rPr>
        <w:rFonts w:ascii="Wingdings" w:hAnsi="Wingdings" w:hint="default"/>
      </w:rPr>
    </w:lvl>
  </w:abstractNum>
  <w:abstractNum w:abstractNumId="30" w15:restartNumberingAfterBreak="0">
    <w:nsid w:val="7B6810C7"/>
    <w:multiLevelType w:val="hybridMultilevel"/>
    <w:tmpl w:val="8B54A4C0"/>
    <w:lvl w:ilvl="0" w:tplc="4A46E0BE">
      <w:start w:val="1"/>
      <w:numFmt w:val="decimalFullWidth"/>
      <w:lvlText w:val="（%1）"/>
      <w:lvlJc w:val="left"/>
      <w:pPr>
        <w:ind w:left="1073" w:hanging="720"/>
      </w:pPr>
      <w:rPr>
        <w:rFonts w:hint="eastAsia"/>
      </w:rPr>
    </w:lvl>
    <w:lvl w:ilvl="1" w:tplc="04090017" w:tentative="1">
      <w:start w:val="1"/>
      <w:numFmt w:val="aiueoFullWidth"/>
      <w:lvlText w:val="(%2)"/>
      <w:lvlJc w:val="left"/>
      <w:pPr>
        <w:ind w:left="1233" w:hanging="440"/>
      </w:pPr>
    </w:lvl>
    <w:lvl w:ilvl="2" w:tplc="04090011" w:tentative="1">
      <w:start w:val="1"/>
      <w:numFmt w:val="decimalEnclosedCircle"/>
      <w:lvlText w:val="%3"/>
      <w:lvlJc w:val="left"/>
      <w:pPr>
        <w:ind w:left="1673" w:hanging="440"/>
      </w:pPr>
    </w:lvl>
    <w:lvl w:ilvl="3" w:tplc="0409000F" w:tentative="1">
      <w:start w:val="1"/>
      <w:numFmt w:val="decimal"/>
      <w:lvlText w:val="%4."/>
      <w:lvlJc w:val="left"/>
      <w:pPr>
        <w:ind w:left="2113" w:hanging="440"/>
      </w:pPr>
    </w:lvl>
    <w:lvl w:ilvl="4" w:tplc="04090017" w:tentative="1">
      <w:start w:val="1"/>
      <w:numFmt w:val="aiueoFullWidth"/>
      <w:lvlText w:val="(%5)"/>
      <w:lvlJc w:val="left"/>
      <w:pPr>
        <w:ind w:left="2553" w:hanging="440"/>
      </w:pPr>
    </w:lvl>
    <w:lvl w:ilvl="5" w:tplc="04090011" w:tentative="1">
      <w:start w:val="1"/>
      <w:numFmt w:val="decimalEnclosedCircle"/>
      <w:lvlText w:val="%6"/>
      <w:lvlJc w:val="left"/>
      <w:pPr>
        <w:ind w:left="2993" w:hanging="440"/>
      </w:pPr>
    </w:lvl>
    <w:lvl w:ilvl="6" w:tplc="0409000F" w:tentative="1">
      <w:start w:val="1"/>
      <w:numFmt w:val="decimal"/>
      <w:lvlText w:val="%7."/>
      <w:lvlJc w:val="left"/>
      <w:pPr>
        <w:ind w:left="3433" w:hanging="440"/>
      </w:pPr>
    </w:lvl>
    <w:lvl w:ilvl="7" w:tplc="04090017" w:tentative="1">
      <w:start w:val="1"/>
      <w:numFmt w:val="aiueoFullWidth"/>
      <w:lvlText w:val="(%8)"/>
      <w:lvlJc w:val="left"/>
      <w:pPr>
        <w:ind w:left="3873" w:hanging="440"/>
      </w:pPr>
    </w:lvl>
    <w:lvl w:ilvl="8" w:tplc="04090011" w:tentative="1">
      <w:start w:val="1"/>
      <w:numFmt w:val="decimalEnclosedCircle"/>
      <w:lvlText w:val="%9"/>
      <w:lvlJc w:val="left"/>
      <w:pPr>
        <w:ind w:left="4313" w:hanging="440"/>
      </w:pPr>
    </w:lvl>
  </w:abstractNum>
  <w:abstractNum w:abstractNumId="31" w15:restartNumberingAfterBreak="0">
    <w:nsid w:val="7D520D3C"/>
    <w:multiLevelType w:val="hybridMultilevel"/>
    <w:tmpl w:val="9E50D3B0"/>
    <w:lvl w:ilvl="0" w:tplc="F45C37CA">
      <w:start w:val="1"/>
      <w:numFmt w:val="decimalFullWidth"/>
      <w:lvlText w:val="（%1）"/>
      <w:lvlJc w:val="left"/>
      <w:pPr>
        <w:ind w:left="1858" w:hanging="440"/>
      </w:pPr>
      <w:rPr>
        <w:rFonts w:hint="default"/>
      </w:rPr>
    </w:lvl>
    <w:lvl w:ilvl="1" w:tplc="A8E62928">
      <w:start w:val="7"/>
      <w:numFmt w:val="bullet"/>
      <w:lvlText w:val="※"/>
      <w:lvlJc w:val="left"/>
      <w:pPr>
        <w:ind w:left="2218" w:hanging="360"/>
      </w:pPr>
      <w:rPr>
        <w:rFonts w:ascii="ＭＳ 明朝" w:eastAsia="ＭＳ 明朝" w:hAnsi="ＭＳ 明朝" w:cstheme="minorBidi" w:hint="eastAsia"/>
        <w:sz w:val="23"/>
      </w:rPr>
    </w:lvl>
    <w:lvl w:ilvl="2" w:tplc="FFFFFFFF" w:tentative="1">
      <w:start w:val="1"/>
      <w:numFmt w:val="decimalEnclosedCircle"/>
      <w:lvlText w:val="%3"/>
      <w:lvlJc w:val="left"/>
      <w:pPr>
        <w:ind w:left="2738" w:hanging="440"/>
      </w:pPr>
    </w:lvl>
    <w:lvl w:ilvl="3" w:tplc="FFFFFFFF" w:tentative="1">
      <w:start w:val="1"/>
      <w:numFmt w:val="decimal"/>
      <w:lvlText w:val="%4."/>
      <w:lvlJc w:val="left"/>
      <w:pPr>
        <w:ind w:left="3178" w:hanging="440"/>
      </w:pPr>
    </w:lvl>
    <w:lvl w:ilvl="4" w:tplc="FFFFFFFF" w:tentative="1">
      <w:start w:val="1"/>
      <w:numFmt w:val="aiueoFullWidth"/>
      <w:lvlText w:val="(%5)"/>
      <w:lvlJc w:val="left"/>
      <w:pPr>
        <w:ind w:left="3618" w:hanging="440"/>
      </w:pPr>
    </w:lvl>
    <w:lvl w:ilvl="5" w:tplc="FFFFFFFF" w:tentative="1">
      <w:start w:val="1"/>
      <w:numFmt w:val="decimalEnclosedCircle"/>
      <w:lvlText w:val="%6"/>
      <w:lvlJc w:val="left"/>
      <w:pPr>
        <w:ind w:left="4058" w:hanging="440"/>
      </w:pPr>
    </w:lvl>
    <w:lvl w:ilvl="6" w:tplc="FFFFFFFF" w:tentative="1">
      <w:start w:val="1"/>
      <w:numFmt w:val="decimal"/>
      <w:lvlText w:val="%7."/>
      <w:lvlJc w:val="left"/>
      <w:pPr>
        <w:ind w:left="4498" w:hanging="440"/>
      </w:pPr>
    </w:lvl>
    <w:lvl w:ilvl="7" w:tplc="FFFFFFFF" w:tentative="1">
      <w:start w:val="1"/>
      <w:numFmt w:val="aiueoFullWidth"/>
      <w:lvlText w:val="(%8)"/>
      <w:lvlJc w:val="left"/>
      <w:pPr>
        <w:ind w:left="4938" w:hanging="440"/>
      </w:pPr>
    </w:lvl>
    <w:lvl w:ilvl="8" w:tplc="FFFFFFFF" w:tentative="1">
      <w:start w:val="1"/>
      <w:numFmt w:val="decimalEnclosedCircle"/>
      <w:lvlText w:val="%9"/>
      <w:lvlJc w:val="left"/>
      <w:pPr>
        <w:ind w:left="5378" w:hanging="440"/>
      </w:pPr>
    </w:lvl>
  </w:abstractNum>
  <w:abstractNum w:abstractNumId="32" w15:restartNumberingAfterBreak="0">
    <w:nsid w:val="7E8C0656"/>
    <w:multiLevelType w:val="hybridMultilevel"/>
    <w:tmpl w:val="9FA4C4A4"/>
    <w:lvl w:ilvl="0" w:tplc="ABBE30C2">
      <w:start w:val="1"/>
      <w:numFmt w:val="bullet"/>
      <w:lvlText w:val="※"/>
      <w:lvlJc w:val="left"/>
      <w:pPr>
        <w:ind w:left="680" w:hanging="440"/>
      </w:pPr>
      <w:rPr>
        <w:rFonts w:ascii="ＭＳ 明朝" w:eastAsia="ＭＳ 明朝" w:hAnsi="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num w:numId="1" w16cid:durableId="560411594">
    <w:abstractNumId w:val="11"/>
  </w:num>
  <w:num w:numId="2" w16cid:durableId="701518099">
    <w:abstractNumId w:val="23"/>
  </w:num>
  <w:num w:numId="3" w16cid:durableId="2037733672">
    <w:abstractNumId w:val="12"/>
  </w:num>
  <w:num w:numId="4" w16cid:durableId="217672595">
    <w:abstractNumId w:val="16"/>
  </w:num>
  <w:num w:numId="5" w16cid:durableId="33509558">
    <w:abstractNumId w:val="30"/>
  </w:num>
  <w:num w:numId="6" w16cid:durableId="1810172805">
    <w:abstractNumId w:val="10"/>
  </w:num>
  <w:num w:numId="7" w16cid:durableId="549805981">
    <w:abstractNumId w:val="27"/>
  </w:num>
  <w:num w:numId="8" w16cid:durableId="1854880260">
    <w:abstractNumId w:val="14"/>
  </w:num>
  <w:num w:numId="9" w16cid:durableId="878592899">
    <w:abstractNumId w:val="22"/>
  </w:num>
  <w:num w:numId="10" w16cid:durableId="1566137185">
    <w:abstractNumId w:val="19"/>
  </w:num>
  <w:num w:numId="11" w16cid:durableId="1573660405">
    <w:abstractNumId w:val="31"/>
  </w:num>
  <w:num w:numId="12" w16cid:durableId="816528525">
    <w:abstractNumId w:val="17"/>
  </w:num>
  <w:num w:numId="13" w16cid:durableId="1772166758">
    <w:abstractNumId w:val="24"/>
  </w:num>
  <w:num w:numId="14" w16cid:durableId="993795300">
    <w:abstractNumId w:val="32"/>
  </w:num>
  <w:num w:numId="15" w16cid:durableId="762839727">
    <w:abstractNumId w:val="9"/>
  </w:num>
  <w:num w:numId="16" w16cid:durableId="1091507293">
    <w:abstractNumId w:val="25"/>
  </w:num>
  <w:num w:numId="17" w16cid:durableId="872424876">
    <w:abstractNumId w:val="29"/>
  </w:num>
  <w:num w:numId="18" w16cid:durableId="207840872">
    <w:abstractNumId w:val="26"/>
  </w:num>
  <w:num w:numId="19" w16cid:durableId="1488325408">
    <w:abstractNumId w:val="7"/>
  </w:num>
  <w:num w:numId="20" w16cid:durableId="366223075">
    <w:abstractNumId w:val="20"/>
  </w:num>
  <w:num w:numId="21" w16cid:durableId="449594532">
    <w:abstractNumId w:val="15"/>
  </w:num>
  <w:num w:numId="22" w16cid:durableId="564537517">
    <w:abstractNumId w:val="18"/>
  </w:num>
  <w:num w:numId="23" w16cid:durableId="883522711">
    <w:abstractNumId w:val="8"/>
  </w:num>
  <w:num w:numId="24" w16cid:durableId="884830288">
    <w:abstractNumId w:val="0"/>
  </w:num>
  <w:num w:numId="25" w16cid:durableId="672490807">
    <w:abstractNumId w:val="21"/>
  </w:num>
  <w:num w:numId="26" w16cid:durableId="524557062">
    <w:abstractNumId w:val="28"/>
  </w:num>
  <w:num w:numId="27" w16cid:durableId="798843130">
    <w:abstractNumId w:val="1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221"/>
  <w:drawingGridVerticalSpacing w:val="359"/>
  <w:displayHorizontalDrawingGridEvery w:val="0"/>
  <w:characterSpacingControl w:val="compressPunctuation"/>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A9D"/>
    <w:rsid w:val="0000073F"/>
    <w:rsid w:val="000007DB"/>
    <w:rsid w:val="00000BA3"/>
    <w:rsid w:val="00000F85"/>
    <w:rsid w:val="00001081"/>
    <w:rsid w:val="00001374"/>
    <w:rsid w:val="0000141C"/>
    <w:rsid w:val="000043BB"/>
    <w:rsid w:val="00004802"/>
    <w:rsid w:val="0000553A"/>
    <w:rsid w:val="00005833"/>
    <w:rsid w:val="00006ACC"/>
    <w:rsid w:val="00006CE0"/>
    <w:rsid w:val="0000748C"/>
    <w:rsid w:val="0000754D"/>
    <w:rsid w:val="00007692"/>
    <w:rsid w:val="00007C82"/>
    <w:rsid w:val="000108C0"/>
    <w:rsid w:val="00010C4C"/>
    <w:rsid w:val="00011260"/>
    <w:rsid w:val="0001141B"/>
    <w:rsid w:val="0001183A"/>
    <w:rsid w:val="000120C6"/>
    <w:rsid w:val="00012C58"/>
    <w:rsid w:val="00013042"/>
    <w:rsid w:val="000137C2"/>
    <w:rsid w:val="00014264"/>
    <w:rsid w:val="00014A25"/>
    <w:rsid w:val="00014FE9"/>
    <w:rsid w:val="00015D3F"/>
    <w:rsid w:val="00015FD0"/>
    <w:rsid w:val="00016EBC"/>
    <w:rsid w:val="0001735B"/>
    <w:rsid w:val="000173EE"/>
    <w:rsid w:val="00017DF1"/>
    <w:rsid w:val="00020255"/>
    <w:rsid w:val="000202D3"/>
    <w:rsid w:val="0002051C"/>
    <w:rsid w:val="00020685"/>
    <w:rsid w:val="000211A0"/>
    <w:rsid w:val="00021572"/>
    <w:rsid w:val="000219CD"/>
    <w:rsid w:val="00022122"/>
    <w:rsid w:val="00022455"/>
    <w:rsid w:val="000225D4"/>
    <w:rsid w:val="000235F2"/>
    <w:rsid w:val="00023B50"/>
    <w:rsid w:val="00023FD2"/>
    <w:rsid w:val="00024174"/>
    <w:rsid w:val="00024405"/>
    <w:rsid w:val="0002445D"/>
    <w:rsid w:val="00024948"/>
    <w:rsid w:val="00024A7A"/>
    <w:rsid w:val="00024CF6"/>
    <w:rsid w:val="000257F9"/>
    <w:rsid w:val="000258B2"/>
    <w:rsid w:val="00025B80"/>
    <w:rsid w:val="00025E92"/>
    <w:rsid w:val="00026451"/>
    <w:rsid w:val="000270FD"/>
    <w:rsid w:val="000274F3"/>
    <w:rsid w:val="0003020F"/>
    <w:rsid w:val="00030C5F"/>
    <w:rsid w:val="00030FEA"/>
    <w:rsid w:val="000312D7"/>
    <w:rsid w:val="0003140C"/>
    <w:rsid w:val="00031782"/>
    <w:rsid w:val="000317E2"/>
    <w:rsid w:val="00031B8F"/>
    <w:rsid w:val="00031E23"/>
    <w:rsid w:val="00031FAF"/>
    <w:rsid w:val="00032260"/>
    <w:rsid w:val="0003235B"/>
    <w:rsid w:val="0003249C"/>
    <w:rsid w:val="00033096"/>
    <w:rsid w:val="00033505"/>
    <w:rsid w:val="00033D7A"/>
    <w:rsid w:val="00033EAD"/>
    <w:rsid w:val="0003431E"/>
    <w:rsid w:val="000345EA"/>
    <w:rsid w:val="0003468A"/>
    <w:rsid w:val="00034794"/>
    <w:rsid w:val="00034950"/>
    <w:rsid w:val="00034BBD"/>
    <w:rsid w:val="00034EB0"/>
    <w:rsid w:val="000350AC"/>
    <w:rsid w:val="0003545C"/>
    <w:rsid w:val="0003549C"/>
    <w:rsid w:val="00035BF3"/>
    <w:rsid w:val="00036CA5"/>
    <w:rsid w:val="00036F5D"/>
    <w:rsid w:val="000371C1"/>
    <w:rsid w:val="000377B6"/>
    <w:rsid w:val="0004001C"/>
    <w:rsid w:val="00040AA5"/>
    <w:rsid w:val="00040AA8"/>
    <w:rsid w:val="000416B6"/>
    <w:rsid w:val="00041EBE"/>
    <w:rsid w:val="0004231E"/>
    <w:rsid w:val="00043473"/>
    <w:rsid w:val="000438D6"/>
    <w:rsid w:val="0004396C"/>
    <w:rsid w:val="00043C5A"/>
    <w:rsid w:val="00043EBB"/>
    <w:rsid w:val="000440F1"/>
    <w:rsid w:val="00044A0E"/>
    <w:rsid w:val="00044C49"/>
    <w:rsid w:val="00045F48"/>
    <w:rsid w:val="000463EB"/>
    <w:rsid w:val="000466ED"/>
    <w:rsid w:val="000469A5"/>
    <w:rsid w:val="000469EB"/>
    <w:rsid w:val="00046C8B"/>
    <w:rsid w:val="00046E6E"/>
    <w:rsid w:val="00050C72"/>
    <w:rsid w:val="00050D00"/>
    <w:rsid w:val="00051092"/>
    <w:rsid w:val="000512C9"/>
    <w:rsid w:val="000515FA"/>
    <w:rsid w:val="00052120"/>
    <w:rsid w:val="0005279A"/>
    <w:rsid w:val="00052B52"/>
    <w:rsid w:val="00052BA8"/>
    <w:rsid w:val="00052C49"/>
    <w:rsid w:val="00053116"/>
    <w:rsid w:val="0005335C"/>
    <w:rsid w:val="00053542"/>
    <w:rsid w:val="000538B3"/>
    <w:rsid w:val="00053F2B"/>
    <w:rsid w:val="000545F9"/>
    <w:rsid w:val="0005497D"/>
    <w:rsid w:val="00054BD9"/>
    <w:rsid w:val="00054D37"/>
    <w:rsid w:val="000559E7"/>
    <w:rsid w:val="00056B8A"/>
    <w:rsid w:val="00056F6B"/>
    <w:rsid w:val="00057E5B"/>
    <w:rsid w:val="000617B4"/>
    <w:rsid w:val="00062F4D"/>
    <w:rsid w:val="00063069"/>
    <w:rsid w:val="000631DD"/>
    <w:rsid w:val="00063588"/>
    <w:rsid w:val="00063740"/>
    <w:rsid w:val="000639A4"/>
    <w:rsid w:val="00064792"/>
    <w:rsid w:val="00064793"/>
    <w:rsid w:val="00064C12"/>
    <w:rsid w:val="000652DF"/>
    <w:rsid w:val="000655A3"/>
    <w:rsid w:val="000656C6"/>
    <w:rsid w:val="00066127"/>
    <w:rsid w:val="00066A20"/>
    <w:rsid w:val="00066BA8"/>
    <w:rsid w:val="00066CFB"/>
    <w:rsid w:val="00067819"/>
    <w:rsid w:val="00067957"/>
    <w:rsid w:val="00067A07"/>
    <w:rsid w:val="00067B40"/>
    <w:rsid w:val="00070535"/>
    <w:rsid w:val="00071518"/>
    <w:rsid w:val="00071F29"/>
    <w:rsid w:val="00072451"/>
    <w:rsid w:val="000724B7"/>
    <w:rsid w:val="000728EE"/>
    <w:rsid w:val="00072A78"/>
    <w:rsid w:val="00072F78"/>
    <w:rsid w:val="00073440"/>
    <w:rsid w:val="00073698"/>
    <w:rsid w:val="00073825"/>
    <w:rsid w:val="00073B11"/>
    <w:rsid w:val="00073C52"/>
    <w:rsid w:val="00074DC4"/>
    <w:rsid w:val="000757BB"/>
    <w:rsid w:val="000757D2"/>
    <w:rsid w:val="00075D2F"/>
    <w:rsid w:val="0007663E"/>
    <w:rsid w:val="00076949"/>
    <w:rsid w:val="00076EC9"/>
    <w:rsid w:val="00076F40"/>
    <w:rsid w:val="00077385"/>
    <w:rsid w:val="00077AC7"/>
    <w:rsid w:val="00077FD0"/>
    <w:rsid w:val="000805B1"/>
    <w:rsid w:val="000806DE"/>
    <w:rsid w:val="00080942"/>
    <w:rsid w:val="00080F62"/>
    <w:rsid w:val="00081429"/>
    <w:rsid w:val="000814A4"/>
    <w:rsid w:val="0008161F"/>
    <w:rsid w:val="00081634"/>
    <w:rsid w:val="00081AC3"/>
    <w:rsid w:val="0008261F"/>
    <w:rsid w:val="00082903"/>
    <w:rsid w:val="00082C7A"/>
    <w:rsid w:val="00083F15"/>
    <w:rsid w:val="00083FB0"/>
    <w:rsid w:val="00084397"/>
    <w:rsid w:val="0008464D"/>
    <w:rsid w:val="000850B0"/>
    <w:rsid w:val="000852AB"/>
    <w:rsid w:val="0008567B"/>
    <w:rsid w:val="00085752"/>
    <w:rsid w:val="000858E0"/>
    <w:rsid w:val="00085D6F"/>
    <w:rsid w:val="000864F0"/>
    <w:rsid w:val="000865BF"/>
    <w:rsid w:val="0008669C"/>
    <w:rsid w:val="0008687D"/>
    <w:rsid w:val="00086D12"/>
    <w:rsid w:val="0008748A"/>
    <w:rsid w:val="00087C64"/>
    <w:rsid w:val="00087D34"/>
    <w:rsid w:val="00090017"/>
    <w:rsid w:val="00090457"/>
    <w:rsid w:val="0009095E"/>
    <w:rsid w:val="00090D66"/>
    <w:rsid w:val="000911CA"/>
    <w:rsid w:val="0009142C"/>
    <w:rsid w:val="0009144E"/>
    <w:rsid w:val="00092161"/>
    <w:rsid w:val="00092378"/>
    <w:rsid w:val="00092E8E"/>
    <w:rsid w:val="0009310C"/>
    <w:rsid w:val="0009371D"/>
    <w:rsid w:val="00093944"/>
    <w:rsid w:val="00093CCB"/>
    <w:rsid w:val="00093D71"/>
    <w:rsid w:val="00093FAD"/>
    <w:rsid w:val="000957E5"/>
    <w:rsid w:val="0009636D"/>
    <w:rsid w:val="000963A9"/>
    <w:rsid w:val="00097C54"/>
    <w:rsid w:val="00097DDF"/>
    <w:rsid w:val="00097F7C"/>
    <w:rsid w:val="000A0423"/>
    <w:rsid w:val="000A05AB"/>
    <w:rsid w:val="000A0861"/>
    <w:rsid w:val="000A0E62"/>
    <w:rsid w:val="000A1517"/>
    <w:rsid w:val="000A17C7"/>
    <w:rsid w:val="000A1C19"/>
    <w:rsid w:val="000A1CFC"/>
    <w:rsid w:val="000A2041"/>
    <w:rsid w:val="000A20DF"/>
    <w:rsid w:val="000A21CE"/>
    <w:rsid w:val="000A2988"/>
    <w:rsid w:val="000A2BB7"/>
    <w:rsid w:val="000A2FE8"/>
    <w:rsid w:val="000A3287"/>
    <w:rsid w:val="000A3840"/>
    <w:rsid w:val="000A3862"/>
    <w:rsid w:val="000A3B62"/>
    <w:rsid w:val="000A3B65"/>
    <w:rsid w:val="000A3BA5"/>
    <w:rsid w:val="000A4E41"/>
    <w:rsid w:val="000A56D1"/>
    <w:rsid w:val="000A58F0"/>
    <w:rsid w:val="000A59EA"/>
    <w:rsid w:val="000A6CFF"/>
    <w:rsid w:val="000A6D5C"/>
    <w:rsid w:val="000A6E43"/>
    <w:rsid w:val="000A768F"/>
    <w:rsid w:val="000A77A4"/>
    <w:rsid w:val="000A7AEB"/>
    <w:rsid w:val="000A7C36"/>
    <w:rsid w:val="000B031B"/>
    <w:rsid w:val="000B049D"/>
    <w:rsid w:val="000B06C9"/>
    <w:rsid w:val="000B0D2F"/>
    <w:rsid w:val="000B10C0"/>
    <w:rsid w:val="000B111B"/>
    <w:rsid w:val="000B11A5"/>
    <w:rsid w:val="000B1337"/>
    <w:rsid w:val="000B1F40"/>
    <w:rsid w:val="000B2665"/>
    <w:rsid w:val="000B33C0"/>
    <w:rsid w:val="000B3EFA"/>
    <w:rsid w:val="000B47B4"/>
    <w:rsid w:val="000B566B"/>
    <w:rsid w:val="000B5EBB"/>
    <w:rsid w:val="000B5EEA"/>
    <w:rsid w:val="000B5F3D"/>
    <w:rsid w:val="000B629D"/>
    <w:rsid w:val="000B6486"/>
    <w:rsid w:val="000B66B3"/>
    <w:rsid w:val="000B7482"/>
    <w:rsid w:val="000B75FE"/>
    <w:rsid w:val="000B773C"/>
    <w:rsid w:val="000C02BB"/>
    <w:rsid w:val="000C0575"/>
    <w:rsid w:val="000C0622"/>
    <w:rsid w:val="000C06E4"/>
    <w:rsid w:val="000C08AB"/>
    <w:rsid w:val="000C138D"/>
    <w:rsid w:val="000C16C6"/>
    <w:rsid w:val="000C27B1"/>
    <w:rsid w:val="000C33DE"/>
    <w:rsid w:val="000C3452"/>
    <w:rsid w:val="000C45BE"/>
    <w:rsid w:val="000C473D"/>
    <w:rsid w:val="000C486C"/>
    <w:rsid w:val="000C51D3"/>
    <w:rsid w:val="000C5354"/>
    <w:rsid w:val="000C53FE"/>
    <w:rsid w:val="000C56A7"/>
    <w:rsid w:val="000C5A31"/>
    <w:rsid w:val="000C5C51"/>
    <w:rsid w:val="000C65EB"/>
    <w:rsid w:val="000C701A"/>
    <w:rsid w:val="000C74EB"/>
    <w:rsid w:val="000C7566"/>
    <w:rsid w:val="000C7F26"/>
    <w:rsid w:val="000D0C86"/>
    <w:rsid w:val="000D1808"/>
    <w:rsid w:val="000D2335"/>
    <w:rsid w:val="000D24C0"/>
    <w:rsid w:val="000D2F22"/>
    <w:rsid w:val="000D3186"/>
    <w:rsid w:val="000D360E"/>
    <w:rsid w:val="000D4FBC"/>
    <w:rsid w:val="000D5340"/>
    <w:rsid w:val="000D5427"/>
    <w:rsid w:val="000D54CF"/>
    <w:rsid w:val="000D65EB"/>
    <w:rsid w:val="000D6B6C"/>
    <w:rsid w:val="000D6DE2"/>
    <w:rsid w:val="000D6F52"/>
    <w:rsid w:val="000D74BD"/>
    <w:rsid w:val="000D7B49"/>
    <w:rsid w:val="000E0493"/>
    <w:rsid w:val="000E063F"/>
    <w:rsid w:val="000E0668"/>
    <w:rsid w:val="000E1403"/>
    <w:rsid w:val="000E15DF"/>
    <w:rsid w:val="000E1659"/>
    <w:rsid w:val="000E1822"/>
    <w:rsid w:val="000E1C11"/>
    <w:rsid w:val="000E1CAB"/>
    <w:rsid w:val="000E28AF"/>
    <w:rsid w:val="000E312D"/>
    <w:rsid w:val="000E324B"/>
    <w:rsid w:val="000E3338"/>
    <w:rsid w:val="000E4A0B"/>
    <w:rsid w:val="000E5A06"/>
    <w:rsid w:val="000E6660"/>
    <w:rsid w:val="000E667F"/>
    <w:rsid w:val="000E7063"/>
    <w:rsid w:val="000E7103"/>
    <w:rsid w:val="000E7400"/>
    <w:rsid w:val="000E75C6"/>
    <w:rsid w:val="000E78FA"/>
    <w:rsid w:val="000E7C17"/>
    <w:rsid w:val="000E7D8C"/>
    <w:rsid w:val="000F0033"/>
    <w:rsid w:val="000F012A"/>
    <w:rsid w:val="000F07BA"/>
    <w:rsid w:val="000F0A9F"/>
    <w:rsid w:val="000F1151"/>
    <w:rsid w:val="000F13E4"/>
    <w:rsid w:val="000F216A"/>
    <w:rsid w:val="000F2637"/>
    <w:rsid w:val="000F2849"/>
    <w:rsid w:val="000F3025"/>
    <w:rsid w:val="000F328D"/>
    <w:rsid w:val="000F35D4"/>
    <w:rsid w:val="000F38E4"/>
    <w:rsid w:val="000F3DC5"/>
    <w:rsid w:val="000F3E6D"/>
    <w:rsid w:val="000F4227"/>
    <w:rsid w:val="000F4991"/>
    <w:rsid w:val="000F49D0"/>
    <w:rsid w:val="000F49F2"/>
    <w:rsid w:val="000F61B3"/>
    <w:rsid w:val="000F6221"/>
    <w:rsid w:val="000F740B"/>
    <w:rsid w:val="000F750D"/>
    <w:rsid w:val="000F78A5"/>
    <w:rsid w:val="000F7CBE"/>
    <w:rsid w:val="000F7CCA"/>
    <w:rsid w:val="000F7FC4"/>
    <w:rsid w:val="001008A8"/>
    <w:rsid w:val="00100BFD"/>
    <w:rsid w:val="00101097"/>
    <w:rsid w:val="00101824"/>
    <w:rsid w:val="00101BAA"/>
    <w:rsid w:val="0010236D"/>
    <w:rsid w:val="00102D5C"/>
    <w:rsid w:val="00102E89"/>
    <w:rsid w:val="0010312D"/>
    <w:rsid w:val="0010370B"/>
    <w:rsid w:val="00103E99"/>
    <w:rsid w:val="00104834"/>
    <w:rsid w:val="0010489F"/>
    <w:rsid w:val="0010496D"/>
    <w:rsid w:val="00104F6C"/>
    <w:rsid w:val="0010546F"/>
    <w:rsid w:val="00105ED7"/>
    <w:rsid w:val="00106A1E"/>
    <w:rsid w:val="00106F7F"/>
    <w:rsid w:val="001073B3"/>
    <w:rsid w:val="00107460"/>
    <w:rsid w:val="00110808"/>
    <w:rsid w:val="0011098A"/>
    <w:rsid w:val="00110D94"/>
    <w:rsid w:val="00111DBD"/>
    <w:rsid w:val="00112F36"/>
    <w:rsid w:val="0011326F"/>
    <w:rsid w:val="00113597"/>
    <w:rsid w:val="00113A54"/>
    <w:rsid w:val="00114C76"/>
    <w:rsid w:val="00115063"/>
    <w:rsid w:val="001153FE"/>
    <w:rsid w:val="001161E5"/>
    <w:rsid w:val="001168A4"/>
    <w:rsid w:val="00116D20"/>
    <w:rsid w:val="001170C1"/>
    <w:rsid w:val="001172D8"/>
    <w:rsid w:val="00117323"/>
    <w:rsid w:val="00120243"/>
    <w:rsid w:val="0012066C"/>
    <w:rsid w:val="00120FE0"/>
    <w:rsid w:val="00121550"/>
    <w:rsid w:val="0012185C"/>
    <w:rsid w:val="00121F5A"/>
    <w:rsid w:val="0012231A"/>
    <w:rsid w:val="00122687"/>
    <w:rsid w:val="00122756"/>
    <w:rsid w:val="00122AB0"/>
    <w:rsid w:val="00122FC0"/>
    <w:rsid w:val="0012334E"/>
    <w:rsid w:val="001235CE"/>
    <w:rsid w:val="00123754"/>
    <w:rsid w:val="0012378C"/>
    <w:rsid w:val="001237B1"/>
    <w:rsid w:val="00123B54"/>
    <w:rsid w:val="00123BD4"/>
    <w:rsid w:val="00124044"/>
    <w:rsid w:val="0012419D"/>
    <w:rsid w:val="001243FA"/>
    <w:rsid w:val="00124D0E"/>
    <w:rsid w:val="00125036"/>
    <w:rsid w:val="0012597C"/>
    <w:rsid w:val="0012605D"/>
    <w:rsid w:val="00126C38"/>
    <w:rsid w:val="00126D69"/>
    <w:rsid w:val="00127065"/>
    <w:rsid w:val="001274F6"/>
    <w:rsid w:val="00127597"/>
    <w:rsid w:val="001301A8"/>
    <w:rsid w:val="001306EA"/>
    <w:rsid w:val="001309AD"/>
    <w:rsid w:val="001310A7"/>
    <w:rsid w:val="00131C4F"/>
    <w:rsid w:val="00132122"/>
    <w:rsid w:val="00132280"/>
    <w:rsid w:val="00132717"/>
    <w:rsid w:val="00132B5C"/>
    <w:rsid w:val="001347BF"/>
    <w:rsid w:val="00134CC5"/>
    <w:rsid w:val="00134FEA"/>
    <w:rsid w:val="00135B8B"/>
    <w:rsid w:val="00135D2C"/>
    <w:rsid w:val="00136243"/>
    <w:rsid w:val="001369B0"/>
    <w:rsid w:val="00136C28"/>
    <w:rsid w:val="00136D32"/>
    <w:rsid w:val="001378CD"/>
    <w:rsid w:val="00137C8E"/>
    <w:rsid w:val="001402B1"/>
    <w:rsid w:val="0014041F"/>
    <w:rsid w:val="001407A2"/>
    <w:rsid w:val="00140A2D"/>
    <w:rsid w:val="00140DF4"/>
    <w:rsid w:val="00141125"/>
    <w:rsid w:val="001414E0"/>
    <w:rsid w:val="001415BB"/>
    <w:rsid w:val="00141A9A"/>
    <w:rsid w:val="00141CC3"/>
    <w:rsid w:val="00142ADA"/>
    <w:rsid w:val="00142BCD"/>
    <w:rsid w:val="00142E9E"/>
    <w:rsid w:val="00142F78"/>
    <w:rsid w:val="00143102"/>
    <w:rsid w:val="0014325D"/>
    <w:rsid w:val="00143410"/>
    <w:rsid w:val="00143704"/>
    <w:rsid w:val="00143F7D"/>
    <w:rsid w:val="00144160"/>
    <w:rsid w:val="0014463C"/>
    <w:rsid w:val="00144C08"/>
    <w:rsid w:val="00145616"/>
    <w:rsid w:val="001457E8"/>
    <w:rsid w:val="00147A2E"/>
    <w:rsid w:val="0015008F"/>
    <w:rsid w:val="0015087E"/>
    <w:rsid w:val="00150B38"/>
    <w:rsid w:val="00150D21"/>
    <w:rsid w:val="00150EB9"/>
    <w:rsid w:val="00151096"/>
    <w:rsid w:val="001510F5"/>
    <w:rsid w:val="001511DD"/>
    <w:rsid w:val="0015138D"/>
    <w:rsid w:val="001515B8"/>
    <w:rsid w:val="001516A0"/>
    <w:rsid w:val="00151A9F"/>
    <w:rsid w:val="001529BE"/>
    <w:rsid w:val="00152E5B"/>
    <w:rsid w:val="00153777"/>
    <w:rsid w:val="0015445E"/>
    <w:rsid w:val="00154D81"/>
    <w:rsid w:val="0015519D"/>
    <w:rsid w:val="001552F9"/>
    <w:rsid w:val="0015561E"/>
    <w:rsid w:val="0015565D"/>
    <w:rsid w:val="00155A7D"/>
    <w:rsid w:val="001563A5"/>
    <w:rsid w:val="00156673"/>
    <w:rsid w:val="001569E1"/>
    <w:rsid w:val="00156A14"/>
    <w:rsid w:val="00157132"/>
    <w:rsid w:val="0015719B"/>
    <w:rsid w:val="00157843"/>
    <w:rsid w:val="001579A7"/>
    <w:rsid w:val="00157A26"/>
    <w:rsid w:val="00157E92"/>
    <w:rsid w:val="001603C9"/>
    <w:rsid w:val="00160D5A"/>
    <w:rsid w:val="001616DB"/>
    <w:rsid w:val="001617F2"/>
    <w:rsid w:val="00161D74"/>
    <w:rsid w:val="00162399"/>
    <w:rsid w:val="0016254C"/>
    <w:rsid w:val="001629BB"/>
    <w:rsid w:val="00163AFF"/>
    <w:rsid w:val="00163BF5"/>
    <w:rsid w:val="00163F3D"/>
    <w:rsid w:val="001643E7"/>
    <w:rsid w:val="00164760"/>
    <w:rsid w:val="00164AAA"/>
    <w:rsid w:val="00164D1B"/>
    <w:rsid w:val="00164D58"/>
    <w:rsid w:val="00164D7B"/>
    <w:rsid w:val="00164E2C"/>
    <w:rsid w:val="00165387"/>
    <w:rsid w:val="00166387"/>
    <w:rsid w:val="0016656E"/>
    <w:rsid w:val="00166937"/>
    <w:rsid w:val="00166D03"/>
    <w:rsid w:val="00167490"/>
    <w:rsid w:val="00167B31"/>
    <w:rsid w:val="00167FE8"/>
    <w:rsid w:val="0017048F"/>
    <w:rsid w:val="00170730"/>
    <w:rsid w:val="001707ED"/>
    <w:rsid w:val="00170F68"/>
    <w:rsid w:val="00170F8C"/>
    <w:rsid w:val="00171ACF"/>
    <w:rsid w:val="00172255"/>
    <w:rsid w:val="001728F0"/>
    <w:rsid w:val="00172A16"/>
    <w:rsid w:val="00172B76"/>
    <w:rsid w:val="00172C36"/>
    <w:rsid w:val="001739D4"/>
    <w:rsid w:val="00173F69"/>
    <w:rsid w:val="00173FC0"/>
    <w:rsid w:val="0017405D"/>
    <w:rsid w:val="00174633"/>
    <w:rsid w:val="00174D3B"/>
    <w:rsid w:val="00174F01"/>
    <w:rsid w:val="00175877"/>
    <w:rsid w:val="00175A33"/>
    <w:rsid w:val="00175E0B"/>
    <w:rsid w:val="00176124"/>
    <w:rsid w:val="001762C6"/>
    <w:rsid w:val="001763B0"/>
    <w:rsid w:val="0017687D"/>
    <w:rsid w:val="00176887"/>
    <w:rsid w:val="001772CC"/>
    <w:rsid w:val="00177F48"/>
    <w:rsid w:val="00180433"/>
    <w:rsid w:val="00181014"/>
    <w:rsid w:val="00181114"/>
    <w:rsid w:val="00182164"/>
    <w:rsid w:val="001825F2"/>
    <w:rsid w:val="001828E6"/>
    <w:rsid w:val="001832FA"/>
    <w:rsid w:val="00183F0D"/>
    <w:rsid w:val="001843AA"/>
    <w:rsid w:val="00184DFC"/>
    <w:rsid w:val="001861DA"/>
    <w:rsid w:val="00186537"/>
    <w:rsid w:val="00186783"/>
    <w:rsid w:val="00186FF9"/>
    <w:rsid w:val="001903D4"/>
    <w:rsid w:val="00190C43"/>
    <w:rsid w:val="001912BE"/>
    <w:rsid w:val="001919E4"/>
    <w:rsid w:val="00191C15"/>
    <w:rsid w:val="00192494"/>
    <w:rsid w:val="00192507"/>
    <w:rsid w:val="00192901"/>
    <w:rsid w:val="00192E53"/>
    <w:rsid w:val="0019430D"/>
    <w:rsid w:val="001947BD"/>
    <w:rsid w:val="00194A08"/>
    <w:rsid w:val="00195414"/>
    <w:rsid w:val="00195557"/>
    <w:rsid w:val="001957D3"/>
    <w:rsid w:val="00195CDE"/>
    <w:rsid w:val="00196274"/>
    <w:rsid w:val="0019659A"/>
    <w:rsid w:val="00196A4B"/>
    <w:rsid w:val="00196C95"/>
    <w:rsid w:val="00196D37"/>
    <w:rsid w:val="001972BC"/>
    <w:rsid w:val="0019770F"/>
    <w:rsid w:val="00197A5F"/>
    <w:rsid w:val="00197D15"/>
    <w:rsid w:val="00197EDF"/>
    <w:rsid w:val="00197F5B"/>
    <w:rsid w:val="001A0F05"/>
    <w:rsid w:val="001A14E2"/>
    <w:rsid w:val="001A18ED"/>
    <w:rsid w:val="001A1935"/>
    <w:rsid w:val="001A1DC6"/>
    <w:rsid w:val="001A1DF4"/>
    <w:rsid w:val="001A1E72"/>
    <w:rsid w:val="001A209E"/>
    <w:rsid w:val="001A22CD"/>
    <w:rsid w:val="001A23EC"/>
    <w:rsid w:val="001A2986"/>
    <w:rsid w:val="001A2E5A"/>
    <w:rsid w:val="001A34D0"/>
    <w:rsid w:val="001A3A0D"/>
    <w:rsid w:val="001A3DE2"/>
    <w:rsid w:val="001A3E58"/>
    <w:rsid w:val="001A4ABE"/>
    <w:rsid w:val="001A5437"/>
    <w:rsid w:val="001A5F3C"/>
    <w:rsid w:val="001A6013"/>
    <w:rsid w:val="001A61B2"/>
    <w:rsid w:val="001A6BBD"/>
    <w:rsid w:val="001A6F17"/>
    <w:rsid w:val="001A6FDC"/>
    <w:rsid w:val="001A704A"/>
    <w:rsid w:val="001A7BB4"/>
    <w:rsid w:val="001B13B6"/>
    <w:rsid w:val="001B2154"/>
    <w:rsid w:val="001B25A3"/>
    <w:rsid w:val="001B33FE"/>
    <w:rsid w:val="001B37B8"/>
    <w:rsid w:val="001B3995"/>
    <w:rsid w:val="001B3DBC"/>
    <w:rsid w:val="001B3F0C"/>
    <w:rsid w:val="001B403F"/>
    <w:rsid w:val="001B5955"/>
    <w:rsid w:val="001B60D5"/>
    <w:rsid w:val="001B626F"/>
    <w:rsid w:val="001B6EC6"/>
    <w:rsid w:val="001B71A5"/>
    <w:rsid w:val="001B7406"/>
    <w:rsid w:val="001B754A"/>
    <w:rsid w:val="001B7A3F"/>
    <w:rsid w:val="001B7D32"/>
    <w:rsid w:val="001B7D73"/>
    <w:rsid w:val="001C044E"/>
    <w:rsid w:val="001C0A7A"/>
    <w:rsid w:val="001C0F81"/>
    <w:rsid w:val="001C1327"/>
    <w:rsid w:val="001C2218"/>
    <w:rsid w:val="001C2C67"/>
    <w:rsid w:val="001C2E84"/>
    <w:rsid w:val="001C3085"/>
    <w:rsid w:val="001C30BA"/>
    <w:rsid w:val="001C349E"/>
    <w:rsid w:val="001C383C"/>
    <w:rsid w:val="001C4098"/>
    <w:rsid w:val="001C43BD"/>
    <w:rsid w:val="001C4451"/>
    <w:rsid w:val="001C458C"/>
    <w:rsid w:val="001C5BFF"/>
    <w:rsid w:val="001C6108"/>
    <w:rsid w:val="001C672C"/>
    <w:rsid w:val="001C6D64"/>
    <w:rsid w:val="001C73CE"/>
    <w:rsid w:val="001C7CFE"/>
    <w:rsid w:val="001C7DA9"/>
    <w:rsid w:val="001C7F77"/>
    <w:rsid w:val="001D0262"/>
    <w:rsid w:val="001D0441"/>
    <w:rsid w:val="001D05EB"/>
    <w:rsid w:val="001D0DEA"/>
    <w:rsid w:val="001D118A"/>
    <w:rsid w:val="001D18A2"/>
    <w:rsid w:val="001D2AB9"/>
    <w:rsid w:val="001D38C6"/>
    <w:rsid w:val="001D3B8A"/>
    <w:rsid w:val="001D3C4D"/>
    <w:rsid w:val="001D3EBE"/>
    <w:rsid w:val="001D4D2D"/>
    <w:rsid w:val="001D5BA9"/>
    <w:rsid w:val="001D5E03"/>
    <w:rsid w:val="001D61BC"/>
    <w:rsid w:val="001D638F"/>
    <w:rsid w:val="001D686F"/>
    <w:rsid w:val="001D6914"/>
    <w:rsid w:val="001D6E06"/>
    <w:rsid w:val="001D6FBE"/>
    <w:rsid w:val="001D7706"/>
    <w:rsid w:val="001E02DD"/>
    <w:rsid w:val="001E038F"/>
    <w:rsid w:val="001E0638"/>
    <w:rsid w:val="001E0BD5"/>
    <w:rsid w:val="001E1524"/>
    <w:rsid w:val="001E1836"/>
    <w:rsid w:val="001E26C6"/>
    <w:rsid w:val="001E2AA7"/>
    <w:rsid w:val="001E2B95"/>
    <w:rsid w:val="001E2EE4"/>
    <w:rsid w:val="001E2F44"/>
    <w:rsid w:val="001E32B1"/>
    <w:rsid w:val="001E3634"/>
    <w:rsid w:val="001E3653"/>
    <w:rsid w:val="001E3708"/>
    <w:rsid w:val="001E37C0"/>
    <w:rsid w:val="001E3C4D"/>
    <w:rsid w:val="001E46D6"/>
    <w:rsid w:val="001E4CDD"/>
    <w:rsid w:val="001E533C"/>
    <w:rsid w:val="001E5902"/>
    <w:rsid w:val="001E6265"/>
    <w:rsid w:val="001E6816"/>
    <w:rsid w:val="001E721A"/>
    <w:rsid w:val="001E7724"/>
    <w:rsid w:val="001F129F"/>
    <w:rsid w:val="001F15BC"/>
    <w:rsid w:val="001F1786"/>
    <w:rsid w:val="001F1C39"/>
    <w:rsid w:val="001F1DBF"/>
    <w:rsid w:val="001F2694"/>
    <w:rsid w:val="001F2E43"/>
    <w:rsid w:val="001F313B"/>
    <w:rsid w:val="001F31F0"/>
    <w:rsid w:val="001F36A8"/>
    <w:rsid w:val="001F3A7A"/>
    <w:rsid w:val="001F3AC8"/>
    <w:rsid w:val="001F3D31"/>
    <w:rsid w:val="001F424A"/>
    <w:rsid w:val="001F45EE"/>
    <w:rsid w:val="001F4AFA"/>
    <w:rsid w:val="001F4F55"/>
    <w:rsid w:val="001F50F6"/>
    <w:rsid w:val="001F5995"/>
    <w:rsid w:val="001F5E8B"/>
    <w:rsid w:val="001F5EBD"/>
    <w:rsid w:val="001F62AD"/>
    <w:rsid w:val="001F684D"/>
    <w:rsid w:val="001F76A6"/>
    <w:rsid w:val="00200A68"/>
    <w:rsid w:val="00200CFB"/>
    <w:rsid w:val="00201305"/>
    <w:rsid w:val="0020166D"/>
    <w:rsid w:val="00201867"/>
    <w:rsid w:val="00201A58"/>
    <w:rsid w:val="00201E94"/>
    <w:rsid w:val="00201EEE"/>
    <w:rsid w:val="00201FA9"/>
    <w:rsid w:val="002026E9"/>
    <w:rsid w:val="00203441"/>
    <w:rsid w:val="00203BE5"/>
    <w:rsid w:val="002041D0"/>
    <w:rsid w:val="00204339"/>
    <w:rsid w:val="00205035"/>
    <w:rsid w:val="00205BE2"/>
    <w:rsid w:val="00206036"/>
    <w:rsid w:val="00206534"/>
    <w:rsid w:val="0020665B"/>
    <w:rsid w:val="00206ACB"/>
    <w:rsid w:val="00206EEE"/>
    <w:rsid w:val="00207027"/>
    <w:rsid w:val="00207EB6"/>
    <w:rsid w:val="00210277"/>
    <w:rsid w:val="00210481"/>
    <w:rsid w:val="002107F6"/>
    <w:rsid w:val="00210CE6"/>
    <w:rsid w:val="00210D70"/>
    <w:rsid w:val="002111C0"/>
    <w:rsid w:val="0021164A"/>
    <w:rsid w:val="00211D1B"/>
    <w:rsid w:val="0021298A"/>
    <w:rsid w:val="00212C23"/>
    <w:rsid w:val="00212F61"/>
    <w:rsid w:val="002131D0"/>
    <w:rsid w:val="002133D3"/>
    <w:rsid w:val="002135CF"/>
    <w:rsid w:val="00214457"/>
    <w:rsid w:val="00214D29"/>
    <w:rsid w:val="00214DA9"/>
    <w:rsid w:val="002153F2"/>
    <w:rsid w:val="00215445"/>
    <w:rsid w:val="002154D9"/>
    <w:rsid w:val="00215D82"/>
    <w:rsid w:val="00216110"/>
    <w:rsid w:val="00216238"/>
    <w:rsid w:val="00216A62"/>
    <w:rsid w:val="00216C73"/>
    <w:rsid w:val="00216C81"/>
    <w:rsid w:val="00217386"/>
    <w:rsid w:val="00217919"/>
    <w:rsid w:val="00217AFD"/>
    <w:rsid w:val="00217C4A"/>
    <w:rsid w:val="00217EDB"/>
    <w:rsid w:val="00220413"/>
    <w:rsid w:val="002207C3"/>
    <w:rsid w:val="00221102"/>
    <w:rsid w:val="0022158A"/>
    <w:rsid w:val="00221682"/>
    <w:rsid w:val="00221AD8"/>
    <w:rsid w:val="00222142"/>
    <w:rsid w:val="00222257"/>
    <w:rsid w:val="00222645"/>
    <w:rsid w:val="00222AF5"/>
    <w:rsid w:val="00222E6B"/>
    <w:rsid w:val="00222EF8"/>
    <w:rsid w:val="00222FFE"/>
    <w:rsid w:val="00223941"/>
    <w:rsid w:val="0022399B"/>
    <w:rsid w:val="00223C02"/>
    <w:rsid w:val="002241BB"/>
    <w:rsid w:val="002255AA"/>
    <w:rsid w:val="0022628E"/>
    <w:rsid w:val="002268ED"/>
    <w:rsid w:val="00226913"/>
    <w:rsid w:val="00227496"/>
    <w:rsid w:val="00227838"/>
    <w:rsid w:val="00230A63"/>
    <w:rsid w:val="0023120A"/>
    <w:rsid w:val="00232227"/>
    <w:rsid w:val="00232265"/>
    <w:rsid w:val="0023249E"/>
    <w:rsid w:val="00232DA1"/>
    <w:rsid w:val="002330AD"/>
    <w:rsid w:val="0023377E"/>
    <w:rsid w:val="002338C0"/>
    <w:rsid w:val="00233EDC"/>
    <w:rsid w:val="00234C53"/>
    <w:rsid w:val="0023518C"/>
    <w:rsid w:val="00235271"/>
    <w:rsid w:val="00235596"/>
    <w:rsid w:val="002368CD"/>
    <w:rsid w:val="00237265"/>
    <w:rsid w:val="0023764F"/>
    <w:rsid w:val="00237857"/>
    <w:rsid w:val="00237B29"/>
    <w:rsid w:val="002405CD"/>
    <w:rsid w:val="0024066D"/>
    <w:rsid w:val="0024084B"/>
    <w:rsid w:val="002409EA"/>
    <w:rsid w:val="00240B39"/>
    <w:rsid w:val="00240E04"/>
    <w:rsid w:val="00241519"/>
    <w:rsid w:val="00241540"/>
    <w:rsid w:val="0024193E"/>
    <w:rsid w:val="00241C00"/>
    <w:rsid w:val="0024270F"/>
    <w:rsid w:val="00242CD4"/>
    <w:rsid w:val="00243135"/>
    <w:rsid w:val="00243422"/>
    <w:rsid w:val="002438C5"/>
    <w:rsid w:val="00243F57"/>
    <w:rsid w:val="002443BA"/>
    <w:rsid w:val="00244887"/>
    <w:rsid w:val="00244A89"/>
    <w:rsid w:val="002452A3"/>
    <w:rsid w:val="002453A5"/>
    <w:rsid w:val="00245899"/>
    <w:rsid w:val="00245D97"/>
    <w:rsid w:val="00245F67"/>
    <w:rsid w:val="0024601E"/>
    <w:rsid w:val="0024629C"/>
    <w:rsid w:val="00246AD0"/>
    <w:rsid w:val="0024740B"/>
    <w:rsid w:val="002475AD"/>
    <w:rsid w:val="0024797B"/>
    <w:rsid w:val="002479BB"/>
    <w:rsid w:val="002479F8"/>
    <w:rsid w:val="00247DF0"/>
    <w:rsid w:val="0025015D"/>
    <w:rsid w:val="00250ACA"/>
    <w:rsid w:val="00250EA8"/>
    <w:rsid w:val="00251542"/>
    <w:rsid w:val="002527F5"/>
    <w:rsid w:val="00252EA2"/>
    <w:rsid w:val="00253111"/>
    <w:rsid w:val="0025311A"/>
    <w:rsid w:val="002537A5"/>
    <w:rsid w:val="00254246"/>
    <w:rsid w:val="00254D32"/>
    <w:rsid w:val="00254D57"/>
    <w:rsid w:val="00254DDC"/>
    <w:rsid w:val="00255784"/>
    <w:rsid w:val="00255B0D"/>
    <w:rsid w:val="00255C34"/>
    <w:rsid w:val="0025618A"/>
    <w:rsid w:val="00256215"/>
    <w:rsid w:val="00256854"/>
    <w:rsid w:val="00256C28"/>
    <w:rsid w:val="0025709B"/>
    <w:rsid w:val="002570C9"/>
    <w:rsid w:val="002575B8"/>
    <w:rsid w:val="002577DB"/>
    <w:rsid w:val="0026086D"/>
    <w:rsid w:val="00261079"/>
    <w:rsid w:val="002616F1"/>
    <w:rsid w:val="00261842"/>
    <w:rsid w:val="0026190F"/>
    <w:rsid w:val="00261C46"/>
    <w:rsid w:val="00261E58"/>
    <w:rsid w:val="00261F18"/>
    <w:rsid w:val="0026315D"/>
    <w:rsid w:val="002639F7"/>
    <w:rsid w:val="00264A83"/>
    <w:rsid w:val="00264A92"/>
    <w:rsid w:val="002653A0"/>
    <w:rsid w:val="002663EA"/>
    <w:rsid w:val="00267031"/>
    <w:rsid w:val="0026711C"/>
    <w:rsid w:val="00267A5F"/>
    <w:rsid w:val="00267C65"/>
    <w:rsid w:val="00267F3F"/>
    <w:rsid w:val="0027053F"/>
    <w:rsid w:val="002706E0"/>
    <w:rsid w:val="002707EC"/>
    <w:rsid w:val="00270BF1"/>
    <w:rsid w:val="00270CCA"/>
    <w:rsid w:val="002716C2"/>
    <w:rsid w:val="002723A0"/>
    <w:rsid w:val="00272636"/>
    <w:rsid w:val="00272CC4"/>
    <w:rsid w:val="002730F8"/>
    <w:rsid w:val="002737CD"/>
    <w:rsid w:val="00273DF4"/>
    <w:rsid w:val="0027409A"/>
    <w:rsid w:val="002740AC"/>
    <w:rsid w:val="0027487A"/>
    <w:rsid w:val="00274C2B"/>
    <w:rsid w:val="00275A37"/>
    <w:rsid w:val="0027685F"/>
    <w:rsid w:val="00276DC0"/>
    <w:rsid w:val="00277256"/>
    <w:rsid w:val="002776B0"/>
    <w:rsid w:val="00277A55"/>
    <w:rsid w:val="00280C7B"/>
    <w:rsid w:val="00280DB7"/>
    <w:rsid w:val="002810CB"/>
    <w:rsid w:val="002811D9"/>
    <w:rsid w:val="002817EF"/>
    <w:rsid w:val="00281C17"/>
    <w:rsid w:val="00281DA1"/>
    <w:rsid w:val="002823AF"/>
    <w:rsid w:val="0028256A"/>
    <w:rsid w:val="00282A54"/>
    <w:rsid w:val="00282C57"/>
    <w:rsid w:val="00282E7D"/>
    <w:rsid w:val="002838D7"/>
    <w:rsid w:val="00283B69"/>
    <w:rsid w:val="00283F9B"/>
    <w:rsid w:val="00284191"/>
    <w:rsid w:val="00284300"/>
    <w:rsid w:val="002845AC"/>
    <w:rsid w:val="002848CA"/>
    <w:rsid w:val="00284BED"/>
    <w:rsid w:val="00284BFF"/>
    <w:rsid w:val="00284C10"/>
    <w:rsid w:val="00285255"/>
    <w:rsid w:val="002855A4"/>
    <w:rsid w:val="0028570C"/>
    <w:rsid w:val="0028579D"/>
    <w:rsid w:val="00285F12"/>
    <w:rsid w:val="002863E0"/>
    <w:rsid w:val="0028687F"/>
    <w:rsid w:val="00286D10"/>
    <w:rsid w:val="0028706C"/>
    <w:rsid w:val="002872B2"/>
    <w:rsid w:val="0028745B"/>
    <w:rsid w:val="002877D6"/>
    <w:rsid w:val="00287C4A"/>
    <w:rsid w:val="00287ED6"/>
    <w:rsid w:val="00287F83"/>
    <w:rsid w:val="00290220"/>
    <w:rsid w:val="00290646"/>
    <w:rsid w:val="00291092"/>
    <w:rsid w:val="002910FC"/>
    <w:rsid w:val="002913A6"/>
    <w:rsid w:val="00291C31"/>
    <w:rsid w:val="00292A30"/>
    <w:rsid w:val="00292B95"/>
    <w:rsid w:val="00293316"/>
    <w:rsid w:val="00293714"/>
    <w:rsid w:val="002937EB"/>
    <w:rsid w:val="00293D64"/>
    <w:rsid w:val="0029423C"/>
    <w:rsid w:val="002944E0"/>
    <w:rsid w:val="00294A4A"/>
    <w:rsid w:val="002950C9"/>
    <w:rsid w:val="0029516D"/>
    <w:rsid w:val="002958AC"/>
    <w:rsid w:val="00295947"/>
    <w:rsid w:val="00295BC7"/>
    <w:rsid w:val="00296B3E"/>
    <w:rsid w:val="00296B51"/>
    <w:rsid w:val="00297053"/>
    <w:rsid w:val="002A01D1"/>
    <w:rsid w:val="002A04BE"/>
    <w:rsid w:val="002A099F"/>
    <w:rsid w:val="002A1A75"/>
    <w:rsid w:val="002A1CA8"/>
    <w:rsid w:val="002A282B"/>
    <w:rsid w:val="002A29F1"/>
    <w:rsid w:val="002A311F"/>
    <w:rsid w:val="002A3E3E"/>
    <w:rsid w:val="002A4661"/>
    <w:rsid w:val="002A4F6D"/>
    <w:rsid w:val="002A54DD"/>
    <w:rsid w:val="002A57BF"/>
    <w:rsid w:val="002A5CF9"/>
    <w:rsid w:val="002A63EB"/>
    <w:rsid w:val="002A6667"/>
    <w:rsid w:val="002A747C"/>
    <w:rsid w:val="002A7FA1"/>
    <w:rsid w:val="002B076D"/>
    <w:rsid w:val="002B1A88"/>
    <w:rsid w:val="002B1B81"/>
    <w:rsid w:val="002B3095"/>
    <w:rsid w:val="002B30FA"/>
    <w:rsid w:val="002B350E"/>
    <w:rsid w:val="002B3C1B"/>
    <w:rsid w:val="002B3D7A"/>
    <w:rsid w:val="002B43D2"/>
    <w:rsid w:val="002B4E0C"/>
    <w:rsid w:val="002B4F8A"/>
    <w:rsid w:val="002B516B"/>
    <w:rsid w:val="002B5889"/>
    <w:rsid w:val="002B5D83"/>
    <w:rsid w:val="002B71A0"/>
    <w:rsid w:val="002B71B1"/>
    <w:rsid w:val="002B78B0"/>
    <w:rsid w:val="002B7AA1"/>
    <w:rsid w:val="002C0127"/>
    <w:rsid w:val="002C016A"/>
    <w:rsid w:val="002C0323"/>
    <w:rsid w:val="002C0367"/>
    <w:rsid w:val="002C05E1"/>
    <w:rsid w:val="002C0719"/>
    <w:rsid w:val="002C071E"/>
    <w:rsid w:val="002C0851"/>
    <w:rsid w:val="002C0A5B"/>
    <w:rsid w:val="002C0C87"/>
    <w:rsid w:val="002C1168"/>
    <w:rsid w:val="002C17A5"/>
    <w:rsid w:val="002C1825"/>
    <w:rsid w:val="002C1838"/>
    <w:rsid w:val="002C19C4"/>
    <w:rsid w:val="002C2005"/>
    <w:rsid w:val="002C2755"/>
    <w:rsid w:val="002C2DE4"/>
    <w:rsid w:val="002C2E09"/>
    <w:rsid w:val="002C307F"/>
    <w:rsid w:val="002C31FC"/>
    <w:rsid w:val="002C3405"/>
    <w:rsid w:val="002C343E"/>
    <w:rsid w:val="002C3801"/>
    <w:rsid w:val="002C39A4"/>
    <w:rsid w:val="002C3E85"/>
    <w:rsid w:val="002C3EE9"/>
    <w:rsid w:val="002C40C3"/>
    <w:rsid w:val="002C40EE"/>
    <w:rsid w:val="002C47A3"/>
    <w:rsid w:val="002C4CB1"/>
    <w:rsid w:val="002C4E92"/>
    <w:rsid w:val="002C4F8E"/>
    <w:rsid w:val="002C5132"/>
    <w:rsid w:val="002C52A8"/>
    <w:rsid w:val="002C54B6"/>
    <w:rsid w:val="002C64A5"/>
    <w:rsid w:val="002C6EDB"/>
    <w:rsid w:val="002C72AE"/>
    <w:rsid w:val="002C7BD0"/>
    <w:rsid w:val="002C7CDE"/>
    <w:rsid w:val="002D0449"/>
    <w:rsid w:val="002D05A1"/>
    <w:rsid w:val="002D07B7"/>
    <w:rsid w:val="002D0800"/>
    <w:rsid w:val="002D0982"/>
    <w:rsid w:val="002D1350"/>
    <w:rsid w:val="002D1BE7"/>
    <w:rsid w:val="002D243C"/>
    <w:rsid w:val="002D2EA1"/>
    <w:rsid w:val="002D3047"/>
    <w:rsid w:val="002D36D4"/>
    <w:rsid w:val="002D3E38"/>
    <w:rsid w:val="002D3F5B"/>
    <w:rsid w:val="002D3FCA"/>
    <w:rsid w:val="002D4010"/>
    <w:rsid w:val="002D426A"/>
    <w:rsid w:val="002D427E"/>
    <w:rsid w:val="002D4649"/>
    <w:rsid w:val="002D48E5"/>
    <w:rsid w:val="002D4D8C"/>
    <w:rsid w:val="002D54AA"/>
    <w:rsid w:val="002D584B"/>
    <w:rsid w:val="002D5986"/>
    <w:rsid w:val="002D5BC8"/>
    <w:rsid w:val="002D62DD"/>
    <w:rsid w:val="002D64FF"/>
    <w:rsid w:val="002D7031"/>
    <w:rsid w:val="002D7208"/>
    <w:rsid w:val="002D753D"/>
    <w:rsid w:val="002E000D"/>
    <w:rsid w:val="002E0D34"/>
    <w:rsid w:val="002E130B"/>
    <w:rsid w:val="002E1B49"/>
    <w:rsid w:val="002E1EB0"/>
    <w:rsid w:val="002E2182"/>
    <w:rsid w:val="002E2320"/>
    <w:rsid w:val="002E23FB"/>
    <w:rsid w:val="002E2877"/>
    <w:rsid w:val="002E2913"/>
    <w:rsid w:val="002E3843"/>
    <w:rsid w:val="002E3945"/>
    <w:rsid w:val="002E3BAD"/>
    <w:rsid w:val="002E4393"/>
    <w:rsid w:val="002E4752"/>
    <w:rsid w:val="002E4975"/>
    <w:rsid w:val="002E54AD"/>
    <w:rsid w:val="002E5994"/>
    <w:rsid w:val="002E61E7"/>
    <w:rsid w:val="002E63B8"/>
    <w:rsid w:val="002E6A44"/>
    <w:rsid w:val="002E6BAE"/>
    <w:rsid w:val="002E6FE0"/>
    <w:rsid w:val="002E718D"/>
    <w:rsid w:val="002E7419"/>
    <w:rsid w:val="002E762A"/>
    <w:rsid w:val="002E7B45"/>
    <w:rsid w:val="002E7F9D"/>
    <w:rsid w:val="002F017F"/>
    <w:rsid w:val="002F020C"/>
    <w:rsid w:val="002F0CB2"/>
    <w:rsid w:val="002F0E33"/>
    <w:rsid w:val="002F0E68"/>
    <w:rsid w:val="002F14AA"/>
    <w:rsid w:val="002F21A2"/>
    <w:rsid w:val="002F2872"/>
    <w:rsid w:val="002F2905"/>
    <w:rsid w:val="002F386A"/>
    <w:rsid w:val="002F3CAB"/>
    <w:rsid w:val="002F4A50"/>
    <w:rsid w:val="002F4ECB"/>
    <w:rsid w:val="002F54FA"/>
    <w:rsid w:val="002F5F2E"/>
    <w:rsid w:val="002F6075"/>
    <w:rsid w:val="002F62A3"/>
    <w:rsid w:val="002F6828"/>
    <w:rsid w:val="002F6BA7"/>
    <w:rsid w:val="002F6C7E"/>
    <w:rsid w:val="002F71C8"/>
    <w:rsid w:val="002F78F3"/>
    <w:rsid w:val="002F7937"/>
    <w:rsid w:val="002F7A5A"/>
    <w:rsid w:val="002F7BFC"/>
    <w:rsid w:val="002F7CCE"/>
    <w:rsid w:val="0030092F"/>
    <w:rsid w:val="00300AB3"/>
    <w:rsid w:val="00300C7D"/>
    <w:rsid w:val="00301268"/>
    <w:rsid w:val="003012F5"/>
    <w:rsid w:val="0030176A"/>
    <w:rsid w:val="0030201D"/>
    <w:rsid w:val="00302301"/>
    <w:rsid w:val="003023A7"/>
    <w:rsid w:val="00302AC7"/>
    <w:rsid w:val="003033FE"/>
    <w:rsid w:val="00303625"/>
    <w:rsid w:val="003039E6"/>
    <w:rsid w:val="00303FBE"/>
    <w:rsid w:val="00304527"/>
    <w:rsid w:val="00304E75"/>
    <w:rsid w:val="0030506D"/>
    <w:rsid w:val="00305566"/>
    <w:rsid w:val="003055C2"/>
    <w:rsid w:val="00305B6D"/>
    <w:rsid w:val="003062E8"/>
    <w:rsid w:val="00306C15"/>
    <w:rsid w:val="00306EDD"/>
    <w:rsid w:val="00307127"/>
    <w:rsid w:val="00307241"/>
    <w:rsid w:val="00307C52"/>
    <w:rsid w:val="00310191"/>
    <w:rsid w:val="0031082F"/>
    <w:rsid w:val="003108CC"/>
    <w:rsid w:val="003109ED"/>
    <w:rsid w:val="0031136E"/>
    <w:rsid w:val="00311922"/>
    <w:rsid w:val="003121E0"/>
    <w:rsid w:val="0031236E"/>
    <w:rsid w:val="00312C86"/>
    <w:rsid w:val="00313119"/>
    <w:rsid w:val="0031395A"/>
    <w:rsid w:val="00313CD6"/>
    <w:rsid w:val="003144DA"/>
    <w:rsid w:val="003146AE"/>
    <w:rsid w:val="00315684"/>
    <w:rsid w:val="00315CBB"/>
    <w:rsid w:val="00316117"/>
    <w:rsid w:val="00316B3A"/>
    <w:rsid w:val="00317499"/>
    <w:rsid w:val="003175F8"/>
    <w:rsid w:val="003178AE"/>
    <w:rsid w:val="00317A07"/>
    <w:rsid w:val="00317A0C"/>
    <w:rsid w:val="00317F16"/>
    <w:rsid w:val="0032005C"/>
    <w:rsid w:val="00320525"/>
    <w:rsid w:val="00320D9F"/>
    <w:rsid w:val="00320E54"/>
    <w:rsid w:val="00320F32"/>
    <w:rsid w:val="0032100C"/>
    <w:rsid w:val="0032124A"/>
    <w:rsid w:val="0032126A"/>
    <w:rsid w:val="00321E44"/>
    <w:rsid w:val="00321E69"/>
    <w:rsid w:val="0032216D"/>
    <w:rsid w:val="00322613"/>
    <w:rsid w:val="00322C9E"/>
    <w:rsid w:val="00322D81"/>
    <w:rsid w:val="00322FDC"/>
    <w:rsid w:val="0032347F"/>
    <w:rsid w:val="00323576"/>
    <w:rsid w:val="003238CF"/>
    <w:rsid w:val="00323B23"/>
    <w:rsid w:val="00323CFB"/>
    <w:rsid w:val="00324134"/>
    <w:rsid w:val="00324ABA"/>
    <w:rsid w:val="003257FB"/>
    <w:rsid w:val="00326B54"/>
    <w:rsid w:val="00326BC5"/>
    <w:rsid w:val="00326ED4"/>
    <w:rsid w:val="0032783A"/>
    <w:rsid w:val="00330845"/>
    <w:rsid w:val="00330867"/>
    <w:rsid w:val="00330AEB"/>
    <w:rsid w:val="00330D07"/>
    <w:rsid w:val="003318D4"/>
    <w:rsid w:val="0033193F"/>
    <w:rsid w:val="00331EE6"/>
    <w:rsid w:val="003321F0"/>
    <w:rsid w:val="00332D29"/>
    <w:rsid w:val="003330F1"/>
    <w:rsid w:val="0033324C"/>
    <w:rsid w:val="00333F64"/>
    <w:rsid w:val="0033423B"/>
    <w:rsid w:val="00334AFE"/>
    <w:rsid w:val="00334D7B"/>
    <w:rsid w:val="003364EE"/>
    <w:rsid w:val="003367A3"/>
    <w:rsid w:val="00336A6A"/>
    <w:rsid w:val="00336B49"/>
    <w:rsid w:val="00336CE0"/>
    <w:rsid w:val="00336D8B"/>
    <w:rsid w:val="00336EA0"/>
    <w:rsid w:val="00336FA1"/>
    <w:rsid w:val="00337435"/>
    <w:rsid w:val="00337FA7"/>
    <w:rsid w:val="003407A5"/>
    <w:rsid w:val="0034085D"/>
    <w:rsid w:val="0034086B"/>
    <w:rsid w:val="003408BF"/>
    <w:rsid w:val="00340950"/>
    <w:rsid w:val="00341082"/>
    <w:rsid w:val="00341412"/>
    <w:rsid w:val="00341694"/>
    <w:rsid w:val="00342300"/>
    <w:rsid w:val="003431F7"/>
    <w:rsid w:val="00343395"/>
    <w:rsid w:val="003434D4"/>
    <w:rsid w:val="00343619"/>
    <w:rsid w:val="00344FBF"/>
    <w:rsid w:val="00346022"/>
    <w:rsid w:val="00346E3C"/>
    <w:rsid w:val="00346F08"/>
    <w:rsid w:val="0034793E"/>
    <w:rsid w:val="003500E5"/>
    <w:rsid w:val="003501E7"/>
    <w:rsid w:val="003507AB"/>
    <w:rsid w:val="00350914"/>
    <w:rsid w:val="00350937"/>
    <w:rsid w:val="00350FE2"/>
    <w:rsid w:val="00351955"/>
    <w:rsid w:val="0035198F"/>
    <w:rsid w:val="00351DEB"/>
    <w:rsid w:val="0035221B"/>
    <w:rsid w:val="003522E0"/>
    <w:rsid w:val="00352AD3"/>
    <w:rsid w:val="00352D6C"/>
    <w:rsid w:val="00354160"/>
    <w:rsid w:val="003543CD"/>
    <w:rsid w:val="003554F1"/>
    <w:rsid w:val="0035612F"/>
    <w:rsid w:val="003566E8"/>
    <w:rsid w:val="00356C93"/>
    <w:rsid w:val="00357964"/>
    <w:rsid w:val="00357D57"/>
    <w:rsid w:val="00360076"/>
    <w:rsid w:val="00360549"/>
    <w:rsid w:val="003608EB"/>
    <w:rsid w:val="00360D71"/>
    <w:rsid w:val="00360DB0"/>
    <w:rsid w:val="00360E4A"/>
    <w:rsid w:val="00360EA1"/>
    <w:rsid w:val="00360F22"/>
    <w:rsid w:val="00361A01"/>
    <w:rsid w:val="00362117"/>
    <w:rsid w:val="003628DB"/>
    <w:rsid w:val="00362E33"/>
    <w:rsid w:val="00362F9E"/>
    <w:rsid w:val="00363027"/>
    <w:rsid w:val="003633CD"/>
    <w:rsid w:val="00363780"/>
    <w:rsid w:val="00363D1F"/>
    <w:rsid w:val="00363EC3"/>
    <w:rsid w:val="003640AF"/>
    <w:rsid w:val="0036458F"/>
    <w:rsid w:val="0036472C"/>
    <w:rsid w:val="00364E76"/>
    <w:rsid w:val="0036519F"/>
    <w:rsid w:val="00365582"/>
    <w:rsid w:val="00365A5A"/>
    <w:rsid w:val="00366678"/>
    <w:rsid w:val="003670C3"/>
    <w:rsid w:val="00367182"/>
    <w:rsid w:val="00367FC3"/>
    <w:rsid w:val="00370AD8"/>
    <w:rsid w:val="00370B8A"/>
    <w:rsid w:val="003710BD"/>
    <w:rsid w:val="0037225F"/>
    <w:rsid w:val="00372C1D"/>
    <w:rsid w:val="00372FBF"/>
    <w:rsid w:val="003731FC"/>
    <w:rsid w:val="00373341"/>
    <w:rsid w:val="003734D1"/>
    <w:rsid w:val="00373616"/>
    <w:rsid w:val="00373935"/>
    <w:rsid w:val="00373CBE"/>
    <w:rsid w:val="00374152"/>
    <w:rsid w:val="0037435D"/>
    <w:rsid w:val="003747D6"/>
    <w:rsid w:val="0037496D"/>
    <w:rsid w:val="00374981"/>
    <w:rsid w:val="00374FE1"/>
    <w:rsid w:val="0037607C"/>
    <w:rsid w:val="0037628B"/>
    <w:rsid w:val="00376652"/>
    <w:rsid w:val="003768BD"/>
    <w:rsid w:val="00376B11"/>
    <w:rsid w:val="00377558"/>
    <w:rsid w:val="003775FC"/>
    <w:rsid w:val="00377827"/>
    <w:rsid w:val="00380295"/>
    <w:rsid w:val="003808F9"/>
    <w:rsid w:val="00380E2A"/>
    <w:rsid w:val="003811B7"/>
    <w:rsid w:val="00381690"/>
    <w:rsid w:val="0038184A"/>
    <w:rsid w:val="00381D62"/>
    <w:rsid w:val="00381E48"/>
    <w:rsid w:val="003835E2"/>
    <w:rsid w:val="00384226"/>
    <w:rsid w:val="00384431"/>
    <w:rsid w:val="00384626"/>
    <w:rsid w:val="00384CBF"/>
    <w:rsid w:val="00385313"/>
    <w:rsid w:val="0038544C"/>
    <w:rsid w:val="003854FA"/>
    <w:rsid w:val="00385BBD"/>
    <w:rsid w:val="00385DE7"/>
    <w:rsid w:val="003861C3"/>
    <w:rsid w:val="0038623B"/>
    <w:rsid w:val="00386243"/>
    <w:rsid w:val="0038660C"/>
    <w:rsid w:val="00386CC4"/>
    <w:rsid w:val="00386F2B"/>
    <w:rsid w:val="00387798"/>
    <w:rsid w:val="00387C9A"/>
    <w:rsid w:val="00387F72"/>
    <w:rsid w:val="00390DF6"/>
    <w:rsid w:val="003917B0"/>
    <w:rsid w:val="00391BC6"/>
    <w:rsid w:val="00391BF6"/>
    <w:rsid w:val="00391E30"/>
    <w:rsid w:val="003920AC"/>
    <w:rsid w:val="00392917"/>
    <w:rsid w:val="00393769"/>
    <w:rsid w:val="00393B78"/>
    <w:rsid w:val="00393D13"/>
    <w:rsid w:val="003944CC"/>
    <w:rsid w:val="00394787"/>
    <w:rsid w:val="00394CBD"/>
    <w:rsid w:val="00394E4C"/>
    <w:rsid w:val="003959F0"/>
    <w:rsid w:val="00396073"/>
    <w:rsid w:val="003960EF"/>
    <w:rsid w:val="00396644"/>
    <w:rsid w:val="00396996"/>
    <w:rsid w:val="00396F08"/>
    <w:rsid w:val="003974CF"/>
    <w:rsid w:val="003978D9"/>
    <w:rsid w:val="00397A43"/>
    <w:rsid w:val="00397A4B"/>
    <w:rsid w:val="003A01FE"/>
    <w:rsid w:val="003A056F"/>
    <w:rsid w:val="003A1A12"/>
    <w:rsid w:val="003A1CCC"/>
    <w:rsid w:val="003A209F"/>
    <w:rsid w:val="003A251F"/>
    <w:rsid w:val="003A2A19"/>
    <w:rsid w:val="003A3839"/>
    <w:rsid w:val="003A4550"/>
    <w:rsid w:val="003A45A8"/>
    <w:rsid w:val="003A5A9D"/>
    <w:rsid w:val="003A609E"/>
    <w:rsid w:val="003A621B"/>
    <w:rsid w:val="003A6620"/>
    <w:rsid w:val="003A71A7"/>
    <w:rsid w:val="003A7456"/>
    <w:rsid w:val="003A7A40"/>
    <w:rsid w:val="003B0366"/>
    <w:rsid w:val="003B056D"/>
    <w:rsid w:val="003B0CDD"/>
    <w:rsid w:val="003B0E3A"/>
    <w:rsid w:val="003B11B4"/>
    <w:rsid w:val="003B13B4"/>
    <w:rsid w:val="003B1604"/>
    <w:rsid w:val="003B1CD3"/>
    <w:rsid w:val="003B1F26"/>
    <w:rsid w:val="003B1FBE"/>
    <w:rsid w:val="003B20AE"/>
    <w:rsid w:val="003B2464"/>
    <w:rsid w:val="003B293C"/>
    <w:rsid w:val="003B2A62"/>
    <w:rsid w:val="003B2A73"/>
    <w:rsid w:val="003B2DE6"/>
    <w:rsid w:val="003B31D4"/>
    <w:rsid w:val="003B31F4"/>
    <w:rsid w:val="003B3B0A"/>
    <w:rsid w:val="003B4388"/>
    <w:rsid w:val="003B4480"/>
    <w:rsid w:val="003B47C6"/>
    <w:rsid w:val="003B4C82"/>
    <w:rsid w:val="003B5077"/>
    <w:rsid w:val="003B530B"/>
    <w:rsid w:val="003B54EB"/>
    <w:rsid w:val="003B55A8"/>
    <w:rsid w:val="003B569C"/>
    <w:rsid w:val="003B56AB"/>
    <w:rsid w:val="003B59A5"/>
    <w:rsid w:val="003B643F"/>
    <w:rsid w:val="003B6950"/>
    <w:rsid w:val="003B714D"/>
    <w:rsid w:val="003B7191"/>
    <w:rsid w:val="003B7D0F"/>
    <w:rsid w:val="003B7F67"/>
    <w:rsid w:val="003C004C"/>
    <w:rsid w:val="003C0B8A"/>
    <w:rsid w:val="003C15DA"/>
    <w:rsid w:val="003C179D"/>
    <w:rsid w:val="003C1824"/>
    <w:rsid w:val="003C191C"/>
    <w:rsid w:val="003C2382"/>
    <w:rsid w:val="003C23CA"/>
    <w:rsid w:val="003C26B4"/>
    <w:rsid w:val="003C3835"/>
    <w:rsid w:val="003C38B1"/>
    <w:rsid w:val="003C3BAB"/>
    <w:rsid w:val="003C3BB1"/>
    <w:rsid w:val="003C3CCF"/>
    <w:rsid w:val="003C4395"/>
    <w:rsid w:val="003C499B"/>
    <w:rsid w:val="003C4B7F"/>
    <w:rsid w:val="003C51AD"/>
    <w:rsid w:val="003C54C9"/>
    <w:rsid w:val="003C5603"/>
    <w:rsid w:val="003C57A3"/>
    <w:rsid w:val="003C5E79"/>
    <w:rsid w:val="003C605D"/>
    <w:rsid w:val="003C68E2"/>
    <w:rsid w:val="003D0320"/>
    <w:rsid w:val="003D113A"/>
    <w:rsid w:val="003D16B6"/>
    <w:rsid w:val="003D19B6"/>
    <w:rsid w:val="003D1FCF"/>
    <w:rsid w:val="003D297E"/>
    <w:rsid w:val="003D2B66"/>
    <w:rsid w:val="003D2C96"/>
    <w:rsid w:val="003D3180"/>
    <w:rsid w:val="003D36BE"/>
    <w:rsid w:val="003D3B18"/>
    <w:rsid w:val="003D3D69"/>
    <w:rsid w:val="003D4302"/>
    <w:rsid w:val="003D450E"/>
    <w:rsid w:val="003D4731"/>
    <w:rsid w:val="003D4BFE"/>
    <w:rsid w:val="003D50D9"/>
    <w:rsid w:val="003D571F"/>
    <w:rsid w:val="003D588A"/>
    <w:rsid w:val="003D5E2C"/>
    <w:rsid w:val="003D5EE2"/>
    <w:rsid w:val="003D5F38"/>
    <w:rsid w:val="003D62F9"/>
    <w:rsid w:val="003D646F"/>
    <w:rsid w:val="003D657F"/>
    <w:rsid w:val="003D67FB"/>
    <w:rsid w:val="003D6C8F"/>
    <w:rsid w:val="003D6E1A"/>
    <w:rsid w:val="003D6F15"/>
    <w:rsid w:val="003D781B"/>
    <w:rsid w:val="003D7821"/>
    <w:rsid w:val="003D7ADA"/>
    <w:rsid w:val="003E0327"/>
    <w:rsid w:val="003E03FC"/>
    <w:rsid w:val="003E05F6"/>
    <w:rsid w:val="003E0900"/>
    <w:rsid w:val="003E12DB"/>
    <w:rsid w:val="003E1892"/>
    <w:rsid w:val="003E18C8"/>
    <w:rsid w:val="003E2854"/>
    <w:rsid w:val="003E292C"/>
    <w:rsid w:val="003E2C7D"/>
    <w:rsid w:val="003E2D40"/>
    <w:rsid w:val="003E3037"/>
    <w:rsid w:val="003E34EF"/>
    <w:rsid w:val="003E35FE"/>
    <w:rsid w:val="003E3898"/>
    <w:rsid w:val="003E426D"/>
    <w:rsid w:val="003E42DC"/>
    <w:rsid w:val="003E51D7"/>
    <w:rsid w:val="003E57EC"/>
    <w:rsid w:val="003E637A"/>
    <w:rsid w:val="003E6844"/>
    <w:rsid w:val="003E75E3"/>
    <w:rsid w:val="003F04DD"/>
    <w:rsid w:val="003F0667"/>
    <w:rsid w:val="003F06B9"/>
    <w:rsid w:val="003F0C47"/>
    <w:rsid w:val="003F1A43"/>
    <w:rsid w:val="003F20EB"/>
    <w:rsid w:val="003F2707"/>
    <w:rsid w:val="003F326A"/>
    <w:rsid w:val="003F403D"/>
    <w:rsid w:val="003F42C6"/>
    <w:rsid w:val="003F474B"/>
    <w:rsid w:val="003F4BD2"/>
    <w:rsid w:val="003F4ED0"/>
    <w:rsid w:val="003F4F85"/>
    <w:rsid w:val="003F5223"/>
    <w:rsid w:val="003F56CF"/>
    <w:rsid w:val="003F57ED"/>
    <w:rsid w:val="003F5BF0"/>
    <w:rsid w:val="003F5DD0"/>
    <w:rsid w:val="003F5ED6"/>
    <w:rsid w:val="003F5F0C"/>
    <w:rsid w:val="003F6497"/>
    <w:rsid w:val="003F6883"/>
    <w:rsid w:val="003F6BE1"/>
    <w:rsid w:val="003F6FA4"/>
    <w:rsid w:val="003F70D9"/>
    <w:rsid w:val="003F7A48"/>
    <w:rsid w:val="003F7F73"/>
    <w:rsid w:val="00400025"/>
    <w:rsid w:val="00400336"/>
    <w:rsid w:val="00400D41"/>
    <w:rsid w:val="00401447"/>
    <w:rsid w:val="00401A27"/>
    <w:rsid w:val="00401F3D"/>
    <w:rsid w:val="00402534"/>
    <w:rsid w:val="00402797"/>
    <w:rsid w:val="00402831"/>
    <w:rsid w:val="004029FC"/>
    <w:rsid w:val="00403092"/>
    <w:rsid w:val="00403699"/>
    <w:rsid w:val="00403959"/>
    <w:rsid w:val="00403A7B"/>
    <w:rsid w:val="00403FB4"/>
    <w:rsid w:val="004044A9"/>
    <w:rsid w:val="004052AF"/>
    <w:rsid w:val="00405327"/>
    <w:rsid w:val="004053EB"/>
    <w:rsid w:val="00405A0F"/>
    <w:rsid w:val="004061A7"/>
    <w:rsid w:val="00406699"/>
    <w:rsid w:val="00406CD5"/>
    <w:rsid w:val="00406DAD"/>
    <w:rsid w:val="00406FF8"/>
    <w:rsid w:val="004072BE"/>
    <w:rsid w:val="00407C41"/>
    <w:rsid w:val="0041035D"/>
    <w:rsid w:val="00410483"/>
    <w:rsid w:val="004105E8"/>
    <w:rsid w:val="00411191"/>
    <w:rsid w:val="00411336"/>
    <w:rsid w:val="004115D7"/>
    <w:rsid w:val="00411B75"/>
    <w:rsid w:val="00412B59"/>
    <w:rsid w:val="00412C6C"/>
    <w:rsid w:val="004132F3"/>
    <w:rsid w:val="00413660"/>
    <w:rsid w:val="00413C6B"/>
    <w:rsid w:val="0041409C"/>
    <w:rsid w:val="004149D9"/>
    <w:rsid w:val="00414BD6"/>
    <w:rsid w:val="00415303"/>
    <w:rsid w:val="00415D39"/>
    <w:rsid w:val="00415EB7"/>
    <w:rsid w:val="00416084"/>
    <w:rsid w:val="00416352"/>
    <w:rsid w:val="004168A4"/>
    <w:rsid w:val="00417126"/>
    <w:rsid w:val="00417172"/>
    <w:rsid w:val="004171E6"/>
    <w:rsid w:val="00417FC9"/>
    <w:rsid w:val="004204FC"/>
    <w:rsid w:val="00421185"/>
    <w:rsid w:val="004211B2"/>
    <w:rsid w:val="0042138A"/>
    <w:rsid w:val="0042268A"/>
    <w:rsid w:val="00422DA1"/>
    <w:rsid w:val="00422E10"/>
    <w:rsid w:val="00423A7A"/>
    <w:rsid w:val="00423B3F"/>
    <w:rsid w:val="004246E4"/>
    <w:rsid w:val="00424D62"/>
    <w:rsid w:val="004253AE"/>
    <w:rsid w:val="004253D1"/>
    <w:rsid w:val="004255BF"/>
    <w:rsid w:val="0042582F"/>
    <w:rsid w:val="00426DFE"/>
    <w:rsid w:val="00427753"/>
    <w:rsid w:val="00427AD6"/>
    <w:rsid w:val="00427CFF"/>
    <w:rsid w:val="00427FBF"/>
    <w:rsid w:val="0043090B"/>
    <w:rsid w:val="0043098A"/>
    <w:rsid w:val="00430DBB"/>
    <w:rsid w:val="00431590"/>
    <w:rsid w:val="00431630"/>
    <w:rsid w:val="0043192A"/>
    <w:rsid w:val="0043246D"/>
    <w:rsid w:val="00432644"/>
    <w:rsid w:val="00432AE1"/>
    <w:rsid w:val="00432CF7"/>
    <w:rsid w:val="00432FDB"/>
    <w:rsid w:val="004335A9"/>
    <w:rsid w:val="00434942"/>
    <w:rsid w:val="0043532A"/>
    <w:rsid w:val="0043643A"/>
    <w:rsid w:val="00436810"/>
    <w:rsid w:val="004369C3"/>
    <w:rsid w:val="00436B22"/>
    <w:rsid w:val="00436CFD"/>
    <w:rsid w:val="00437123"/>
    <w:rsid w:val="0043781D"/>
    <w:rsid w:val="00437A2B"/>
    <w:rsid w:val="00437C12"/>
    <w:rsid w:val="00437EDC"/>
    <w:rsid w:val="00440233"/>
    <w:rsid w:val="004402D7"/>
    <w:rsid w:val="004403BA"/>
    <w:rsid w:val="00440A17"/>
    <w:rsid w:val="00441D60"/>
    <w:rsid w:val="00443005"/>
    <w:rsid w:val="004437E7"/>
    <w:rsid w:val="00443A87"/>
    <w:rsid w:val="00443BA2"/>
    <w:rsid w:val="00444A13"/>
    <w:rsid w:val="00445069"/>
    <w:rsid w:val="00445CC5"/>
    <w:rsid w:val="00445E32"/>
    <w:rsid w:val="0044638C"/>
    <w:rsid w:val="00446880"/>
    <w:rsid w:val="004470E8"/>
    <w:rsid w:val="0044752F"/>
    <w:rsid w:val="00447707"/>
    <w:rsid w:val="00447ACE"/>
    <w:rsid w:val="00447C7D"/>
    <w:rsid w:val="00450138"/>
    <w:rsid w:val="00450641"/>
    <w:rsid w:val="0045066B"/>
    <w:rsid w:val="004506C1"/>
    <w:rsid w:val="00450B08"/>
    <w:rsid w:val="00450B5A"/>
    <w:rsid w:val="004515D6"/>
    <w:rsid w:val="00451684"/>
    <w:rsid w:val="00451862"/>
    <w:rsid w:val="00452B22"/>
    <w:rsid w:val="00452DFE"/>
    <w:rsid w:val="00452EEB"/>
    <w:rsid w:val="004538A5"/>
    <w:rsid w:val="004538D0"/>
    <w:rsid w:val="00453C8E"/>
    <w:rsid w:val="00453CDF"/>
    <w:rsid w:val="00453DC0"/>
    <w:rsid w:val="0045422D"/>
    <w:rsid w:val="00454DCF"/>
    <w:rsid w:val="00454E35"/>
    <w:rsid w:val="004555DA"/>
    <w:rsid w:val="00455BA0"/>
    <w:rsid w:val="004565F8"/>
    <w:rsid w:val="00456695"/>
    <w:rsid w:val="00456D75"/>
    <w:rsid w:val="00456FF5"/>
    <w:rsid w:val="004577DD"/>
    <w:rsid w:val="0045794B"/>
    <w:rsid w:val="004604DE"/>
    <w:rsid w:val="004611B2"/>
    <w:rsid w:val="004613DB"/>
    <w:rsid w:val="0046162A"/>
    <w:rsid w:val="00461930"/>
    <w:rsid w:val="00462026"/>
    <w:rsid w:val="00462B0B"/>
    <w:rsid w:val="00463B5C"/>
    <w:rsid w:val="00463EE6"/>
    <w:rsid w:val="00464C53"/>
    <w:rsid w:val="00464FC3"/>
    <w:rsid w:val="004651FD"/>
    <w:rsid w:val="004656CD"/>
    <w:rsid w:val="00465B2D"/>
    <w:rsid w:val="00465F31"/>
    <w:rsid w:val="004660A4"/>
    <w:rsid w:val="00466105"/>
    <w:rsid w:val="00466471"/>
    <w:rsid w:val="0046725A"/>
    <w:rsid w:val="00467303"/>
    <w:rsid w:val="0046777F"/>
    <w:rsid w:val="00467BDD"/>
    <w:rsid w:val="00467D5C"/>
    <w:rsid w:val="00467D88"/>
    <w:rsid w:val="0047012B"/>
    <w:rsid w:val="00470169"/>
    <w:rsid w:val="004701CB"/>
    <w:rsid w:val="00470387"/>
    <w:rsid w:val="004707F1"/>
    <w:rsid w:val="00470967"/>
    <w:rsid w:val="00470F5B"/>
    <w:rsid w:val="00471342"/>
    <w:rsid w:val="004716FD"/>
    <w:rsid w:val="00471B84"/>
    <w:rsid w:val="00471DD2"/>
    <w:rsid w:val="00472E6E"/>
    <w:rsid w:val="00472EB8"/>
    <w:rsid w:val="00472F5D"/>
    <w:rsid w:val="00473662"/>
    <w:rsid w:val="004738D9"/>
    <w:rsid w:val="0047399E"/>
    <w:rsid w:val="004742D9"/>
    <w:rsid w:val="00474402"/>
    <w:rsid w:val="004748A1"/>
    <w:rsid w:val="00474DE5"/>
    <w:rsid w:val="00474E2E"/>
    <w:rsid w:val="004752CB"/>
    <w:rsid w:val="0047548A"/>
    <w:rsid w:val="00475733"/>
    <w:rsid w:val="004764DE"/>
    <w:rsid w:val="0047671B"/>
    <w:rsid w:val="0047685F"/>
    <w:rsid w:val="00477274"/>
    <w:rsid w:val="0047729C"/>
    <w:rsid w:val="004778CA"/>
    <w:rsid w:val="00477BD9"/>
    <w:rsid w:val="00480547"/>
    <w:rsid w:val="00480F69"/>
    <w:rsid w:val="00481005"/>
    <w:rsid w:val="00481483"/>
    <w:rsid w:val="00482204"/>
    <w:rsid w:val="00482816"/>
    <w:rsid w:val="0048295B"/>
    <w:rsid w:val="00482E7D"/>
    <w:rsid w:val="0048308C"/>
    <w:rsid w:val="00484545"/>
    <w:rsid w:val="004846E5"/>
    <w:rsid w:val="00484D83"/>
    <w:rsid w:val="00485213"/>
    <w:rsid w:val="00485335"/>
    <w:rsid w:val="004856C4"/>
    <w:rsid w:val="0048579C"/>
    <w:rsid w:val="004858F7"/>
    <w:rsid w:val="00485951"/>
    <w:rsid w:val="004859C1"/>
    <w:rsid w:val="00485BF8"/>
    <w:rsid w:val="00486622"/>
    <w:rsid w:val="00486CEF"/>
    <w:rsid w:val="00486E52"/>
    <w:rsid w:val="004874C9"/>
    <w:rsid w:val="00487636"/>
    <w:rsid w:val="00487955"/>
    <w:rsid w:val="00487C92"/>
    <w:rsid w:val="004900CA"/>
    <w:rsid w:val="004905DA"/>
    <w:rsid w:val="0049076B"/>
    <w:rsid w:val="00490928"/>
    <w:rsid w:val="00490B8A"/>
    <w:rsid w:val="00490CB1"/>
    <w:rsid w:val="00490E13"/>
    <w:rsid w:val="004913D7"/>
    <w:rsid w:val="00491D07"/>
    <w:rsid w:val="004923A3"/>
    <w:rsid w:val="00492643"/>
    <w:rsid w:val="004934FD"/>
    <w:rsid w:val="004939F3"/>
    <w:rsid w:val="00493B4A"/>
    <w:rsid w:val="00494924"/>
    <w:rsid w:val="00494DC3"/>
    <w:rsid w:val="00494EDC"/>
    <w:rsid w:val="00495260"/>
    <w:rsid w:val="00495862"/>
    <w:rsid w:val="00495A2A"/>
    <w:rsid w:val="00495C9E"/>
    <w:rsid w:val="00495DDB"/>
    <w:rsid w:val="00496152"/>
    <w:rsid w:val="00496607"/>
    <w:rsid w:val="004968FE"/>
    <w:rsid w:val="00496B43"/>
    <w:rsid w:val="00496E0F"/>
    <w:rsid w:val="00497BE5"/>
    <w:rsid w:val="00497E1B"/>
    <w:rsid w:val="00497E62"/>
    <w:rsid w:val="004A07CC"/>
    <w:rsid w:val="004A119D"/>
    <w:rsid w:val="004A1411"/>
    <w:rsid w:val="004A15DC"/>
    <w:rsid w:val="004A169D"/>
    <w:rsid w:val="004A2364"/>
    <w:rsid w:val="004A250F"/>
    <w:rsid w:val="004A28B6"/>
    <w:rsid w:val="004A2F41"/>
    <w:rsid w:val="004A4004"/>
    <w:rsid w:val="004A4C72"/>
    <w:rsid w:val="004A50AF"/>
    <w:rsid w:val="004A5578"/>
    <w:rsid w:val="004A5D73"/>
    <w:rsid w:val="004A5E0D"/>
    <w:rsid w:val="004A60A3"/>
    <w:rsid w:val="004A66CC"/>
    <w:rsid w:val="004A70AB"/>
    <w:rsid w:val="004A72F5"/>
    <w:rsid w:val="004A7EC5"/>
    <w:rsid w:val="004B04BA"/>
    <w:rsid w:val="004B11DB"/>
    <w:rsid w:val="004B1407"/>
    <w:rsid w:val="004B1820"/>
    <w:rsid w:val="004B1C8D"/>
    <w:rsid w:val="004B1CFC"/>
    <w:rsid w:val="004B1D1F"/>
    <w:rsid w:val="004B223F"/>
    <w:rsid w:val="004B2B79"/>
    <w:rsid w:val="004B332D"/>
    <w:rsid w:val="004B334B"/>
    <w:rsid w:val="004B33C3"/>
    <w:rsid w:val="004B349E"/>
    <w:rsid w:val="004B4D5C"/>
    <w:rsid w:val="004B52FA"/>
    <w:rsid w:val="004B560A"/>
    <w:rsid w:val="004B58C7"/>
    <w:rsid w:val="004B5D4D"/>
    <w:rsid w:val="004B5FC4"/>
    <w:rsid w:val="004B6873"/>
    <w:rsid w:val="004B6B7B"/>
    <w:rsid w:val="004B7BEA"/>
    <w:rsid w:val="004C023F"/>
    <w:rsid w:val="004C0AF2"/>
    <w:rsid w:val="004C14E5"/>
    <w:rsid w:val="004C1F91"/>
    <w:rsid w:val="004C205C"/>
    <w:rsid w:val="004C24E5"/>
    <w:rsid w:val="004C25FB"/>
    <w:rsid w:val="004C2774"/>
    <w:rsid w:val="004C345A"/>
    <w:rsid w:val="004C37F0"/>
    <w:rsid w:val="004C383F"/>
    <w:rsid w:val="004C39FF"/>
    <w:rsid w:val="004C4154"/>
    <w:rsid w:val="004C468C"/>
    <w:rsid w:val="004C46D0"/>
    <w:rsid w:val="004C4781"/>
    <w:rsid w:val="004C4F20"/>
    <w:rsid w:val="004C52C2"/>
    <w:rsid w:val="004C5404"/>
    <w:rsid w:val="004C583D"/>
    <w:rsid w:val="004C60EA"/>
    <w:rsid w:val="004C6555"/>
    <w:rsid w:val="004C65D6"/>
    <w:rsid w:val="004C6CB4"/>
    <w:rsid w:val="004C70CA"/>
    <w:rsid w:val="004C7571"/>
    <w:rsid w:val="004C772E"/>
    <w:rsid w:val="004C79C7"/>
    <w:rsid w:val="004C7ADE"/>
    <w:rsid w:val="004C7AE0"/>
    <w:rsid w:val="004C7BAE"/>
    <w:rsid w:val="004C7CB2"/>
    <w:rsid w:val="004D00D7"/>
    <w:rsid w:val="004D0C0D"/>
    <w:rsid w:val="004D0CDF"/>
    <w:rsid w:val="004D0EA3"/>
    <w:rsid w:val="004D18CB"/>
    <w:rsid w:val="004D257A"/>
    <w:rsid w:val="004D26BF"/>
    <w:rsid w:val="004D2703"/>
    <w:rsid w:val="004D30B6"/>
    <w:rsid w:val="004D326C"/>
    <w:rsid w:val="004D32BF"/>
    <w:rsid w:val="004D3583"/>
    <w:rsid w:val="004D3CC4"/>
    <w:rsid w:val="004D3E1C"/>
    <w:rsid w:val="004D4417"/>
    <w:rsid w:val="004D4445"/>
    <w:rsid w:val="004D4536"/>
    <w:rsid w:val="004D4B0C"/>
    <w:rsid w:val="004D4BD3"/>
    <w:rsid w:val="004D58A6"/>
    <w:rsid w:val="004D599B"/>
    <w:rsid w:val="004D5A0C"/>
    <w:rsid w:val="004D5AA0"/>
    <w:rsid w:val="004D69DC"/>
    <w:rsid w:val="004D6DE1"/>
    <w:rsid w:val="004D70EF"/>
    <w:rsid w:val="004D74A5"/>
    <w:rsid w:val="004D7533"/>
    <w:rsid w:val="004D7DC8"/>
    <w:rsid w:val="004E02AF"/>
    <w:rsid w:val="004E07D7"/>
    <w:rsid w:val="004E08FE"/>
    <w:rsid w:val="004E0DE2"/>
    <w:rsid w:val="004E23EF"/>
    <w:rsid w:val="004E27B6"/>
    <w:rsid w:val="004E27C5"/>
    <w:rsid w:val="004E2D79"/>
    <w:rsid w:val="004E345E"/>
    <w:rsid w:val="004E3EFF"/>
    <w:rsid w:val="004E4BE7"/>
    <w:rsid w:val="004E5027"/>
    <w:rsid w:val="004E5ADA"/>
    <w:rsid w:val="004E5C60"/>
    <w:rsid w:val="004E5CD7"/>
    <w:rsid w:val="004E67AF"/>
    <w:rsid w:val="004E6FFC"/>
    <w:rsid w:val="004E73DC"/>
    <w:rsid w:val="004E7E4B"/>
    <w:rsid w:val="004F03D3"/>
    <w:rsid w:val="004F0724"/>
    <w:rsid w:val="004F076F"/>
    <w:rsid w:val="004F0B4F"/>
    <w:rsid w:val="004F0C73"/>
    <w:rsid w:val="004F10AD"/>
    <w:rsid w:val="004F1209"/>
    <w:rsid w:val="004F16D8"/>
    <w:rsid w:val="004F1E82"/>
    <w:rsid w:val="004F213F"/>
    <w:rsid w:val="004F2E33"/>
    <w:rsid w:val="004F3086"/>
    <w:rsid w:val="004F309A"/>
    <w:rsid w:val="004F3308"/>
    <w:rsid w:val="004F4178"/>
    <w:rsid w:val="004F457E"/>
    <w:rsid w:val="004F46E8"/>
    <w:rsid w:val="004F4948"/>
    <w:rsid w:val="004F4A04"/>
    <w:rsid w:val="004F55E2"/>
    <w:rsid w:val="004F60B3"/>
    <w:rsid w:val="004F6250"/>
    <w:rsid w:val="004F67D0"/>
    <w:rsid w:val="004F6A47"/>
    <w:rsid w:val="004F71F5"/>
    <w:rsid w:val="004F74C2"/>
    <w:rsid w:val="004F783F"/>
    <w:rsid w:val="004F7A0C"/>
    <w:rsid w:val="004F7C52"/>
    <w:rsid w:val="004F7C73"/>
    <w:rsid w:val="004F7F5A"/>
    <w:rsid w:val="00500985"/>
    <w:rsid w:val="00500AC7"/>
    <w:rsid w:val="0050144E"/>
    <w:rsid w:val="0050169B"/>
    <w:rsid w:val="0050265C"/>
    <w:rsid w:val="0050325B"/>
    <w:rsid w:val="00503293"/>
    <w:rsid w:val="005033FA"/>
    <w:rsid w:val="005036C2"/>
    <w:rsid w:val="00503BDA"/>
    <w:rsid w:val="00505893"/>
    <w:rsid w:val="00506697"/>
    <w:rsid w:val="0050722F"/>
    <w:rsid w:val="005075BE"/>
    <w:rsid w:val="00510A77"/>
    <w:rsid w:val="00510D4A"/>
    <w:rsid w:val="0051120B"/>
    <w:rsid w:val="005115CA"/>
    <w:rsid w:val="00511C71"/>
    <w:rsid w:val="00511E88"/>
    <w:rsid w:val="0051203E"/>
    <w:rsid w:val="00512222"/>
    <w:rsid w:val="00512265"/>
    <w:rsid w:val="00512C25"/>
    <w:rsid w:val="0051308C"/>
    <w:rsid w:val="0051341C"/>
    <w:rsid w:val="00514268"/>
    <w:rsid w:val="0051433D"/>
    <w:rsid w:val="00514B3B"/>
    <w:rsid w:val="00515B7E"/>
    <w:rsid w:val="00515C5B"/>
    <w:rsid w:val="00516146"/>
    <w:rsid w:val="005166C2"/>
    <w:rsid w:val="00516F51"/>
    <w:rsid w:val="00517086"/>
    <w:rsid w:val="0051773D"/>
    <w:rsid w:val="00517A5D"/>
    <w:rsid w:val="00517BD9"/>
    <w:rsid w:val="00520303"/>
    <w:rsid w:val="005209D7"/>
    <w:rsid w:val="00520EF2"/>
    <w:rsid w:val="00521BE7"/>
    <w:rsid w:val="00521C10"/>
    <w:rsid w:val="00521C24"/>
    <w:rsid w:val="00522562"/>
    <w:rsid w:val="0052282C"/>
    <w:rsid w:val="00522852"/>
    <w:rsid w:val="00522D8C"/>
    <w:rsid w:val="00523712"/>
    <w:rsid w:val="00523DC4"/>
    <w:rsid w:val="00523DED"/>
    <w:rsid w:val="00524CD3"/>
    <w:rsid w:val="00524D6C"/>
    <w:rsid w:val="00525752"/>
    <w:rsid w:val="005261E1"/>
    <w:rsid w:val="00526459"/>
    <w:rsid w:val="00526BA0"/>
    <w:rsid w:val="005276E4"/>
    <w:rsid w:val="00527A55"/>
    <w:rsid w:val="005301A5"/>
    <w:rsid w:val="005301C5"/>
    <w:rsid w:val="005308A1"/>
    <w:rsid w:val="0053107D"/>
    <w:rsid w:val="0053109E"/>
    <w:rsid w:val="005311E1"/>
    <w:rsid w:val="0053194F"/>
    <w:rsid w:val="0053211F"/>
    <w:rsid w:val="00532776"/>
    <w:rsid w:val="00532DAC"/>
    <w:rsid w:val="00534B43"/>
    <w:rsid w:val="00535ABE"/>
    <w:rsid w:val="00535E3E"/>
    <w:rsid w:val="00537141"/>
    <w:rsid w:val="005372E7"/>
    <w:rsid w:val="005372F5"/>
    <w:rsid w:val="00537897"/>
    <w:rsid w:val="00540248"/>
    <w:rsid w:val="005404B6"/>
    <w:rsid w:val="00540C78"/>
    <w:rsid w:val="00541705"/>
    <w:rsid w:val="00541DFC"/>
    <w:rsid w:val="00542302"/>
    <w:rsid w:val="005423E2"/>
    <w:rsid w:val="00542C49"/>
    <w:rsid w:val="00543EE3"/>
    <w:rsid w:val="00543F61"/>
    <w:rsid w:val="00543F6E"/>
    <w:rsid w:val="00544727"/>
    <w:rsid w:val="0054521B"/>
    <w:rsid w:val="0054524B"/>
    <w:rsid w:val="00545718"/>
    <w:rsid w:val="005457D6"/>
    <w:rsid w:val="00546333"/>
    <w:rsid w:val="005466D3"/>
    <w:rsid w:val="00546CAE"/>
    <w:rsid w:val="00546D22"/>
    <w:rsid w:val="00546D85"/>
    <w:rsid w:val="005475FC"/>
    <w:rsid w:val="005476E7"/>
    <w:rsid w:val="00550253"/>
    <w:rsid w:val="00550C0B"/>
    <w:rsid w:val="00551A46"/>
    <w:rsid w:val="00551F60"/>
    <w:rsid w:val="0055235D"/>
    <w:rsid w:val="00552D99"/>
    <w:rsid w:val="005552A7"/>
    <w:rsid w:val="00555718"/>
    <w:rsid w:val="005560C9"/>
    <w:rsid w:val="00556102"/>
    <w:rsid w:val="00556110"/>
    <w:rsid w:val="005568AC"/>
    <w:rsid w:val="00556C8C"/>
    <w:rsid w:val="00560184"/>
    <w:rsid w:val="00560D2C"/>
    <w:rsid w:val="005618E9"/>
    <w:rsid w:val="00561A9B"/>
    <w:rsid w:val="00561BC8"/>
    <w:rsid w:val="00562023"/>
    <w:rsid w:val="005620EA"/>
    <w:rsid w:val="005621E8"/>
    <w:rsid w:val="005624B6"/>
    <w:rsid w:val="00562960"/>
    <w:rsid w:val="0056359D"/>
    <w:rsid w:val="00563A43"/>
    <w:rsid w:val="00563E9E"/>
    <w:rsid w:val="0056425F"/>
    <w:rsid w:val="00564310"/>
    <w:rsid w:val="0056476B"/>
    <w:rsid w:val="00564A53"/>
    <w:rsid w:val="00564ABF"/>
    <w:rsid w:val="00564C2F"/>
    <w:rsid w:val="00564C70"/>
    <w:rsid w:val="00564D3D"/>
    <w:rsid w:val="0056533A"/>
    <w:rsid w:val="005654A9"/>
    <w:rsid w:val="00565B5B"/>
    <w:rsid w:val="00566A0B"/>
    <w:rsid w:val="00566D11"/>
    <w:rsid w:val="00566F52"/>
    <w:rsid w:val="005671A0"/>
    <w:rsid w:val="0056761E"/>
    <w:rsid w:val="005677DF"/>
    <w:rsid w:val="005702AE"/>
    <w:rsid w:val="00570746"/>
    <w:rsid w:val="00571890"/>
    <w:rsid w:val="00571DE3"/>
    <w:rsid w:val="005722A8"/>
    <w:rsid w:val="005727C5"/>
    <w:rsid w:val="00572EA0"/>
    <w:rsid w:val="00573C34"/>
    <w:rsid w:val="005744C4"/>
    <w:rsid w:val="0057472D"/>
    <w:rsid w:val="00574887"/>
    <w:rsid w:val="005751EA"/>
    <w:rsid w:val="005753AB"/>
    <w:rsid w:val="005756FC"/>
    <w:rsid w:val="0057650A"/>
    <w:rsid w:val="00576537"/>
    <w:rsid w:val="00576812"/>
    <w:rsid w:val="00576938"/>
    <w:rsid w:val="00576952"/>
    <w:rsid w:val="00576DCF"/>
    <w:rsid w:val="00577019"/>
    <w:rsid w:val="005771EE"/>
    <w:rsid w:val="00577781"/>
    <w:rsid w:val="00577BED"/>
    <w:rsid w:val="00580069"/>
    <w:rsid w:val="00580A62"/>
    <w:rsid w:val="005816E6"/>
    <w:rsid w:val="0058177C"/>
    <w:rsid w:val="00581C10"/>
    <w:rsid w:val="005824D5"/>
    <w:rsid w:val="005828DD"/>
    <w:rsid w:val="00582993"/>
    <w:rsid w:val="00582CC7"/>
    <w:rsid w:val="00582D9B"/>
    <w:rsid w:val="00583131"/>
    <w:rsid w:val="00583441"/>
    <w:rsid w:val="00583EC2"/>
    <w:rsid w:val="00583F87"/>
    <w:rsid w:val="005846CB"/>
    <w:rsid w:val="005847D2"/>
    <w:rsid w:val="00584BC3"/>
    <w:rsid w:val="00584C30"/>
    <w:rsid w:val="00584E22"/>
    <w:rsid w:val="00585176"/>
    <w:rsid w:val="0058528F"/>
    <w:rsid w:val="00585DEB"/>
    <w:rsid w:val="005868BD"/>
    <w:rsid w:val="00586912"/>
    <w:rsid w:val="00586A40"/>
    <w:rsid w:val="00586D1A"/>
    <w:rsid w:val="00586F8D"/>
    <w:rsid w:val="00586FD0"/>
    <w:rsid w:val="0058720B"/>
    <w:rsid w:val="005877C3"/>
    <w:rsid w:val="00587D0D"/>
    <w:rsid w:val="00587F42"/>
    <w:rsid w:val="00590864"/>
    <w:rsid w:val="00590957"/>
    <w:rsid w:val="00590BCF"/>
    <w:rsid w:val="00591480"/>
    <w:rsid w:val="00591485"/>
    <w:rsid w:val="0059182F"/>
    <w:rsid w:val="005918D2"/>
    <w:rsid w:val="00591B15"/>
    <w:rsid w:val="00591CB1"/>
    <w:rsid w:val="00592116"/>
    <w:rsid w:val="00592627"/>
    <w:rsid w:val="005927DD"/>
    <w:rsid w:val="0059337D"/>
    <w:rsid w:val="0059369D"/>
    <w:rsid w:val="00593C51"/>
    <w:rsid w:val="00594798"/>
    <w:rsid w:val="005948F3"/>
    <w:rsid w:val="005949E2"/>
    <w:rsid w:val="00594BA4"/>
    <w:rsid w:val="00595EEB"/>
    <w:rsid w:val="0059705E"/>
    <w:rsid w:val="0059777B"/>
    <w:rsid w:val="0059787A"/>
    <w:rsid w:val="005A07A4"/>
    <w:rsid w:val="005A08ED"/>
    <w:rsid w:val="005A0A4A"/>
    <w:rsid w:val="005A0C0C"/>
    <w:rsid w:val="005A0E52"/>
    <w:rsid w:val="005A1647"/>
    <w:rsid w:val="005A19C0"/>
    <w:rsid w:val="005A2184"/>
    <w:rsid w:val="005A28C9"/>
    <w:rsid w:val="005A2B78"/>
    <w:rsid w:val="005A36F6"/>
    <w:rsid w:val="005A3854"/>
    <w:rsid w:val="005A39DF"/>
    <w:rsid w:val="005A3CE6"/>
    <w:rsid w:val="005A434B"/>
    <w:rsid w:val="005A4ADB"/>
    <w:rsid w:val="005A60B3"/>
    <w:rsid w:val="005A6395"/>
    <w:rsid w:val="005A6CFA"/>
    <w:rsid w:val="005A707F"/>
    <w:rsid w:val="005A7136"/>
    <w:rsid w:val="005A726E"/>
    <w:rsid w:val="005A7743"/>
    <w:rsid w:val="005B0203"/>
    <w:rsid w:val="005B084D"/>
    <w:rsid w:val="005B0AB1"/>
    <w:rsid w:val="005B112D"/>
    <w:rsid w:val="005B1651"/>
    <w:rsid w:val="005B1990"/>
    <w:rsid w:val="005B1A0E"/>
    <w:rsid w:val="005B21E9"/>
    <w:rsid w:val="005B31A5"/>
    <w:rsid w:val="005B36B5"/>
    <w:rsid w:val="005B37FC"/>
    <w:rsid w:val="005B4FF7"/>
    <w:rsid w:val="005B53F8"/>
    <w:rsid w:val="005B58E3"/>
    <w:rsid w:val="005B5C18"/>
    <w:rsid w:val="005B65B2"/>
    <w:rsid w:val="005B6A2A"/>
    <w:rsid w:val="005B6D27"/>
    <w:rsid w:val="005B6D94"/>
    <w:rsid w:val="005B7174"/>
    <w:rsid w:val="005B7412"/>
    <w:rsid w:val="005B74A2"/>
    <w:rsid w:val="005B7C7C"/>
    <w:rsid w:val="005B7CD5"/>
    <w:rsid w:val="005C0365"/>
    <w:rsid w:val="005C03B9"/>
    <w:rsid w:val="005C03E0"/>
    <w:rsid w:val="005C07EA"/>
    <w:rsid w:val="005C0DFF"/>
    <w:rsid w:val="005C24DB"/>
    <w:rsid w:val="005C2AEF"/>
    <w:rsid w:val="005C2AF1"/>
    <w:rsid w:val="005C2F06"/>
    <w:rsid w:val="005C3041"/>
    <w:rsid w:val="005C3091"/>
    <w:rsid w:val="005C3BC0"/>
    <w:rsid w:val="005C3FC5"/>
    <w:rsid w:val="005C400C"/>
    <w:rsid w:val="005C41DE"/>
    <w:rsid w:val="005C443F"/>
    <w:rsid w:val="005C4523"/>
    <w:rsid w:val="005C4A5D"/>
    <w:rsid w:val="005C4E63"/>
    <w:rsid w:val="005C507A"/>
    <w:rsid w:val="005C5256"/>
    <w:rsid w:val="005C55CE"/>
    <w:rsid w:val="005C596E"/>
    <w:rsid w:val="005C5BF6"/>
    <w:rsid w:val="005C6B90"/>
    <w:rsid w:val="005C6C5D"/>
    <w:rsid w:val="005C704B"/>
    <w:rsid w:val="005C7BE1"/>
    <w:rsid w:val="005D01BE"/>
    <w:rsid w:val="005D021D"/>
    <w:rsid w:val="005D048F"/>
    <w:rsid w:val="005D0529"/>
    <w:rsid w:val="005D0DA7"/>
    <w:rsid w:val="005D0E3F"/>
    <w:rsid w:val="005D1C4F"/>
    <w:rsid w:val="005D2C09"/>
    <w:rsid w:val="005D2C37"/>
    <w:rsid w:val="005D2DA7"/>
    <w:rsid w:val="005D33C6"/>
    <w:rsid w:val="005D3CB6"/>
    <w:rsid w:val="005D3EE7"/>
    <w:rsid w:val="005D4EE7"/>
    <w:rsid w:val="005D5667"/>
    <w:rsid w:val="005D5AE6"/>
    <w:rsid w:val="005D609F"/>
    <w:rsid w:val="005D6B23"/>
    <w:rsid w:val="005D71B9"/>
    <w:rsid w:val="005D745A"/>
    <w:rsid w:val="005E0002"/>
    <w:rsid w:val="005E088F"/>
    <w:rsid w:val="005E097C"/>
    <w:rsid w:val="005E0A04"/>
    <w:rsid w:val="005E0BC6"/>
    <w:rsid w:val="005E0C41"/>
    <w:rsid w:val="005E1487"/>
    <w:rsid w:val="005E193D"/>
    <w:rsid w:val="005E2809"/>
    <w:rsid w:val="005E3B53"/>
    <w:rsid w:val="005E3BF7"/>
    <w:rsid w:val="005E3DE6"/>
    <w:rsid w:val="005E508A"/>
    <w:rsid w:val="005E58BB"/>
    <w:rsid w:val="005E59B6"/>
    <w:rsid w:val="005E5FD5"/>
    <w:rsid w:val="005E6491"/>
    <w:rsid w:val="005E6634"/>
    <w:rsid w:val="005E6A4E"/>
    <w:rsid w:val="005E6D2C"/>
    <w:rsid w:val="005E6DD3"/>
    <w:rsid w:val="005E6E56"/>
    <w:rsid w:val="005E726D"/>
    <w:rsid w:val="005E7A55"/>
    <w:rsid w:val="005F005E"/>
    <w:rsid w:val="005F0271"/>
    <w:rsid w:val="005F0861"/>
    <w:rsid w:val="005F0DE3"/>
    <w:rsid w:val="005F0E25"/>
    <w:rsid w:val="005F0F70"/>
    <w:rsid w:val="005F11B2"/>
    <w:rsid w:val="005F11D0"/>
    <w:rsid w:val="005F123B"/>
    <w:rsid w:val="005F1C78"/>
    <w:rsid w:val="005F28B4"/>
    <w:rsid w:val="005F28DB"/>
    <w:rsid w:val="005F3C89"/>
    <w:rsid w:val="005F3F30"/>
    <w:rsid w:val="005F4507"/>
    <w:rsid w:val="005F452B"/>
    <w:rsid w:val="005F46E2"/>
    <w:rsid w:val="005F4D34"/>
    <w:rsid w:val="005F4FA1"/>
    <w:rsid w:val="005F52CC"/>
    <w:rsid w:val="005F5546"/>
    <w:rsid w:val="005F58E9"/>
    <w:rsid w:val="005F5EF7"/>
    <w:rsid w:val="005F5F09"/>
    <w:rsid w:val="005F6599"/>
    <w:rsid w:val="00600541"/>
    <w:rsid w:val="00600A8B"/>
    <w:rsid w:val="00600E2E"/>
    <w:rsid w:val="00600F78"/>
    <w:rsid w:val="00601319"/>
    <w:rsid w:val="00601442"/>
    <w:rsid w:val="006016CA"/>
    <w:rsid w:val="00601AA5"/>
    <w:rsid w:val="00601C97"/>
    <w:rsid w:val="00601CEA"/>
    <w:rsid w:val="0060231E"/>
    <w:rsid w:val="0060234F"/>
    <w:rsid w:val="006023D3"/>
    <w:rsid w:val="006029BA"/>
    <w:rsid w:val="006030A8"/>
    <w:rsid w:val="00603F86"/>
    <w:rsid w:val="0060568A"/>
    <w:rsid w:val="006057B1"/>
    <w:rsid w:val="00606592"/>
    <w:rsid w:val="00606672"/>
    <w:rsid w:val="0060701D"/>
    <w:rsid w:val="006071BF"/>
    <w:rsid w:val="006071C6"/>
    <w:rsid w:val="0060729F"/>
    <w:rsid w:val="006073F8"/>
    <w:rsid w:val="0060789B"/>
    <w:rsid w:val="00607B02"/>
    <w:rsid w:val="00607E2E"/>
    <w:rsid w:val="0061011F"/>
    <w:rsid w:val="00610502"/>
    <w:rsid w:val="00610ABA"/>
    <w:rsid w:val="006111D6"/>
    <w:rsid w:val="0061152A"/>
    <w:rsid w:val="00611D3E"/>
    <w:rsid w:val="00611EBC"/>
    <w:rsid w:val="00611ECF"/>
    <w:rsid w:val="00611F3C"/>
    <w:rsid w:val="00612787"/>
    <w:rsid w:val="006128FD"/>
    <w:rsid w:val="00612EE6"/>
    <w:rsid w:val="00612F32"/>
    <w:rsid w:val="00613702"/>
    <w:rsid w:val="006137DD"/>
    <w:rsid w:val="006139EB"/>
    <w:rsid w:val="00613C90"/>
    <w:rsid w:val="00614206"/>
    <w:rsid w:val="006149FB"/>
    <w:rsid w:val="00615C00"/>
    <w:rsid w:val="00616602"/>
    <w:rsid w:val="00617380"/>
    <w:rsid w:val="00620895"/>
    <w:rsid w:val="00620D9A"/>
    <w:rsid w:val="00621285"/>
    <w:rsid w:val="0062149E"/>
    <w:rsid w:val="00621651"/>
    <w:rsid w:val="00621C0B"/>
    <w:rsid w:val="00621D10"/>
    <w:rsid w:val="0062200B"/>
    <w:rsid w:val="006224AF"/>
    <w:rsid w:val="006225D6"/>
    <w:rsid w:val="00622AD6"/>
    <w:rsid w:val="00622D0C"/>
    <w:rsid w:val="00622D4E"/>
    <w:rsid w:val="00622EF4"/>
    <w:rsid w:val="0062304B"/>
    <w:rsid w:val="00623691"/>
    <w:rsid w:val="00623D5F"/>
    <w:rsid w:val="0062428F"/>
    <w:rsid w:val="006245AA"/>
    <w:rsid w:val="00624A36"/>
    <w:rsid w:val="00624B7F"/>
    <w:rsid w:val="00624BAE"/>
    <w:rsid w:val="00624BE5"/>
    <w:rsid w:val="0062555D"/>
    <w:rsid w:val="006259C6"/>
    <w:rsid w:val="00625C94"/>
    <w:rsid w:val="0062607F"/>
    <w:rsid w:val="006261C6"/>
    <w:rsid w:val="006263EF"/>
    <w:rsid w:val="006268CA"/>
    <w:rsid w:val="00626A5D"/>
    <w:rsid w:val="00626A6C"/>
    <w:rsid w:val="00626BE3"/>
    <w:rsid w:val="00626CB2"/>
    <w:rsid w:val="00626F4C"/>
    <w:rsid w:val="00627315"/>
    <w:rsid w:val="00627921"/>
    <w:rsid w:val="00627D46"/>
    <w:rsid w:val="00630965"/>
    <w:rsid w:val="00630C96"/>
    <w:rsid w:val="0063175C"/>
    <w:rsid w:val="006318FC"/>
    <w:rsid w:val="00631CF4"/>
    <w:rsid w:val="006321E5"/>
    <w:rsid w:val="006329C9"/>
    <w:rsid w:val="00632F0B"/>
    <w:rsid w:val="00633B4A"/>
    <w:rsid w:val="00634023"/>
    <w:rsid w:val="006342F3"/>
    <w:rsid w:val="0063492A"/>
    <w:rsid w:val="00634992"/>
    <w:rsid w:val="00634B0E"/>
    <w:rsid w:val="006350A1"/>
    <w:rsid w:val="006353B1"/>
    <w:rsid w:val="006357C1"/>
    <w:rsid w:val="00635901"/>
    <w:rsid w:val="00635A24"/>
    <w:rsid w:val="00635F19"/>
    <w:rsid w:val="0063674C"/>
    <w:rsid w:val="00636BD3"/>
    <w:rsid w:val="00637264"/>
    <w:rsid w:val="0063759D"/>
    <w:rsid w:val="00637842"/>
    <w:rsid w:val="00640337"/>
    <w:rsid w:val="00640452"/>
    <w:rsid w:val="00640B13"/>
    <w:rsid w:val="00640E88"/>
    <w:rsid w:val="0064136B"/>
    <w:rsid w:val="00641762"/>
    <w:rsid w:val="00641860"/>
    <w:rsid w:val="00641ADA"/>
    <w:rsid w:val="00642E4A"/>
    <w:rsid w:val="00643127"/>
    <w:rsid w:val="00643380"/>
    <w:rsid w:val="006433CA"/>
    <w:rsid w:val="006433EE"/>
    <w:rsid w:val="00643760"/>
    <w:rsid w:val="00643B49"/>
    <w:rsid w:val="006445B7"/>
    <w:rsid w:val="006445D7"/>
    <w:rsid w:val="006445F1"/>
    <w:rsid w:val="00644708"/>
    <w:rsid w:val="006449E6"/>
    <w:rsid w:val="00645A2B"/>
    <w:rsid w:val="00646F5E"/>
    <w:rsid w:val="0064717C"/>
    <w:rsid w:val="0064725A"/>
    <w:rsid w:val="00647607"/>
    <w:rsid w:val="006477A4"/>
    <w:rsid w:val="006477C4"/>
    <w:rsid w:val="006477E2"/>
    <w:rsid w:val="00650654"/>
    <w:rsid w:val="006507A8"/>
    <w:rsid w:val="00651A97"/>
    <w:rsid w:val="00651F09"/>
    <w:rsid w:val="006520C1"/>
    <w:rsid w:val="006528B0"/>
    <w:rsid w:val="006530C6"/>
    <w:rsid w:val="0065310E"/>
    <w:rsid w:val="00653D77"/>
    <w:rsid w:val="00653F39"/>
    <w:rsid w:val="0065416F"/>
    <w:rsid w:val="006543A9"/>
    <w:rsid w:val="00654426"/>
    <w:rsid w:val="00654BC7"/>
    <w:rsid w:val="006550E4"/>
    <w:rsid w:val="00655952"/>
    <w:rsid w:val="00655A79"/>
    <w:rsid w:val="00655D68"/>
    <w:rsid w:val="00655E61"/>
    <w:rsid w:val="00656137"/>
    <w:rsid w:val="006564C4"/>
    <w:rsid w:val="006566CD"/>
    <w:rsid w:val="00657253"/>
    <w:rsid w:val="00657843"/>
    <w:rsid w:val="006579B1"/>
    <w:rsid w:val="00657CA3"/>
    <w:rsid w:val="0066054E"/>
    <w:rsid w:val="006606C1"/>
    <w:rsid w:val="00661364"/>
    <w:rsid w:val="00661405"/>
    <w:rsid w:val="00661498"/>
    <w:rsid w:val="00661838"/>
    <w:rsid w:val="00661ABB"/>
    <w:rsid w:val="00662015"/>
    <w:rsid w:val="00662353"/>
    <w:rsid w:val="00662852"/>
    <w:rsid w:val="006638A6"/>
    <w:rsid w:val="0066423C"/>
    <w:rsid w:val="00664ED7"/>
    <w:rsid w:val="00665D41"/>
    <w:rsid w:val="00665EDC"/>
    <w:rsid w:val="0066670A"/>
    <w:rsid w:val="0066679E"/>
    <w:rsid w:val="006667E8"/>
    <w:rsid w:val="00666804"/>
    <w:rsid w:val="006668A5"/>
    <w:rsid w:val="0066692E"/>
    <w:rsid w:val="00666D41"/>
    <w:rsid w:val="006670A8"/>
    <w:rsid w:val="0066795A"/>
    <w:rsid w:val="006679C3"/>
    <w:rsid w:val="00667B7E"/>
    <w:rsid w:val="00667E44"/>
    <w:rsid w:val="0067000D"/>
    <w:rsid w:val="006700C5"/>
    <w:rsid w:val="0067018B"/>
    <w:rsid w:val="00670495"/>
    <w:rsid w:val="00670569"/>
    <w:rsid w:val="00670CB9"/>
    <w:rsid w:val="00671497"/>
    <w:rsid w:val="00671796"/>
    <w:rsid w:val="0067186F"/>
    <w:rsid w:val="00671AD6"/>
    <w:rsid w:val="00671DC3"/>
    <w:rsid w:val="00672768"/>
    <w:rsid w:val="006729B4"/>
    <w:rsid w:val="00672DC3"/>
    <w:rsid w:val="0067329D"/>
    <w:rsid w:val="006735E5"/>
    <w:rsid w:val="0067395A"/>
    <w:rsid w:val="00673CDF"/>
    <w:rsid w:val="006741AD"/>
    <w:rsid w:val="00674229"/>
    <w:rsid w:val="00674B25"/>
    <w:rsid w:val="00675135"/>
    <w:rsid w:val="006752A9"/>
    <w:rsid w:val="006752F6"/>
    <w:rsid w:val="0067544A"/>
    <w:rsid w:val="00675A42"/>
    <w:rsid w:val="00675BD3"/>
    <w:rsid w:val="00676762"/>
    <w:rsid w:val="00677252"/>
    <w:rsid w:val="006778E0"/>
    <w:rsid w:val="00677EA2"/>
    <w:rsid w:val="00677FAE"/>
    <w:rsid w:val="00680BAF"/>
    <w:rsid w:val="00680D8F"/>
    <w:rsid w:val="00680DBF"/>
    <w:rsid w:val="006811AA"/>
    <w:rsid w:val="006813B4"/>
    <w:rsid w:val="006818D5"/>
    <w:rsid w:val="00681A2F"/>
    <w:rsid w:val="00681ABB"/>
    <w:rsid w:val="00681DE1"/>
    <w:rsid w:val="00682583"/>
    <w:rsid w:val="006825AC"/>
    <w:rsid w:val="00682C44"/>
    <w:rsid w:val="00682DCE"/>
    <w:rsid w:val="006833EE"/>
    <w:rsid w:val="006839E8"/>
    <w:rsid w:val="00683A32"/>
    <w:rsid w:val="00683CFD"/>
    <w:rsid w:val="00684188"/>
    <w:rsid w:val="00684B60"/>
    <w:rsid w:val="00684FB0"/>
    <w:rsid w:val="006855CA"/>
    <w:rsid w:val="00685DCF"/>
    <w:rsid w:val="00686067"/>
    <w:rsid w:val="00686251"/>
    <w:rsid w:val="0068746B"/>
    <w:rsid w:val="00687DD0"/>
    <w:rsid w:val="00690057"/>
    <w:rsid w:val="00690296"/>
    <w:rsid w:val="006902DB"/>
    <w:rsid w:val="00690863"/>
    <w:rsid w:val="006909D9"/>
    <w:rsid w:val="00690A75"/>
    <w:rsid w:val="00690D85"/>
    <w:rsid w:val="00690E83"/>
    <w:rsid w:val="00691D38"/>
    <w:rsid w:val="00692344"/>
    <w:rsid w:val="00692A3C"/>
    <w:rsid w:val="00692B38"/>
    <w:rsid w:val="00692E9B"/>
    <w:rsid w:val="006938CC"/>
    <w:rsid w:val="0069424A"/>
    <w:rsid w:val="0069439B"/>
    <w:rsid w:val="0069449E"/>
    <w:rsid w:val="006945A2"/>
    <w:rsid w:val="006945D7"/>
    <w:rsid w:val="00694CE6"/>
    <w:rsid w:val="00694D1E"/>
    <w:rsid w:val="00695508"/>
    <w:rsid w:val="006956D6"/>
    <w:rsid w:val="00695A0D"/>
    <w:rsid w:val="00695E07"/>
    <w:rsid w:val="00696B36"/>
    <w:rsid w:val="00696D3A"/>
    <w:rsid w:val="006A0869"/>
    <w:rsid w:val="006A08C4"/>
    <w:rsid w:val="006A097B"/>
    <w:rsid w:val="006A0C6A"/>
    <w:rsid w:val="006A10C0"/>
    <w:rsid w:val="006A185E"/>
    <w:rsid w:val="006A1872"/>
    <w:rsid w:val="006A20EC"/>
    <w:rsid w:val="006A2256"/>
    <w:rsid w:val="006A27D4"/>
    <w:rsid w:val="006A289F"/>
    <w:rsid w:val="006A28BC"/>
    <w:rsid w:val="006A493B"/>
    <w:rsid w:val="006A4974"/>
    <w:rsid w:val="006A51A4"/>
    <w:rsid w:val="006A5452"/>
    <w:rsid w:val="006A5FF8"/>
    <w:rsid w:val="006A64F4"/>
    <w:rsid w:val="006A6865"/>
    <w:rsid w:val="006A68CF"/>
    <w:rsid w:val="006A6B66"/>
    <w:rsid w:val="006A6E43"/>
    <w:rsid w:val="006A7286"/>
    <w:rsid w:val="006A7526"/>
    <w:rsid w:val="006A759F"/>
    <w:rsid w:val="006A77FF"/>
    <w:rsid w:val="006A7A19"/>
    <w:rsid w:val="006A7C57"/>
    <w:rsid w:val="006B026B"/>
    <w:rsid w:val="006B078D"/>
    <w:rsid w:val="006B0EC9"/>
    <w:rsid w:val="006B1226"/>
    <w:rsid w:val="006B131A"/>
    <w:rsid w:val="006B1663"/>
    <w:rsid w:val="006B17DA"/>
    <w:rsid w:val="006B1A5B"/>
    <w:rsid w:val="006B1BA5"/>
    <w:rsid w:val="006B1D50"/>
    <w:rsid w:val="006B1FE6"/>
    <w:rsid w:val="006B22D3"/>
    <w:rsid w:val="006B25C4"/>
    <w:rsid w:val="006B3A08"/>
    <w:rsid w:val="006B3F3F"/>
    <w:rsid w:val="006B41B9"/>
    <w:rsid w:val="006B448A"/>
    <w:rsid w:val="006B4B5F"/>
    <w:rsid w:val="006B54D8"/>
    <w:rsid w:val="006B614F"/>
    <w:rsid w:val="006B62EB"/>
    <w:rsid w:val="006B66B8"/>
    <w:rsid w:val="006B719E"/>
    <w:rsid w:val="006B739B"/>
    <w:rsid w:val="006B7682"/>
    <w:rsid w:val="006B7AB9"/>
    <w:rsid w:val="006B7CC9"/>
    <w:rsid w:val="006B7CCB"/>
    <w:rsid w:val="006C028A"/>
    <w:rsid w:val="006C02A4"/>
    <w:rsid w:val="006C03CD"/>
    <w:rsid w:val="006C0423"/>
    <w:rsid w:val="006C0577"/>
    <w:rsid w:val="006C0AE1"/>
    <w:rsid w:val="006C0E3C"/>
    <w:rsid w:val="006C176C"/>
    <w:rsid w:val="006C18B2"/>
    <w:rsid w:val="006C1B64"/>
    <w:rsid w:val="006C2195"/>
    <w:rsid w:val="006C221D"/>
    <w:rsid w:val="006C2788"/>
    <w:rsid w:val="006C27A4"/>
    <w:rsid w:val="006C29E9"/>
    <w:rsid w:val="006C2FB8"/>
    <w:rsid w:val="006C3134"/>
    <w:rsid w:val="006C3449"/>
    <w:rsid w:val="006C3503"/>
    <w:rsid w:val="006C3B1A"/>
    <w:rsid w:val="006C3CA0"/>
    <w:rsid w:val="006C415C"/>
    <w:rsid w:val="006C474A"/>
    <w:rsid w:val="006C4A15"/>
    <w:rsid w:val="006C5188"/>
    <w:rsid w:val="006C5651"/>
    <w:rsid w:val="006C5AAA"/>
    <w:rsid w:val="006C5F1D"/>
    <w:rsid w:val="006C6492"/>
    <w:rsid w:val="006C66EB"/>
    <w:rsid w:val="006C70C7"/>
    <w:rsid w:val="006C7F7B"/>
    <w:rsid w:val="006D0A34"/>
    <w:rsid w:val="006D0AAC"/>
    <w:rsid w:val="006D0AD9"/>
    <w:rsid w:val="006D0BAF"/>
    <w:rsid w:val="006D27BC"/>
    <w:rsid w:val="006D3209"/>
    <w:rsid w:val="006D3408"/>
    <w:rsid w:val="006D35FF"/>
    <w:rsid w:val="006D3A01"/>
    <w:rsid w:val="006D3A74"/>
    <w:rsid w:val="006D3C7E"/>
    <w:rsid w:val="006D4B35"/>
    <w:rsid w:val="006D4EBE"/>
    <w:rsid w:val="006D52CF"/>
    <w:rsid w:val="006D58A6"/>
    <w:rsid w:val="006D593B"/>
    <w:rsid w:val="006D68F2"/>
    <w:rsid w:val="006D744C"/>
    <w:rsid w:val="006D7E37"/>
    <w:rsid w:val="006D7F99"/>
    <w:rsid w:val="006E0438"/>
    <w:rsid w:val="006E049D"/>
    <w:rsid w:val="006E0C21"/>
    <w:rsid w:val="006E101C"/>
    <w:rsid w:val="006E1F2F"/>
    <w:rsid w:val="006E1FCE"/>
    <w:rsid w:val="006E21B2"/>
    <w:rsid w:val="006E2259"/>
    <w:rsid w:val="006E2813"/>
    <w:rsid w:val="006E29FB"/>
    <w:rsid w:val="006E35E2"/>
    <w:rsid w:val="006E3B18"/>
    <w:rsid w:val="006E3D62"/>
    <w:rsid w:val="006E3F8C"/>
    <w:rsid w:val="006E43FB"/>
    <w:rsid w:val="006E44F7"/>
    <w:rsid w:val="006E4A57"/>
    <w:rsid w:val="006E4B1F"/>
    <w:rsid w:val="006E4F36"/>
    <w:rsid w:val="006E4F66"/>
    <w:rsid w:val="006E59BC"/>
    <w:rsid w:val="006E5FA2"/>
    <w:rsid w:val="006E66D4"/>
    <w:rsid w:val="006E739C"/>
    <w:rsid w:val="006E74A2"/>
    <w:rsid w:val="006E7FA2"/>
    <w:rsid w:val="006F03B0"/>
    <w:rsid w:val="006F03E5"/>
    <w:rsid w:val="006F05CD"/>
    <w:rsid w:val="006F0CA5"/>
    <w:rsid w:val="006F0FA1"/>
    <w:rsid w:val="006F1503"/>
    <w:rsid w:val="006F1563"/>
    <w:rsid w:val="006F1941"/>
    <w:rsid w:val="006F1B0C"/>
    <w:rsid w:val="006F1B56"/>
    <w:rsid w:val="006F1F5B"/>
    <w:rsid w:val="006F228B"/>
    <w:rsid w:val="006F22D1"/>
    <w:rsid w:val="006F2965"/>
    <w:rsid w:val="006F36C7"/>
    <w:rsid w:val="006F3E82"/>
    <w:rsid w:val="006F3E94"/>
    <w:rsid w:val="006F45C0"/>
    <w:rsid w:val="006F4614"/>
    <w:rsid w:val="006F4C2A"/>
    <w:rsid w:val="006F4CED"/>
    <w:rsid w:val="006F4D92"/>
    <w:rsid w:val="006F67AA"/>
    <w:rsid w:val="006F6E6A"/>
    <w:rsid w:val="006F6EAC"/>
    <w:rsid w:val="006F6EDA"/>
    <w:rsid w:val="006F74BE"/>
    <w:rsid w:val="006F7E3E"/>
    <w:rsid w:val="0070046B"/>
    <w:rsid w:val="0070058B"/>
    <w:rsid w:val="0070084A"/>
    <w:rsid w:val="00700879"/>
    <w:rsid w:val="00701113"/>
    <w:rsid w:val="0070136F"/>
    <w:rsid w:val="007019C9"/>
    <w:rsid w:val="00701C14"/>
    <w:rsid w:val="00702578"/>
    <w:rsid w:val="00703160"/>
    <w:rsid w:val="0070373C"/>
    <w:rsid w:val="00703B70"/>
    <w:rsid w:val="00703D52"/>
    <w:rsid w:val="00704101"/>
    <w:rsid w:val="0070413E"/>
    <w:rsid w:val="00705787"/>
    <w:rsid w:val="007057D2"/>
    <w:rsid w:val="007057E9"/>
    <w:rsid w:val="00705B4C"/>
    <w:rsid w:val="00705E64"/>
    <w:rsid w:val="0070601B"/>
    <w:rsid w:val="00706387"/>
    <w:rsid w:val="007073E2"/>
    <w:rsid w:val="00707455"/>
    <w:rsid w:val="00707BA7"/>
    <w:rsid w:val="0071021E"/>
    <w:rsid w:val="00710227"/>
    <w:rsid w:val="00710393"/>
    <w:rsid w:val="00710ECC"/>
    <w:rsid w:val="007113C2"/>
    <w:rsid w:val="007117E9"/>
    <w:rsid w:val="00711AAA"/>
    <w:rsid w:val="00711EA9"/>
    <w:rsid w:val="00712467"/>
    <w:rsid w:val="007124FE"/>
    <w:rsid w:val="00712F9D"/>
    <w:rsid w:val="00713544"/>
    <w:rsid w:val="007136D5"/>
    <w:rsid w:val="007137DD"/>
    <w:rsid w:val="007140C0"/>
    <w:rsid w:val="00714945"/>
    <w:rsid w:val="007152B6"/>
    <w:rsid w:val="0071542C"/>
    <w:rsid w:val="00717616"/>
    <w:rsid w:val="00717627"/>
    <w:rsid w:val="00717C24"/>
    <w:rsid w:val="007200E0"/>
    <w:rsid w:val="00720132"/>
    <w:rsid w:val="007208E4"/>
    <w:rsid w:val="00721039"/>
    <w:rsid w:val="00721506"/>
    <w:rsid w:val="0072150A"/>
    <w:rsid w:val="007220DD"/>
    <w:rsid w:val="00722243"/>
    <w:rsid w:val="00723B76"/>
    <w:rsid w:val="00723D16"/>
    <w:rsid w:val="00723F1C"/>
    <w:rsid w:val="00724224"/>
    <w:rsid w:val="007242FC"/>
    <w:rsid w:val="0072471A"/>
    <w:rsid w:val="00724990"/>
    <w:rsid w:val="00724ACA"/>
    <w:rsid w:val="00725195"/>
    <w:rsid w:val="00725316"/>
    <w:rsid w:val="007256CA"/>
    <w:rsid w:val="00725CB8"/>
    <w:rsid w:val="00725FEC"/>
    <w:rsid w:val="00727377"/>
    <w:rsid w:val="0072759E"/>
    <w:rsid w:val="00727C73"/>
    <w:rsid w:val="00727CD0"/>
    <w:rsid w:val="00730020"/>
    <w:rsid w:val="0073040E"/>
    <w:rsid w:val="007315C7"/>
    <w:rsid w:val="00732504"/>
    <w:rsid w:val="00732921"/>
    <w:rsid w:val="00732CC0"/>
    <w:rsid w:val="00732EBB"/>
    <w:rsid w:val="00733EDE"/>
    <w:rsid w:val="00734508"/>
    <w:rsid w:val="00734728"/>
    <w:rsid w:val="00735257"/>
    <w:rsid w:val="00735524"/>
    <w:rsid w:val="00735CE6"/>
    <w:rsid w:val="00735D82"/>
    <w:rsid w:val="00736571"/>
    <w:rsid w:val="00736F9D"/>
    <w:rsid w:val="0073737C"/>
    <w:rsid w:val="00737AF7"/>
    <w:rsid w:val="00740B6C"/>
    <w:rsid w:val="00740C1C"/>
    <w:rsid w:val="00740DA3"/>
    <w:rsid w:val="00741BBB"/>
    <w:rsid w:val="00741DBF"/>
    <w:rsid w:val="00742165"/>
    <w:rsid w:val="0074274B"/>
    <w:rsid w:val="00742783"/>
    <w:rsid w:val="0074288F"/>
    <w:rsid w:val="007432E4"/>
    <w:rsid w:val="0074359B"/>
    <w:rsid w:val="00743B12"/>
    <w:rsid w:val="00743BA9"/>
    <w:rsid w:val="0074461F"/>
    <w:rsid w:val="007446B2"/>
    <w:rsid w:val="007447A4"/>
    <w:rsid w:val="00744B73"/>
    <w:rsid w:val="0074590C"/>
    <w:rsid w:val="00745DE4"/>
    <w:rsid w:val="00746212"/>
    <w:rsid w:val="00746CB7"/>
    <w:rsid w:val="00747690"/>
    <w:rsid w:val="007479C0"/>
    <w:rsid w:val="00747BF3"/>
    <w:rsid w:val="0075008A"/>
    <w:rsid w:val="00750155"/>
    <w:rsid w:val="007504AA"/>
    <w:rsid w:val="0075076A"/>
    <w:rsid w:val="00750999"/>
    <w:rsid w:val="00750D41"/>
    <w:rsid w:val="007518C9"/>
    <w:rsid w:val="007519B9"/>
    <w:rsid w:val="00751A3C"/>
    <w:rsid w:val="00751A5B"/>
    <w:rsid w:val="00752744"/>
    <w:rsid w:val="007527CC"/>
    <w:rsid w:val="00752D73"/>
    <w:rsid w:val="007537DC"/>
    <w:rsid w:val="00753ACF"/>
    <w:rsid w:val="00753CEC"/>
    <w:rsid w:val="00753E66"/>
    <w:rsid w:val="00754589"/>
    <w:rsid w:val="007549EB"/>
    <w:rsid w:val="00755204"/>
    <w:rsid w:val="0075520C"/>
    <w:rsid w:val="007555A5"/>
    <w:rsid w:val="007555AA"/>
    <w:rsid w:val="0075646C"/>
    <w:rsid w:val="0075776D"/>
    <w:rsid w:val="007605DD"/>
    <w:rsid w:val="00760E11"/>
    <w:rsid w:val="00760EC8"/>
    <w:rsid w:val="00761299"/>
    <w:rsid w:val="00761E5E"/>
    <w:rsid w:val="00761EE7"/>
    <w:rsid w:val="0076212A"/>
    <w:rsid w:val="00762466"/>
    <w:rsid w:val="00762976"/>
    <w:rsid w:val="007637DC"/>
    <w:rsid w:val="007639AE"/>
    <w:rsid w:val="00763B72"/>
    <w:rsid w:val="00763DF1"/>
    <w:rsid w:val="00763F61"/>
    <w:rsid w:val="0076403B"/>
    <w:rsid w:val="007647AD"/>
    <w:rsid w:val="00764B70"/>
    <w:rsid w:val="00764E6A"/>
    <w:rsid w:val="00765243"/>
    <w:rsid w:val="007658EF"/>
    <w:rsid w:val="00765C3C"/>
    <w:rsid w:val="007661F7"/>
    <w:rsid w:val="007663FF"/>
    <w:rsid w:val="00766CA5"/>
    <w:rsid w:val="00767B76"/>
    <w:rsid w:val="00767DAB"/>
    <w:rsid w:val="0077012A"/>
    <w:rsid w:val="0077082E"/>
    <w:rsid w:val="00770D32"/>
    <w:rsid w:val="00770DE8"/>
    <w:rsid w:val="00770FD9"/>
    <w:rsid w:val="00771E38"/>
    <w:rsid w:val="00772195"/>
    <w:rsid w:val="0077223F"/>
    <w:rsid w:val="00772651"/>
    <w:rsid w:val="00773091"/>
    <w:rsid w:val="0077314C"/>
    <w:rsid w:val="0077321B"/>
    <w:rsid w:val="00773B2C"/>
    <w:rsid w:val="007746AE"/>
    <w:rsid w:val="007749AA"/>
    <w:rsid w:val="007749C2"/>
    <w:rsid w:val="00774A62"/>
    <w:rsid w:val="00774A63"/>
    <w:rsid w:val="007751D5"/>
    <w:rsid w:val="007751EB"/>
    <w:rsid w:val="007755FB"/>
    <w:rsid w:val="00775BC5"/>
    <w:rsid w:val="00775C2B"/>
    <w:rsid w:val="00775EF9"/>
    <w:rsid w:val="007765DD"/>
    <w:rsid w:val="0077660A"/>
    <w:rsid w:val="00776B26"/>
    <w:rsid w:val="00776B5A"/>
    <w:rsid w:val="00776F97"/>
    <w:rsid w:val="00777120"/>
    <w:rsid w:val="007772DF"/>
    <w:rsid w:val="007779D6"/>
    <w:rsid w:val="00777FF0"/>
    <w:rsid w:val="0078002D"/>
    <w:rsid w:val="007814B6"/>
    <w:rsid w:val="00781658"/>
    <w:rsid w:val="00781758"/>
    <w:rsid w:val="00781BEC"/>
    <w:rsid w:val="00782327"/>
    <w:rsid w:val="00782546"/>
    <w:rsid w:val="00782B41"/>
    <w:rsid w:val="00782C29"/>
    <w:rsid w:val="00783070"/>
    <w:rsid w:val="00783365"/>
    <w:rsid w:val="00783B28"/>
    <w:rsid w:val="00784273"/>
    <w:rsid w:val="00784352"/>
    <w:rsid w:val="00784392"/>
    <w:rsid w:val="00784652"/>
    <w:rsid w:val="007847D3"/>
    <w:rsid w:val="00784BD2"/>
    <w:rsid w:val="0078558D"/>
    <w:rsid w:val="00785D1C"/>
    <w:rsid w:val="00785F70"/>
    <w:rsid w:val="0078658B"/>
    <w:rsid w:val="00786AA9"/>
    <w:rsid w:val="00786BF2"/>
    <w:rsid w:val="00786D88"/>
    <w:rsid w:val="00786EC1"/>
    <w:rsid w:val="00786FD4"/>
    <w:rsid w:val="00787493"/>
    <w:rsid w:val="00787E83"/>
    <w:rsid w:val="0079051B"/>
    <w:rsid w:val="007913F1"/>
    <w:rsid w:val="007919E5"/>
    <w:rsid w:val="00791FA8"/>
    <w:rsid w:val="007921EE"/>
    <w:rsid w:val="0079239F"/>
    <w:rsid w:val="00792B84"/>
    <w:rsid w:val="00792BA7"/>
    <w:rsid w:val="00793B8B"/>
    <w:rsid w:val="00794401"/>
    <w:rsid w:val="00794B4A"/>
    <w:rsid w:val="00795432"/>
    <w:rsid w:val="00795882"/>
    <w:rsid w:val="00795AF5"/>
    <w:rsid w:val="00795E73"/>
    <w:rsid w:val="0079644E"/>
    <w:rsid w:val="0079649E"/>
    <w:rsid w:val="00796629"/>
    <w:rsid w:val="0079709D"/>
    <w:rsid w:val="0079733B"/>
    <w:rsid w:val="0079763B"/>
    <w:rsid w:val="00797841"/>
    <w:rsid w:val="00797866"/>
    <w:rsid w:val="00797AD0"/>
    <w:rsid w:val="00797F88"/>
    <w:rsid w:val="00797FDB"/>
    <w:rsid w:val="007A08B6"/>
    <w:rsid w:val="007A097E"/>
    <w:rsid w:val="007A1145"/>
    <w:rsid w:val="007A12B5"/>
    <w:rsid w:val="007A1E8E"/>
    <w:rsid w:val="007A1F45"/>
    <w:rsid w:val="007A2895"/>
    <w:rsid w:val="007A333B"/>
    <w:rsid w:val="007A38AA"/>
    <w:rsid w:val="007A3942"/>
    <w:rsid w:val="007A42EB"/>
    <w:rsid w:val="007A43CC"/>
    <w:rsid w:val="007A4CB5"/>
    <w:rsid w:val="007A50D6"/>
    <w:rsid w:val="007A55AE"/>
    <w:rsid w:val="007A6607"/>
    <w:rsid w:val="007A6609"/>
    <w:rsid w:val="007A6A94"/>
    <w:rsid w:val="007A6F0D"/>
    <w:rsid w:val="007A730D"/>
    <w:rsid w:val="007A7407"/>
    <w:rsid w:val="007A7550"/>
    <w:rsid w:val="007B00C9"/>
    <w:rsid w:val="007B0317"/>
    <w:rsid w:val="007B0749"/>
    <w:rsid w:val="007B0F6B"/>
    <w:rsid w:val="007B1143"/>
    <w:rsid w:val="007B190E"/>
    <w:rsid w:val="007B1A58"/>
    <w:rsid w:val="007B22E3"/>
    <w:rsid w:val="007B22EC"/>
    <w:rsid w:val="007B231B"/>
    <w:rsid w:val="007B299C"/>
    <w:rsid w:val="007B3712"/>
    <w:rsid w:val="007B3A4F"/>
    <w:rsid w:val="007B3AD6"/>
    <w:rsid w:val="007B3DC5"/>
    <w:rsid w:val="007B401A"/>
    <w:rsid w:val="007B4861"/>
    <w:rsid w:val="007B4A00"/>
    <w:rsid w:val="007B530C"/>
    <w:rsid w:val="007B5756"/>
    <w:rsid w:val="007B62FF"/>
    <w:rsid w:val="007B6A6B"/>
    <w:rsid w:val="007B7185"/>
    <w:rsid w:val="007B71D9"/>
    <w:rsid w:val="007B7384"/>
    <w:rsid w:val="007B7419"/>
    <w:rsid w:val="007B7742"/>
    <w:rsid w:val="007B7AE2"/>
    <w:rsid w:val="007C016C"/>
    <w:rsid w:val="007C0479"/>
    <w:rsid w:val="007C0AE1"/>
    <w:rsid w:val="007C0DB6"/>
    <w:rsid w:val="007C12AF"/>
    <w:rsid w:val="007C13FC"/>
    <w:rsid w:val="007C156C"/>
    <w:rsid w:val="007C23F3"/>
    <w:rsid w:val="007C24D9"/>
    <w:rsid w:val="007C27FD"/>
    <w:rsid w:val="007C2CCF"/>
    <w:rsid w:val="007C33AC"/>
    <w:rsid w:val="007C4553"/>
    <w:rsid w:val="007C4BEE"/>
    <w:rsid w:val="007C7379"/>
    <w:rsid w:val="007C75D7"/>
    <w:rsid w:val="007C7A32"/>
    <w:rsid w:val="007C7B60"/>
    <w:rsid w:val="007D075B"/>
    <w:rsid w:val="007D07AB"/>
    <w:rsid w:val="007D0895"/>
    <w:rsid w:val="007D09A8"/>
    <w:rsid w:val="007D0C1E"/>
    <w:rsid w:val="007D0F57"/>
    <w:rsid w:val="007D119E"/>
    <w:rsid w:val="007D1E9E"/>
    <w:rsid w:val="007D3139"/>
    <w:rsid w:val="007D38B1"/>
    <w:rsid w:val="007D3E75"/>
    <w:rsid w:val="007D403A"/>
    <w:rsid w:val="007D4430"/>
    <w:rsid w:val="007D4EF6"/>
    <w:rsid w:val="007D50A5"/>
    <w:rsid w:val="007D5D7B"/>
    <w:rsid w:val="007D641B"/>
    <w:rsid w:val="007D66CC"/>
    <w:rsid w:val="007D67D7"/>
    <w:rsid w:val="007D69CD"/>
    <w:rsid w:val="007D6A2A"/>
    <w:rsid w:val="007D6F67"/>
    <w:rsid w:val="007D72AD"/>
    <w:rsid w:val="007D750C"/>
    <w:rsid w:val="007D7848"/>
    <w:rsid w:val="007D7E23"/>
    <w:rsid w:val="007D7ECD"/>
    <w:rsid w:val="007E0125"/>
    <w:rsid w:val="007E023E"/>
    <w:rsid w:val="007E1847"/>
    <w:rsid w:val="007E1DB8"/>
    <w:rsid w:val="007E27E3"/>
    <w:rsid w:val="007E2A3E"/>
    <w:rsid w:val="007E2E83"/>
    <w:rsid w:val="007E3322"/>
    <w:rsid w:val="007E339E"/>
    <w:rsid w:val="007E3584"/>
    <w:rsid w:val="007E390A"/>
    <w:rsid w:val="007E3D43"/>
    <w:rsid w:val="007E41FE"/>
    <w:rsid w:val="007E487C"/>
    <w:rsid w:val="007E4934"/>
    <w:rsid w:val="007E4B9D"/>
    <w:rsid w:val="007E51C2"/>
    <w:rsid w:val="007E5308"/>
    <w:rsid w:val="007E55CE"/>
    <w:rsid w:val="007E60A5"/>
    <w:rsid w:val="007E6E03"/>
    <w:rsid w:val="007E75CA"/>
    <w:rsid w:val="007E7D42"/>
    <w:rsid w:val="007F0DEE"/>
    <w:rsid w:val="007F103C"/>
    <w:rsid w:val="007F16E6"/>
    <w:rsid w:val="007F1A0F"/>
    <w:rsid w:val="007F23FA"/>
    <w:rsid w:val="007F26B9"/>
    <w:rsid w:val="007F270D"/>
    <w:rsid w:val="007F2A1F"/>
    <w:rsid w:val="007F2CA3"/>
    <w:rsid w:val="007F3705"/>
    <w:rsid w:val="007F399D"/>
    <w:rsid w:val="007F44E9"/>
    <w:rsid w:val="007F44F8"/>
    <w:rsid w:val="007F541D"/>
    <w:rsid w:val="007F5790"/>
    <w:rsid w:val="007F5D5B"/>
    <w:rsid w:val="007F5EE5"/>
    <w:rsid w:val="007F5FA2"/>
    <w:rsid w:val="007F624A"/>
    <w:rsid w:val="0080044C"/>
    <w:rsid w:val="008015CD"/>
    <w:rsid w:val="00801944"/>
    <w:rsid w:val="008034FE"/>
    <w:rsid w:val="00803927"/>
    <w:rsid w:val="00803AA4"/>
    <w:rsid w:val="00804263"/>
    <w:rsid w:val="008048FC"/>
    <w:rsid w:val="00804C65"/>
    <w:rsid w:val="0080542D"/>
    <w:rsid w:val="00805B9E"/>
    <w:rsid w:val="0080607F"/>
    <w:rsid w:val="00806153"/>
    <w:rsid w:val="0080619E"/>
    <w:rsid w:val="00806B6F"/>
    <w:rsid w:val="00806DFD"/>
    <w:rsid w:val="0080707F"/>
    <w:rsid w:val="00807570"/>
    <w:rsid w:val="00807857"/>
    <w:rsid w:val="0081023F"/>
    <w:rsid w:val="00811852"/>
    <w:rsid w:val="00811976"/>
    <w:rsid w:val="00811CF9"/>
    <w:rsid w:val="008125F7"/>
    <w:rsid w:val="00812739"/>
    <w:rsid w:val="0081282F"/>
    <w:rsid w:val="008135AE"/>
    <w:rsid w:val="00813BE3"/>
    <w:rsid w:val="00814480"/>
    <w:rsid w:val="0081490F"/>
    <w:rsid w:val="0081545B"/>
    <w:rsid w:val="00815561"/>
    <w:rsid w:val="00816DC4"/>
    <w:rsid w:val="00816EEC"/>
    <w:rsid w:val="00817B97"/>
    <w:rsid w:val="00817C18"/>
    <w:rsid w:val="00817CDF"/>
    <w:rsid w:val="008201E6"/>
    <w:rsid w:val="00821166"/>
    <w:rsid w:val="00821B44"/>
    <w:rsid w:val="00821D34"/>
    <w:rsid w:val="008223B5"/>
    <w:rsid w:val="008223E0"/>
    <w:rsid w:val="00822474"/>
    <w:rsid w:val="008224DA"/>
    <w:rsid w:val="00822890"/>
    <w:rsid w:val="00823BBE"/>
    <w:rsid w:val="00824864"/>
    <w:rsid w:val="00824A18"/>
    <w:rsid w:val="00825669"/>
    <w:rsid w:val="00825E70"/>
    <w:rsid w:val="00825ED0"/>
    <w:rsid w:val="008260BC"/>
    <w:rsid w:val="00826762"/>
    <w:rsid w:val="00826931"/>
    <w:rsid w:val="00826A06"/>
    <w:rsid w:val="00826CB4"/>
    <w:rsid w:val="0082742F"/>
    <w:rsid w:val="00827825"/>
    <w:rsid w:val="00827AC5"/>
    <w:rsid w:val="0083045B"/>
    <w:rsid w:val="00830B61"/>
    <w:rsid w:val="00830BCA"/>
    <w:rsid w:val="00831025"/>
    <w:rsid w:val="0083142B"/>
    <w:rsid w:val="008319AC"/>
    <w:rsid w:val="00832945"/>
    <w:rsid w:val="00832F8F"/>
    <w:rsid w:val="008330AD"/>
    <w:rsid w:val="00833419"/>
    <w:rsid w:val="00833596"/>
    <w:rsid w:val="00834018"/>
    <w:rsid w:val="00834169"/>
    <w:rsid w:val="0083455B"/>
    <w:rsid w:val="008346D5"/>
    <w:rsid w:val="00834A69"/>
    <w:rsid w:val="00834ADF"/>
    <w:rsid w:val="00834E2B"/>
    <w:rsid w:val="00834ED2"/>
    <w:rsid w:val="008353B4"/>
    <w:rsid w:val="008356ED"/>
    <w:rsid w:val="008357D4"/>
    <w:rsid w:val="00835A3E"/>
    <w:rsid w:val="00835B20"/>
    <w:rsid w:val="00835B5B"/>
    <w:rsid w:val="00835CBE"/>
    <w:rsid w:val="008360A2"/>
    <w:rsid w:val="00836199"/>
    <w:rsid w:val="0083748A"/>
    <w:rsid w:val="008374B9"/>
    <w:rsid w:val="00837815"/>
    <w:rsid w:val="00837DA3"/>
    <w:rsid w:val="00840947"/>
    <w:rsid w:val="00840C15"/>
    <w:rsid w:val="0084136D"/>
    <w:rsid w:val="0084137C"/>
    <w:rsid w:val="008413C5"/>
    <w:rsid w:val="0084140F"/>
    <w:rsid w:val="008415F2"/>
    <w:rsid w:val="00841915"/>
    <w:rsid w:val="00841A35"/>
    <w:rsid w:val="00841B8F"/>
    <w:rsid w:val="0084231F"/>
    <w:rsid w:val="008423AE"/>
    <w:rsid w:val="00842A34"/>
    <w:rsid w:val="008435EC"/>
    <w:rsid w:val="00843732"/>
    <w:rsid w:val="008437B0"/>
    <w:rsid w:val="00843E93"/>
    <w:rsid w:val="008445EA"/>
    <w:rsid w:val="00844779"/>
    <w:rsid w:val="0084484E"/>
    <w:rsid w:val="00845080"/>
    <w:rsid w:val="00845487"/>
    <w:rsid w:val="008455DA"/>
    <w:rsid w:val="008456DC"/>
    <w:rsid w:val="00845E5B"/>
    <w:rsid w:val="00846054"/>
    <w:rsid w:val="008465EE"/>
    <w:rsid w:val="008467AE"/>
    <w:rsid w:val="0084693D"/>
    <w:rsid w:val="00846ABA"/>
    <w:rsid w:val="008472E6"/>
    <w:rsid w:val="00847483"/>
    <w:rsid w:val="00847E38"/>
    <w:rsid w:val="00847EDE"/>
    <w:rsid w:val="00847F40"/>
    <w:rsid w:val="008508DE"/>
    <w:rsid w:val="00850F8F"/>
    <w:rsid w:val="00851139"/>
    <w:rsid w:val="00851373"/>
    <w:rsid w:val="0085152D"/>
    <w:rsid w:val="008517F9"/>
    <w:rsid w:val="00851B45"/>
    <w:rsid w:val="00851CA5"/>
    <w:rsid w:val="00852909"/>
    <w:rsid w:val="00852A18"/>
    <w:rsid w:val="008530FC"/>
    <w:rsid w:val="00853ACB"/>
    <w:rsid w:val="00853F18"/>
    <w:rsid w:val="00853FA4"/>
    <w:rsid w:val="00854013"/>
    <w:rsid w:val="00854C63"/>
    <w:rsid w:val="00855090"/>
    <w:rsid w:val="00855F4A"/>
    <w:rsid w:val="0085623B"/>
    <w:rsid w:val="0085630A"/>
    <w:rsid w:val="00856E28"/>
    <w:rsid w:val="008576A6"/>
    <w:rsid w:val="00857BF8"/>
    <w:rsid w:val="00860890"/>
    <w:rsid w:val="00860C17"/>
    <w:rsid w:val="00861330"/>
    <w:rsid w:val="00861F51"/>
    <w:rsid w:val="00862306"/>
    <w:rsid w:val="00862329"/>
    <w:rsid w:val="0086287E"/>
    <w:rsid w:val="00862D40"/>
    <w:rsid w:val="00863997"/>
    <w:rsid w:val="00864289"/>
    <w:rsid w:val="0086543E"/>
    <w:rsid w:val="00865591"/>
    <w:rsid w:val="00865BCB"/>
    <w:rsid w:val="00865E0F"/>
    <w:rsid w:val="00866910"/>
    <w:rsid w:val="00866957"/>
    <w:rsid w:val="00867349"/>
    <w:rsid w:val="00867485"/>
    <w:rsid w:val="00867C73"/>
    <w:rsid w:val="00870E15"/>
    <w:rsid w:val="00872DB2"/>
    <w:rsid w:val="008737A3"/>
    <w:rsid w:val="00873B24"/>
    <w:rsid w:val="00873B33"/>
    <w:rsid w:val="008750DC"/>
    <w:rsid w:val="008751B6"/>
    <w:rsid w:val="00875387"/>
    <w:rsid w:val="008753EA"/>
    <w:rsid w:val="00875991"/>
    <w:rsid w:val="0087674C"/>
    <w:rsid w:val="00877347"/>
    <w:rsid w:val="00877372"/>
    <w:rsid w:val="00877AF8"/>
    <w:rsid w:val="00877CF4"/>
    <w:rsid w:val="00877DD2"/>
    <w:rsid w:val="00877F1F"/>
    <w:rsid w:val="008806EF"/>
    <w:rsid w:val="00880DEF"/>
    <w:rsid w:val="00881045"/>
    <w:rsid w:val="008812CC"/>
    <w:rsid w:val="00881420"/>
    <w:rsid w:val="00881700"/>
    <w:rsid w:val="00881B3D"/>
    <w:rsid w:val="00881E1E"/>
    <w:rsid w:val="00881EDF"/>
    <w:rsid w:val="00882607"/>
    <w:rsid w:val="00882668"/>
    <w:rsid w:val="00882DC9"/>
    <w:rsid w:val="008835EA"/>
    <w:rsid w:val="00883B42"/>
    <w:rsid w:val="00884266"/>
    <w:rsid w:val="008848A4"/>
    <w:rsid w:val="00884F1B"/>
    <w:rsid w:val="00885017"/>
    <w:rsid w:val="00885337"/>
    <w:rsid w:val="008863B1"/>
    <w:rsid w:val="008867F0"/>
    <w:rsid w:val="00886954"/>
    <w:rsid w:val="00886CAE"/>
    <w:rsid w:val="008870AF"/>
    <w:rsid w:val="008875CE"/>
    <w:rsid w:val="00887B4E"/>
    <w:rsid w:val="008902F2"/>
    <w:rsid w:val="00890431"/>
    <w:rsid w:val="00891A45"/>
    <w:rsid w:val="00891E86"/>
    <w:rsid w:val="00891F10"/>
    <w:rsid w:val="0089228C"/>
    <w:rsid w:val="00892772"/>
    <w:rsid w:val="00892B03"/>
    <w:rsid w:val="00892C5C"/>
    <w:rsid w:val="0089366F"/>
    <w:rsid w:val="008936F7"/>
    <w:rsid w:val="00893C0D"/>
    <w:rsid w:val="00893D12"/>
    <w:rsid w:val="00894385"/>
    <w:rsid w:val="00894579"/>
    <w:rsid w:val="00894634"/>
    <w:rsid w:val="00895FA3"/>
    <w:rsid w:val="0089602F"/>
    <w:rsid w:val="00896680"/>
    <w:rsid w:val="00896B65"/>
    <w:rsid w:val="00896EDC"/>
    <w:rsid w:val="008970A9"/>
    <w:rsid w:val="0089749F"/>
    <w:rsid w:val="008974AC"/>
    <w:rsid w:val="008974E2"/>
    <w:rsid w:val="008975DC"/>
    <w:rsid w:val="00897E7B"/>
    <w:rsid w:val="008A0197"/>
    <w:rsid w:val="008A0D80"/>
    <w:rsid w:val="008A10B7"/>
    <w:rsid w:val="008A22FC"/>
    <w:rsid w:val="008A239E"/>
    <w:rsid w:val="008A239F"/>
    <w:rsid w:val="008A2479"/>
    <w:rsid w:val="008A27F7"/>
    <w:rsid w:val="008A4186"/>
    <w:rsid w:val="008A41BD"/>
    <w:rsid w:val="008A48A8"/>
    <w:rsid w:val="008A4DCF"/>
    <w:rsid w:val="008A53F3"/>
    <w:rsid w:val="008A565C"/>
    <w:rsid w:val="008A5A74"/>
    <w:rsid w:val="008A646C"/>
    <w:rsid w:val="008A6631"/>
    <w:rsid w:val="008A66ED"/>
    <w:rsid w:val="008A6773"/>
    <w:rsid w:val="008A6B18"/>
    <w:rsid w:val="008A7E6B"/>
    <w:rsid w:val="008A7EA8"/>
    <w:rsid w:val="008B04DD"/>
    <w:rsid w:val="008B0830"/>
    <w:rsid w:val="008B0931"/>
    <w:rsid w:val="008B09E5"/>
    <w:rsid w:val="008B0FFB"/>
    <w:rsid w:val="008B125A"/>
    <w:rsid w:val="008B1D61"/>
    <w:rsid w:val="008B22F5"/>
    <w:rsid w:val="008B245D"/>
    <w:rsid w:val="008B29B3"/>
    <w:rsid w:val="008B3261"/>
    <w:rsid w:val="008B3557"/>
    <w:rsid w:val="008B3750"/>
    <w:rsid w:val="008B386B"/>
    <w:rsid w:val="008B3DC5"/>
    <w:rsid w:val="008B4196"/>
    <w:rsid w:val="008B4719"/>
    <w:rsid w:val="008B4DF9"/>
    <w:rsid w:val="008B5987"/>
    <w:rsid w:val="008B61A1"/>
    <w:rsid w:val="008B62F8"/>
    <w:rsid w:val="008B63F0"/>
    <w:rsid w:val="008B66E9"/>
    <w:rsid w:val="008B671B"/>
    <w:rsid w:val="008B6946"/>
    <w:rsid w:val="008B75EE"/>
    <w:rsid w:val="008B7935"/>
    <w:rsid w:val="008C0BC2"/>
    <w:rsid w:val="008C1154"/>
    <w:rsid w:val="008C13A5"/>
    <w:rsid w:val="008C171E"/>
    <w:rsid w:val="008C1821"/>
    <w:rsid w:val="008C2167"/>
    <w:rsid w:val="008C22BD"/>
    <w:rsid w:val="008C233A"/>
    <w:rsid w:val="008C2642"/>
    <w:rsid w:val="008C2B6A"/>
    <w:rsid w:val="008C2C23"/>
    <w:rsid w:val="008C34C1"/>
    <w:rsid w:val="008C3B23"/>
    <w:rsid w:val="008C3B67"/>
    <w:rsid w:val="008C3D50"/>
    <w:rsid w:val="008C3F71"/>
    <w:rsid w:val="008C4000"/>
    <w:rsid w:val="008C4034"/>
    <w:rsid w:val="008C4287"/>
    <w:rsid w:val="008C4942"/>
    <w:rsid w:val="008C49F5"/>
    <w:rsid w:val="008C5053"/>
    <w:rsid w:val="008C5758"/>
    <w:rsid w:val="008C5AFF"/>
    <w:rsid w:val="008C677F"/>
    <w:rsid w:val="008C6DA1"/>
    <w:rsid w:val="008C70C3"/>
    <w:rsid w:val="008C73BA"/>
    <w:rsid w:val="008C7443"/>
    <w:rsid w:val="008C76C8"/>
    <w:rsid w:val="008C7807"/>
    <w:rsid w:val="008D0525"/>
    <w:rsid w:val="008D05C6"/>
    <w:rsid w:val="008D0C44"/>
    <w:rsid w:val="008D0F88"/>
    <w:rsid w:val="008D1997"/>
    <w:rsid w:val="008D1AA3"/>
    <w:rsid w:val="008D1C74"/>
    <w:rsid w:val="008D2218"/>
    <w:rsid w:val="008D2A75"/>
    <w:rsid w:val="008D301B"/>
    <w:rsid w:val="008D30C0"/>
    <w:rsid w:val="008D3E4B"/>
    <w:rsid w:val="008D412D"/>
    <w:rsid w:val="008D458B"/>
    <w:rsid w:val="008D4F9D"/>
    <w:rsid w:val="008D52C3"/>
    <w:rsid w:val="008D5E8F"/>
    <w:rsid w:val="008D68DD"/>
    <w:rsid w:val="008E0D57"/>
    <w:rsid w:val="008E0D9B"/>
    <w:rsid w:val="008E14E6"/>
    <w:rsid w:val="008E15F9"/>
    <w:rsid w:val="008E17CE"/>
    <w:rsid w:val="008E1E13"/>
    <w:rsid w:val="008E1E8D"/>
    <w:rsid w:val="008E2FAC"/>
    <w:rsid w:val="008E30DF"/>
    <w:rsid w:val="008E3236"/>
    <w:rsid w:val="008E3775"/>
    <w:rsid w:val="008E3D76"/>
    <w:rsid w:val="008E3E7E"/>
    <w:rsid w:val="008E4404"/>
    <w:rsid w:val="008E4598"/>
    <w:rsid w:val="008E476D"/>
    <w:rsid w:val="008E48E7"/>
    <w:rsid w:val="008E5041"/>
    <w:rsid w:val="008E53FF"/>
    <w:rsid w:val="008E5F2B"/>
    <w:rsid w:val="008E653B"/>
    <w:rsid w:val="008E69E8"/>
    <w:rsid w:val="008E6C1E"/>
    <w:rsid w:val="008E737E"/>
    <w:rsid w:val="008E766E"/>
    <w:rsid w:val="008E7699"/>
    <w:rsid w:val="008E7B25"/>
    <w:rsid w:val="008F0551"/>
    <w:rsid w:val="008F0584"/>
    <w:rsid w:val="008F0727"/>
    <w:rsid w:val="008F0C89"/>
    <w:rsid w:val="008F0CA9"/>
    <w:rsid w:val="008F0E73"/>
    <w:rsid w:val="008F12CA"/>
    <w:rsid w:val="008F1375"/>
    <w:rsid w:val="008F151B"/>
    <w:rsid w:val="008F1D41"/>
    <w:rsid w:val="008F2348"/>
    <w:rsid w:val="008F38C6"/>
    <w:rsid w:val="008F4262"/>
    <w:rsid w:val="008F4580"/>
    <w:rsid w:val="008F4673"/>
    <w:rsid w:val="008F4B69"/>
    <w:rsid w:val="008F52FE"/>
    <w:rsid w:val="008F55D3"/>
    <w:rsid w:val="008F5ED1"/>
    <w:rsid w:val="008F665E"/>
    <w:rsid w:val="008F6F42"/>
    <w:rsid w:val="008F7640"/>
    <w:rsid w:val="008F77A3"/>
    <w:rsid w:val="008F7AFB"/>
    <w:rsid w:val="00900083"/>
    <w:rsid w:val="00900A26"/>
    <w:rsid w:val="00901173"/>
    <w:rsid w:val="00901295"/>
    <w:rsid w:val="00901387"/>
    <w:rsid w:val="00901E6F"/>
    <w:rsid w:val="0090269D"/>
    <w:rsid w:val="00902B8F"/>
    <w:rsid w:val="00902CB6"/>
    <w:rsid w:val="00903519"/>
    <w:rsid w:val="00903AC1"/>
    <w:rsid w:val="00903B58"/>
    <w:rsid w:val="00903F90"/>
    <w:rsid w:val="00904120"/>
    <w:rsid w:val="0090425A"/>
    <w:rsid w:val="009043DF"/>
    <w:rsid w:val="00904580"/>
    <w:rsid w:val="009048DF"/>
    <w:rsid w:val="00905118"/>
    <w:rsid w:val="009068B1"/>
    <w:rsid w:val="009072BD"/>
    <w:rsid w:val="009079E3"/>
    <w:rsid w:val="00907CD9"/>
    <w:rsid w:val="00907FDA"/>
    <w:rsid w:val="00910F1C"/>
    <w:rsid w:val="00912309"/>
    <w:rsid w:val="0091253B"/>
    <w:rsid w:val="009126C7"/>
    <w:rsid w:val="00912C81"/>
    <w:rsid w:val="00913103"/>
    <w:rsid w:val="0091335E"/>
    <w:rsid w:val="009142DC"/>
    <w:rsid w:val="0091455C"/>
    <w:rsid w:val="00914830"/>
    <w:rsid w:val="00914997"/>
    <w:rsid w:val="00914AA4"/>
    <w:rsid w:val="00914F47"/>
    <w:rsid w:val="0091501A"/>
    <w:rsid w:val="00915103"/>
    <w:rsid w:val="0091549B"/>
    <w:rsid w:val="00915907"/>
    <w:rsid w:val="0091596E"/>
    <w:rsid w:val="00915B71"/>
    <w:rsid w:val="00915D3E"/>
    <w:rsid w:val="00916740"/>
    <w:rsid w:val="009169C7"/>
    <w:rsid w:val="00916C42"/>
    <w:rsid w:val="00917079"/>
    <w:rsid w:val="0092032D"/>
    <w:rsid w:val="00920432"/>
    <w:rsid w:val="009209CF"/>
    <w:rsid w:val="00920CF8"/>
    <w:rsid w:val="00920F76"/>
    <w:rsid w:val="0092144A"/>
    <w:rsid w:val="00921843"/>
    <w:rsid w:val="009220D9"/>
    <w:rsid w:val="0092238E"/>
    <w:rsid w:val="009229CE"/>
    <w:rsid w:val="00922B17"/>
    <w:rsid w:val="00922B79"/>
    <w:rsid w:val="00923934"/>
    <w:rsid w:val="009247CE"/>
    <w:rsid w:val="00924DE7"/>
    <w:rsid w:val="009250B5"/>
    <w:rsid w:val="00925CCE"/>
    <w:rsid w:val="00925E10"/>
    <w:rsid w:val="00926A4E"/>
    <w:rsid w:val="00926FED"/>
    <w:rsid w:val="009275F0"/>
    <w:rsid w:val="00927946"/>
    <w:rsid w:val="009279A6"/>
    <w:rsid w:val="00927F37"/>
    <w:rsid w:val="00930FDC"/>
    <w:rsid w:val="009317A3"/>
    <w:rsid w:val="00931C24"/>
    <w:rsid w:val="00931D4B"/>
    <w:rsid w:val="00931EED"/>
    <w:rsid w:val="00931FD6"/>
    <w:rsid w:val="00932520"/>
    <w:rsid w:val="00932558"/>
    <w:rsid w:val="009325A9"/>
    <w:rsid w:val="009326DD"/>
    <w:rsid w:val="009329D0"/>
    <w:rsid w:val="00932F0E"/>
    <w:rsid w:val="00932F5C"/>
    <w:rsid w:val="00932FD0"/>
    <w:rsid w:val="00933323"/>
    <w:rsid w:val="009339AC"/>
    <w:rsid w:val="009339DD"/>
    <w:rsid w:val="00933C59"/>
    <w:rsid w:val="00934193"/>
    <w:rsid w:val="00934C1C"/>
    <w:rsid w:val="00934D73"/>
    <w:rsid w:val="0093513C"/>
    <w:rsid w:val="00935522"/>
    <w:rsid w:val="00935ABB"/>
    <w:rsid w:val="00936620"/>
    <w:rsid w:val="00936675"/>
    <w:rsid w:val="00936B23"/>
    <w:rsid w:val="00937112"/>
    <w:rsid w:val="0093773B"/>
    <w:rsid w:val="009379BB"/>
    <w:rsid w:val="009403BB"/>
    <w:rsid w:val="00940827"/>
    <w:rsid w:val="00941115"/>
    <w:rsid w:val="00941DA3"/>
    <w:rsid w:val="009420A0"/>
    <w:rsid w:val="009422B5"/>
    <w:rsid w:val="00942687"/>
    <w:rsid w:val="00942806"/>
    <w:rsid w:val="00942DE5"/>
    <w:rsid w:val="009431ED"/>
    <w:rsid w:val="0094333D"/>
    <w:rsid w:val="0094337B"/>
    <w:rsid w:val="00944C8C"/>
    <w:rsid w:val="0094502D"/>
    <w:rsid w:val="009452AC"/>
    <w:rsid w:val="00945B8A"/>
    <w:rsid w:val="00945E13"/>
    <w:rsid w:val="009462EC"/>
    <w:rsid w:val="0094652C"/>
    <w:rsid w:val="00946638"/>
    <w:rsid w:val="00946A33"/>
    <w:rsid w:val="00946ABB"/>
    <w:rsid w:val="00946CBD"/>
    <w:rsid w:val="0094720E"/>
    <w:rsid w:val="0094777B"/>
    <w:rsid w:val="00947A96"/>
    <w:rsid w:val="00947B63"/>
    <w:rsid w:val="00947FAD"/>
    <w:rsid w:val="00950156"/>
    <w:rsid w:val="0095059B"/>
    <w:rsid w:val="00950D32"/>
    <w:rsid w:val="00950DCF"/>
    <w:rsid w:val="009528F8"/>
    <w:rsid w:val="00952BEE"/>
    <w:rsid w:val="00952E87"/>
    <w:rsid w:val="0095301E"/>
    <w:rsid w:val="0095461E"/>
    <w:rsid w:val="009549F3"/>
    <w:rsid w:val="00955014"/>
    <w:rsid w:val="009555AB"/>
    <w:rsid w:val="009556A2"/>
    <w:rsid w:val="009556E4"/>
    <w:rsid w:val="009558C6"/>
    <w:rsid w:val="00955B58"/>
    <w:rsid w:val="00955C41"/>
    <w:rsid w:val="00955F04"/>
    <w:rsid w:val="009566AF"/>
    <w:rsid w:val="00956B3B"/>
    <w:rsid w:val="00957659"/>
    <w:rsid w:val="0095782D"/>
    <w:rsid w:val="00960946"/>
    <w:rsid w:val="009609AB"/>
    <w:rsid w:val="009620ED"/>
    <w:rsid w:val="009624E8"/>
    <w:rsid w:val="009629C5"/>
    <w:rsid w:val="00963CFF"/>
    <w:rsid w:val="00963F89"/>
    <w:rsid w:val="00963FE3"/>
    <w:rsid w:val="00964323"/>
    <w:rsid w:val="00965033"/>
    <w:rsid w:val="00966054"/>
    <w:rsid w:val="009664D3"/>
    <w:rsid w:val="009679CF"/>
    <w:rsid w:val="009704B4"/>
    <w:rsid w:val="00970627"/>
    <w:rsid w:val="00970796"/>
    <w:rsid w:val="00970BB9"/>
    <w:rsid w:val="00970E65"/>
    <w:rsid w:val="00971130"/>
    <w:rsid w:val="009716CF"/>
    <w:rsid w:val="0097175C"/>
    <w:rsid w:val="00971A58"/>
    <w:rsid w:val="00971B35"/>
    <w:rsid w:val="00972441"/>
    <w:rsid w:val="00972E6E"/>
    <w:rsid w:val="00972F0F"/>
    <w:rsid w:val="009735F8"/>
    <w:rsid w:val="0097366C"/>
    <w:rsid w:val="009737F4"/>
    <w:rsid w:val="00973887"/>
    <w:rsid w:val="00973F03"/>
    <w:rsid w:val="00973F94"/>
    <w:rsid w:val="00974B60"/>
    <w:rsid w:val="00974F49"/>
    <w:rsid w:val="00975499"/>
    <w:rsid w:val="00975C8B"/>
    <w:rsid w:val="00975D19"/>
    <w:rsid w:val="009762F2"/>
    <w:rsid w:val="00976707"/>
    <w:rsid w:val="00976F27"/>
    <w:rsid w:val="009774C8"/>
    <w:rsid w:val="009775DB"/>
    <w:rsid w:val="009802A9"/>
    <w:rsid w:val="00980D22"/>
    <w:rsid w:val="00980F9C"/>
    <w:rsid w:val="00981494"/>
    <w:rsid w:val="00981518"/>
    <w:rsid w:val="00981C02"/>
    <w:rsid w:val="00981E80"/>
    <w:rsid w:val="0098286F"/>
    <w:rsid w:val="0098290F"/>
    <w:rsid w:val="009829A4"/>
    <w:rsid w:val="00982F6F"/>
    <w:rsid w:val="009833F5"/>
    <w:rsid w:val="009833F6"/>
    <w:rsid w:val="00983473"/>
    <w:rsid w:val="00983A91"/>
    <w:rsid w:val="009842E3"/>
    <w:rsid w:val="00984DB0"/>
    <w:rsid w:val="0098501A"/>
    <w:rsid w:val="00985306"/>
    <w:rsid w:val="00985486"/>
    <w:rsid w:val="009856AE"/>
    <w:rsid w:val="00986F0E"/>
    <w:rsid w:val="00987076"/>
    <w:rsid w:val="0098762B"/>
    <w:rsid w:val="00987654"/>
    <w:rsid w:val="009879EA"/>
    <w:rsid w:val="009901E8"/>
    <w:rsid w:val="00990307"/>
    <w:rsid w:val="00990452"/>
    <w:rsid w:val="00990507"/>
    <w:rsid w:val="009907BC"/>
    <w:rsid w:val="00990DF5"/>
    <w:rsid w:val="0099105B"/>
    <w:rsid w:val="009911DB"/>
    <w:rsid w:val="00991305"/>
    <w:rsid w:val="00991946"/>
    <w:rsid w:val="00992A10"/>
    <w:rsid w:val="00993863"/>
    <w:rsid w:val="0099464C"/>
    <w:rsid w:val="00994710"/>
    <w:rsid w:val="00994A73"/>
    <w:rsid w:val="00995006"/>
    <w:rsid w:val="009950F9"/>
    <w:rsid w:val="009955DD"/>
    <w:rsid w:val="00996015"/>
    <w:rsid w:val="009960E7"/>
    <w:rsid w:val="00996D20"/>
    <w:rsid w:val="009974D3"/>
    <w:rsid w:val="00997FEA"/>
    <w:rsid w:val="009A0366"/>
    <w:rsid w:val="009A05D0"/>
    <w:rsid w:val="009A066D"/>
    <w:rsid w:val="009A0BB6"/>
    <w:rsid w:val="009A0CE0"/>
    <w:rsid w:val="009A0FE8"/>
    <w:rsid w:val="009A14B2"/>
    <w:rsid w:val="009A1AEB"/>
    <w:rsid w:val="009A1C25"/>
    <w:rsid w:val="009A1F98"/>
    <w:rsid w:val="009A251F"/>
    <w:rsid w:val="009A28BA"/>
    <w:rsid w:val="009A2CAE"/>
    <w:rsid w:val="009A2ECC"/>
    <w:rsid w:val="009A2F53"/>
    <w:rsid w:val="009A3260"/>
    <w:rsid w:val="009A3EDA"/>
    <w:rsid w:val="009A41BB"/>
    <w:rsid w:val="009A42AD"/>
    <w:rsid w:val="009A4372"/>
    <w:rsid w:val="009A53E0"/>
    <w:rsid w:val="009A55FA"/>
    <w:rsid w:val="009A5FC9"/>
    <w:rsid w:val="009A629F"/>
    <w:rsid w:val="009A63CB"/>
    <w:rsid w:val="009A6438"/>
    <w:rsid w:val="009A66CD"/>
    <w:rsid w:val="009A72E4"/>
    <w:rsid w:val="009A7DF7"/>
    <w:rsid w:val="009A7EFB"/>
    <w:rsid w:val="009B08A5"/>
    <w:rsid w:val="009B0C91"/>
    <w:rsid w:val="009B106E"/>
    <w:rsid w:val="009B129A"/>
    <w:rsid w:val="009B16DC"/>
    <w:rsid w:val="009B2474"/>
    <w:rsid w:val="009B2682"/>
    <w:rsid w:val="009B2AA1"/>
    <w:rsid w:val="009B2DDB"/>
    <w:rsid w:val="009B336C"/>
    <w:rsid w:val="009B34CD"/>
    <w:rsid w:val="009B35DF"/>
    <w:rsid w:val="009B37C8"/>
    <w:rsid w:val="009B3DE5"/>
    <w:rsid w:val="009B46B3"/>
    <w:rsid w:val="009B46EF"/>
    <w:rsid w:val="009B485B"/>
    <w:rsid w:val="009B4A55"/>
    <w:rsid w:val="009B4CFD"/>
    <w:rsid w:val="009B4E66"/>
    <w:rsid w:val="009B4F87"/>
    <w:rsid w:val="009B4FFD"/>
    <w:rsid w:val="009B5143"/>
    <w:rsid w:val="009B5814"/>
    <w:rsid w:val="009B5D86"/>
    <w:rsid w:val="009B6335"/>
    <w:rsid w:val="009B66DA"/>
    <w:rsid w:val="009B692D"/>
    <w:rsid w:val="009B71AE"/>
    <w:rsid w:val="009B7414"/>
    <w:rsid w:val="009B7D7C"/>
    <w:rsid w:val="009C02D1"/>
    <w:rsid w:val="009C02E4"/>
    <w:rsid w:val="009C02F4"/>
    <w:rsid w:val="009C03BC"/>
    <w:rsid w:val="009C0688"/>
    <w:rsid w:val="009C06D1"/>
    <w:rsid w:val="009C07A8"/>
    <w:rsid w:val="009C1608"/>
    <w:rsid w:val="009C17FE"/>
    <w:rsid w:val="009C1AE4"/>
    <w:rsid w:val="009C1CDD"/>
    <w:rsid w:val="009C21BE"/>
    <w:rsid w:val="009C2568"/>
    <w:rsid w:val="009C2769"/>
    <w:rsid w:val="009C3457"/>
    <w:rsid w:val="009C3B20"/>
    <w:rsid w:val="009C3D59"/>
    <w:rsid w:val="009C4016"/>
    <w:rsid w:val="009C4412"/>
    <w:rsid w:val="009C4BF1"/>
    <w:rsid w:val="009C4DBA"/>
    <w:rsid w:val="009C4F60"/>
    <w:rsid w:val="009C5986"/>
    <w:rsid w:val="009C5A9A"/>
    <w:rsid w:val="009C5B95"/>
    <w:rsid w:val="009C5C5C"/>
    <w:rsid w:val="009C5F50"/>
    <w:rsid w:val="009C6165"/>
    <w:rsid w:val="009C6E3F"/>
    <w:rsid w:val="009C783B"/>
    <w:rsid w:val="009C7870"/>
    <w:rsid w:val="009C79FD"/>
    <w:rsid w:val="009D0014"/>
    <w:rsid w:val="009D0892"/>
    <w:rsid w:val="009D0A68"/>
    <w:rsid w:val="009D0B4B"/>
    <w:rsid w:val="009D0D75"/>
    <w:rsid w:val="009D0DC1"/>
    <w:rsid w:val="009D187B"/>
    <w:rsid w:val="009D19FA"/>
    <w:rsid w:val="009D1B13"/>
    <w:rsid w:val="009D1FA7"/>
    <w:rsid w:val="009D269F"/>
    <w:rsid w:val="009D2A16"/>
    <w:rsid w:val="009D2A62"/>
    <w:rsid w:val="009D33CB"/>
    <w:rsid w:val="009D36B6"/>
    <w:rsid w:val="009D3A5B"/>
    <w:rsid w:val="009D3D2F"/>
    <w:rsid w:val="009D43C3"/>
    <w:rsid w:val="009D48A0"/>
    <w:rsid w:val="009D5424"/>
    <w:rsid w:val="009D5907"/>
    <w:rsid w:val="009D5C4C"/>
    <w:rsid w:val="009D5EC2"/>
    <w:rsid w:val="009D6ADC"/>
    <w:rsid w:val="009D71B1"/>
    <w:rsid w:val="009D7328"/>
    <w:rsid w:val="009D7487"/>
    <w:rsid w:val="009D7608"/>
    <w:rsid w:val="009D7782"/>
    <w:rsid w:val="009D7ACF"/>
    <w:rsid w:val="009D7D7B"/>
    <w:rsid w:val="009E079A"/>
    <w:rsid w:val="009E07A1"/>
    <w:rsid w:val="009E08C5"/>
    <w:rsid w:val="009E0A96"/>
    <w:rsid w:val="009E297F"/>
    <w:rsid w:val="009E2A6E"/>
    <w:rsid w:val="009E3490"/>
    <w:rsid w:val="009E3605"/>
    <w:rsid w:val="009E379E"/>
    <w:rsid w:val="009E3BBB"/>
    <w:rsid w:val="009E3BF6"/>
    <w:rsid w:val="009E3EE2"/>
    <w:rsid w:val="009E400B"/>
    <w:rsid w:val="009E4926"/>
    <w:rsid w:val="009E5977"/>
    <w:rsid w:val="009E5CBF"/>
    <w:rsid w:val="009E5E35"/>
    <w:rsid w:val="009E66A9"/>
    <w:rsid w:val="009E6BED"/>
    <w:rsid w:val="009E6E7F"/>
    <w:rsid w:val="009E6ED5"/>
    <w:rsid w:val="009E78B8"/>
    <w:rsid w:val="009E7A85"/>
    <w:rsid w:val="009F0009"/>
    <w:rsid w:val="009F02C5"/>
    <w:rsid w:val="009F055B"/>
    <w:rsid w:val="009F1238"/>
    <w:rsid w:val="009F1683"/>
    <w:rsid w:val="009F1EC8"/>
    <w:rsid w:val="009F20E3"/>
    <w:rsid w:val="009F2755"/>
    <w:rsid w:val="009F2C2E"/>
    <w:rsid w:val="009F35E4"/>
    <w:rsid w:val="009F383D"/>
    <w:rsid w:val="009F3D2C"/>
    <w:rsid w:val="009F42DF"/>
    <w:rsid w:val="009F4B9A"/>
    <w:rsid w:val="009F548F"/>
    <w:rsid w:val="009F5638"/>
    <w:rsid w:val="009F5AE5"/>
    <w:rsid w:val="009F640F"/>
    <w:rsid w:val="009F64D7"/>
    <w:rsid w:val="009F6655"/>
    <w:rsid w:val="009F6A57"/>
    <w:rsid w:val="009F6F5E"/>
    <w:rsid w:val="009F720B"/>
    <w:rsid w:val="009F760D"/>
    <w:rsid w:val="009F7C2C"/>
    <w:rsid w:val="00A00D56"/>
    <w:rsid w:val="00A0121E"/>
    <w:rsid w:val="00A014F6"/>
    <w:rsid w:val="00A01579"/>
    <w:rsid w:val="00A015CD"/>
    <w:rsid w:val="00A02002"/>
    <w:rsid w:val="00A0288A"/>
    <w:rsid w:val="00A02C77"/>
    <w:rsid w:val="00A0305F"/>
    <w:rsid w:val="00A030E3"/>
    <w:rsid w:val="00A033E2"/>
    <w:rsid w:val="00A03559"/>
    <w:rsid w:val="00A039A8"/>
    <w:rsid w:val="00A03D38"/>
    <w:rsid w:val="00A04024"/>
    <w:rsid w:val="00A04E33"/>
    <w:rsid w:val="00A053B6"/>
    <w:rsid w:val="00A0563F"/>
    <w:rsid w:val="00A05997"/>
    <w:rsid w:val="00A05CE9"/>
    <w:rsid w:val="00A0665E"/>
    <w:rsid w:val="00A06972"/>
    <w:rsid w:val="00A06CB7"/>
    <w:rsid w:val="00A074A0"/>
    <w:rsid w:val="00A07A0B"/>
    <w:rsid w:val="00A07B7F"/>
    <w:rsid w:val="00A102B4"/>
    <w:rsid w:val="00A10869"/>
    <w:rsid w:val="00A1102B"/>
    <w:rsid w:val="00A112B1"/>
    <w:rsid w:val="00A12DA9"/>
    <w:rsid w:val="00A134D8"/>
    <w:rsid w:val="00A137AF"/>
    <w:rsid w:val="00A13A94"/>
    <w:rsid w:val="00A13AE3"/>
    <w:rsid w:val="00A13D90"/>
    <w:rsid w:val="00A13F6B"/>
    <w:rsid w:val="00A142FD"/>
    <w:rsid w:val="00A14571"/>
    <w:rsid w:val="00A14BAB"/>
    <w:rsid w:val="00A14D9A"/>
    <w:rsid w:val="00A15078"/>
    <w:rsid w:val="00A1649F"/>
    <w:rsid w:val="00A168D4"/>
    <w:rsid w:val="00A16E01"/>
    <w:rsid w:val="00A17D37"/>
    <w:rsid w:val="00A17E56"/>
    <w:rsid w:val="00A208DF"/>
    <w:rsid w:val="00A20EA1"/>
    <w:rsid w:val="00A20EED"/>
    <w:rsid w:val="00A2122F"/>
    <w:rsid w:val="00A21668"/>
    <w:rsid w:val="00A21C58"/>
    <w:rsid w:val="00A220C0"/>
    <w:rsid w:val="00A227D3"/>
    <w:rsid w:val="00A22A7E"/>
    <w:rsid w:val="00A22BE4"/>
    <w:rsid w:val="00A23B21"/>
    <w:rsid w:val="00A23D9B"/>
    <w:rsid w:val="00A247C7"/>
    <w:rsid w:val="00A24D78"/>
    <w:rsid w:val="00A254C4"/>
    <w:rsid w:val="00A25F7B"/>
    <w:rsid w:val="00A261D4"/>
    <w:rsid w:val="00A263F4"/>
    <w:rsid w:val="00A26793"/>
    <w:rsid w:val="00A26973"/>
    <w:rsid w:val="00A26E3D"/>
    <w:rsid w:val="00A27276"/>
    <w:rsid w:val="00A27307"/>
    <w:rsid w:val="00A27433"/>
    <w:rsid w:val="00A27525"/>
    <w:rsid w:val="00A27C6A"/>
    <w:rsid w:val="00A27C9F"/>
    <w:rsid w:val="00A27D0B"/>
    <w:rsid w:val="00A30714"/>
    <w:rsid w:val="00A30E0D"/>
    <w:rsid w:val="00A311C5"/>
    <w:rsid w:val="00A31555"/>
    <w:rsid w:val="00A32660"/>
    <w:rsid w:val="00A331F8"/>
    <w:rsid w:val="00A332AD"/>
    <w:rsid w:val="00A334E9"/>
    <w:rsid w:val="00A33EE1"/>
    <w:rsid w:val="00A3439E"/>
    <w:rsid w:val="00A346E4"/>
    <w:rsid w:val="00A349A2"/>
    <w:rsid w:val="00A34E75"/>
    <w:rsid w:val="00A351DC"/>
    <w:rsid w:val="00A35656"/>
    <w:rsid w:val="00A35742"/>
    <w:rsid w:val="00A35AAD"/>
    <w:rsid w:val="00A35D6D"/>
    <w:rsid w:val="00A35DBE"/>
    <w:rsid w:val="00A35E34"/>
    <w:rsid w:val="00A3611C"/>
    <w:rsid w:val="00A3616D"/>
    <w:rsid w:val="00A361AD"/>
    <w:rsid w:val="00A36B2B"/>
    <w:rsid w:val="00A373EC"/>
    <w:rsid w:val="00A37507"/>
    <w:rsid w:val="00A37B7D"/>
    <w:rsid w:val="00A4009A"/>
    <w:rsid w:val="00A40426"/>
    <w:rsid w:val="00A408F2"/>
    <w:rsid w:val="00A40F93"/>
    <w:rsid w:val="00A410C6"/>
    <w:rsid w:val="00A41419"/>
    <w:rsid w:val="00A419C6"/>
    <w:rsid w:val="00A41E5A"/>
    <w:rsid w:val="00A42209"/>
    <w:rsid w:val="00A42A01"/>
    <w:rsid w:val="00A4344C"/>
    <w:rsid w:val="00A43850"/>
    <w:rsid w:val="00A43F9C"/>
    <w:rsid w:val="00A4405F"/>
    <w:rsid w:val="00A44DA6"/>
    <w:rsid w:val="00A44EF5"/>
    <w:rsid w:val="00A45181"/>
    <w:rsid w:val="00A45803"/>
    <w:rsid w:val="00A46127"/>
    <w:rsid w:val="00A46353"/>
    <w:rsid w:val="00A463DF"/>
    <w:rsid w:val="00A46457"/>
    <w:rsid w:val="00A46EED"/>
    <w:rsid w:val="00A478E1"/>
    <w:rsid w:val="00A50687"/>
    <w:rsid w:val="00A51836"/>
    <w:rsid w:val="00A51BCC"/>
    <w:rsid w:val="00A51D5B"/>
    <w:rsid w:val="00A527F0"/>
    <w:rsid w:val="00A52CB8"/>
    <w:rsid w:val="00A52E01"/>
    <w:rsid w:val="00A533A9"/>
    <w:rsid w:val="00A54199"/>
    <w:rsid w:val="00A543A2"/>
    <w:rsid w:val="00A54B85"/>
    <w:rsid w:val="00A54BDC"/>
    <w:rsid w:val="00A54C35"/>
    <w:rsid w:val="00A54C86"/>
    <w:rsid w:val="00A558C5"/>
    <w:rsid w:val="00A558C9"/>
    <w:rsid w:val="00A55A30"/>
    <w:rsid w:val="00A55E44"/>
    <w:rsid w:val="00A55E4D"/>
    <w:rsid w:val="00A55ED1"/>
    <w:rsid w:val="00A56065"/>
    <w:rsid w:val="00A5651E"/>
    <w:rsid w:val="00A5666C"/>
    <w:rsid w:val="00A56D73"/>
    <w:rsid w:val="00A57189"/>
    <w:rsid w:val="00A573FA"/>
    <w:rsid w:val="00A601C7"/>
    <w:rsid w:val="00A60C32"/>
    <w:rsid w:val="00A610D1"/>
    <w:rsid w:val="00A6113E"/>
    <w:rsid w:val="00A61A0C"/>
    <w:rsid w:val="00A62F65"/>
    <w:rsid w:val="00A63306"/>
    <w:rsid w:val="00A64BE1"/>
    <w:rsid w:val="00A65231"/>
    <w:rsid w:val="00A65510"/>
    <w:rsid w:val="00A658B7"/>
    <w:rsid w:val="00A65C52"/>
    <w:rsid w:val="00A66571"/>
    <w:rsid w:val="00A669A5"/>
    <w:rsid w:val="00A67135"/>
    <w:rsid w:val="00A67B51"/>
    <w:rsid w:val="00A67C95"/>
    <w:rsid w:val="00A67D6F"/>
    <w:rsid w:val="00A7024F"/>
    <w:rsid w:val="00A70858"/>
    <w:rsid w:val="00A70AC4"/>
    <w:rsid w:val="00A70C04"/>
    <w:rsid w:val="00A70C6B"/>
    <w:rsid w:val="00A70CC7"/>
    <w:rsid w:val="00A712CF"/>
    <w:rsid w:val="00A7254A"/>
    <w:rsid w:val="00A73048"/>
    <w:rsid w:val="00A73838"/>
    <w:rsid w:val="00A73BAF"/>
    <w:rsid w:val="00A73D73"/>
    <w:rsid w:val="00A74085"/>
    <w:rsid w:val="00A742D7"/>
    <w:rsid w:val="00A74BA9"/>
    <w:rsid w:val="00A74C0E"/>
    <w:rsid w:val="00A74CC9"/>
    <w:rsid w:val="00A750DB"/>
    <w:rsid w:val="00A755A3"/>
    <w:rsid w:val="00A7580A"/>
    <w:rsid w:val="00A7615E"/>
    <w:rsid w:val="00A7655B"/>
    <w:rsid w:val="00A7660B"/>
    <w:rsid w:val="00A76992"/>
    <w:rsid w:val="00A76BF4"/>
    <w:rsid w:val="00A77160"/>
    <w:rsid w:val="00A77231"/>
    <w:rsid w:val="00A77524"/>
    <w:rsid w:val="00A775A4"/>
    <w:rsid w:val="00A77639"/>
    <w:rsid w:val="00A77817"/>
    <w:rsid w:val="00A80992"/>
    <w:rsid w:val="00A809EB"/>
    <w:rsid w:val="00A81C94"/>
    <w:rsid w:val="00A82387"/>
    <w:rsid w:val="00A823B9"/>
    <w:rsid w:val="00A827EA"/>
    <w:rsid w:val="00A82A94"/>
    <w:rsid w:val="00A82D61"/>
    <w:rsid w:val="00A831F7"/>
    <w:rsid w:val="00A8393A"/>
    <w:rsid w:val="00A84403"/>
    <w:rsid w:val="00A84668"/>
    <w:rsid w:val="00A84DD8"/>
    <w:rsid w:val="00A85190"/>
    <w:rsid w:val="00A85E8C"/>
    <w:rsid w:val="00A86074"/>
    <w:rsid w:val="00A868C9"/>
    <w:rsid w:val="00A86BB9"/>
    <w:rsid w:val="00A87627"/>
    <w:rsid w:val="00A87711"/>
    <w:rsid w:val="00A879E5"/>
    <w:rsid w:val="00A87F28"/>
    <w:rsid w:val="00A9017D"/>
    <w:rsid w:val="00A90247"/>
    <w:rsid w:val="00A90AF8"/>
    <w:rsid w:val="00A90E18"/>
    <w:rsid w:val="00A90E87"/>
    <w:rsid w:val="00A915A5"/>
    <w:rsid w:val="00A916E2"/>
    <w:rsid w:val="00A91950"/>
    <w:rsid w:val="00A91A16"/>
    <w:rsid w:val="00A91D1A"/>
    <w:rsid w:val="00A91F7F"/>
    <w:rsid w:val="00A923A5"/>
    <w:rsid w:val="00A926A0"/>
    <w:rsid w:val="00A92907"/>
    <w:rsid w:val="00A9297B"/>
    <w:rsid w:val="00A93558"/>
    <w:rsid w:val="00A935C6"/>
    <w:rsid w:val="00A9367A"/>
    <w:rsid w:val="00A94137"/>
    <w:rsid w:val="00A94DF3"/>
    <w:rsid w:val="00A9509D"/>
    <w:rsid w:val="00A954B9"/>
    <w:rsid w:val="00A95A8C"/>
    <w:rsid w:val="00A968DC"/>
    <w:rsid w:val="00A9786B"/>
    <w:rsid w:val="00A97CA3"/>
    <w:rsid w:val="00AA0261"/>
    <w:rsid w:val="00AA06F6"/>
    <w:rsid w:val="00AA0EAB"/>
    <w:rsid w:val="00AA0F52"/>
    <w:rsid w:val="00AA182F"/>
    <w:rsid w:val="00AA1E7A"/>
    <w:rsid w:val="00AA1F32"/>
    <w:rsid w:val="00AA2302"/>
    <w:rsid w:val="00AA2322"/>
    <w:rsid w:val="00AA24E0"/>
    <w:rsid w:val="00AA25B9"/>
    <w:rsid w:val="00AA2C1C"/>
    <w:rsid w:val="00AA2FF7"/>
    <w:rsid w:val="00AA3E4E"/>
    <w:rsid w:val="00AA3EC5"/>
    <w:rsid w:val="00AA412E"/>
    <w:rsid w:val="00AA426A"/>
    <w:rsid w:val="00AA49DB"/>
    <w:rsid w:val="00AA4D17"/>
    <w:rsid w:val="00AA52F7"/>
    <w:rsid w:val="00AA5383"/>
    <w:rsid w:val="00AA53A3"/>
    <w:rsid w:val="00AA5959"/>
    <w:rsid w:val="00AA5BAB"/>
    <w:rsid w:val="00AA5D0A"/>
    <w:rsid w:val="00AA5EEE"/>
    <w:rsid w:val="00AA6811"/>
    <w:rsid w:val="00AA6B99"/>
    <w:rsid w:val="00AA6D12"/>
    <w:rsid w:val="00AA7057"/>
    <w:rsid w:val="00AA7C4C"/>
    <w:rsid w:val="00AB078B"/>
    <w:rsid w:val="00AB0A45"/>
    <w:rsid w:val="00AB0AFF"/>
    <w:rsid w:val="00AB0CFD"/>
    <w:rsid w:val="00AB0E10"/>
    <w:rsid w:val="00AB0FCB"/>
    <w:rsid w:val="00AB2162"/>
    <w:rsid w:val="00AB42BB"/>
    <w:rsid w:val="00AB4442"/>
    <w:rsid w:val="00AB5139"/>
    <w:rsid w:val="00AB52CB"/>
    <w:rsid w:val="00AB57B2"/>
    <w:rsid w:val="00AB5BF1"/>
    <w:rsid w:val="00AB5C85"/>
    <w:rsid w:val="00AB6036"/>
    <w:rsid w:val="00AB60D6"/>
    <w:rsid w:val="00AB6462"/>
    <w:rsid w:val="00AB6508"/>
    <w:rsid w:val="00AB65AB"/>
    <w:rsid w:val="00AB6936"/>
    <w:rsid w:val="00AB6E0E"/>
    <w:rsid w:val="00AB77B4"/>
    <w:rsid w:val="00AB7C0A"/>
    <w:rsid w:val="00AB7D56"/>
    <w:rsid w:val="00AC010E"/>
    <w:rsid w:val="00AC02EA"/>
    <w:rsid w:val="00AC031C"/>
    <w:rsid w:val="00AC0690"/>
    <w:rsid w:val="00AC0891"/>
    <w:rsid w:val="00AC1721"/>
    <w:rsid w:val="00AC1928"/>
    <w:rsid w:val="00AC1946"/>
    <w:rsid w:val="00AC22EB"/>
    <w:rsid w:val="00AC2589"/>
    <w:rsid w:val="00AC28D5"/>
    <w:rsid w:val="00AC2972"/>
    <w:rsid w:val="00AC2C1E"/>
    <w:rsid w:val="00AC2E11"/>
    <w:rsid w:val="00AC30A1"/>
    <w:rsid w:val="00AC3843"/>
    <w:rsid w:val="00AC395D"/>
    <w:rsid w:val="00AC3D17"/>
    <w:rsid w:val="00AC4B90"/>
    <w:rsid w:val="00AC4BC3"/>
    <w:rsid w:val="00AC5A17"/>
    <w:rsid w:val="00AC6A7A"/>
    <w:rsid w:val="00AC73A7"/>
    <w:rsid w:val="00AC742B"/>
    <w:rsid w:val="00AC7E79"/>
    <w:rsid w:val="00AD08D7"/>
    <w:rsid w:val="00AD10B3"/>
    <w:rsid w:val="00AD142C"/>
    <w:rsid w:val="00AD21E2"/>
    <w:rsid w:val="00AD22A1"/>
    <w:rsid w:val="00AD2780"/>
    <w:rsid w:val="00AD2AD0"/>
    <w:rsid w:val="00AD2FE7"/>
    <w:rsid w:val="00AD3466"/>
    <w:rsid w:val="00AD3B5D"/>
    <w:rsid w:val="00AD3C15"/>
    <w:rsid w:val="00AD3C5B"/>
    <w:rsid w:val="00AD42D3"/>
    <w:rsid w:val="00AD430E"/>
    <w:rsid w:val="00AD46F7"/>
    <w:rsid w:val="00AD4836"/>
    <w:rsid w:val="00AD4AB6"/>
    <w:rsid w:val="00AD4AD2"/>
    <w:rsid w:val="00AD4D31"/>
    <w:rsid w:val="00AD4DB7"/>
    <w:rsid w:val="00AD5192"/>
    <w:rsid w:val="00AD5364"/>
    <w:rsid w:val="00AD550D"/>
    <w:rsid w:val="00AD678B"/>
    <w:rsid w:val="00AD69B7"/>
    <w:rsid w:val="00AD6A49"/>
    <w:rsid w:val="00AD6E92"/>
    <w:rsid w:val="00AD744F"/>
    <w:rsid w:val="00AD77AC"/>
    <w:rsid w:val="00AE01F7"/>
    <w:rsid w:val="00AE1297"/>
    <w:rsid w:val="00AE212A"/>
    <w:rsid w:val="00AE26D9"/>
    <w:rsid w:val="00AE2DD0"/>
    <w:rsid w:val="00AE3089"/>
    <w:rsid w:val="00AE3818"/>
    <w:rsid w:val="00AE3B39"/>
    <w:rsid w:val="00AE3C64"/>
    <w:rsid w:val="00AE40F5"/>
    <w:rsid w:val="00AE452A"/>
    <w:rsid w:val="00AE475A"/>
    <w:rsid w:val="00AE491D"/>
    <w:rsid w:val="00AE4B13"/>
    <w:rsid w:val="00AE4CB8"/>
    <w:rsid w:val="00AE4DE6"/>
    <w:rsid w:val="00AE54BB"/>
    <w:rsid w:val="00AE5592"/>
    <w:rsid w:val="00AE5861"/>
    <w:rsid w:val="00AE6345"/>
    <w:rsid w:val="00AE66B8"/>
    <w:rsid w:val="00AE6ED0"/>
    <w:rsid w:val="00AE6F2A"/>
    <w:rsid w:val="00AE6FF0"/>
    <w:rsid w:val="00AE7344"/>
    <w:rsid w:val="00AF0CAE"/>
    <w:rsid w:val="00AF0D12"/>
    <w:rsid w:val="00AF0FBE"/>
    <w:rsid w:val="00AF1128"/>
    <w:rsid w:val="00AF13E0"/>
    <w:rsid w:val="00AF16BA"/>
    <w:rsid w:val="00AF1B9A"/>
    <w:rsid w:val="00AF1EE6"/>
    <w:rsid w:val="00AF23B1"/>
    <w:rsid w:val="00AF2626"/>
    <w:rsid w:val="00AF27A6"/>
    <w:rsid w:val="00AF27F6"/>
    <w:rsid w:val="00AF285B"/>
    <w:rsid w:val="00AF2CE9"/>
    <w:rsid w:val="00AF2EAE"/>
    <w:rsid w:val="00AF2F9B"/>
    <w:rsid w:val="00AF2FED"/>
    <w:rsid w:val="00AF30CE"/>
    <w:rsid w:val="00AF32E5"/>
    <w:rsid w:val="00AF3D2A"/>
    <w:rsid w:val="00AF3D8A"/>
    <w:rsid w:val="00AF47D9"/>
    <w:rsid w:val="00AF48B2"/>
    <w:rsid w:val="00AF48FA"/>
    <w:rsid w:val="00AF4CDF"/>
    <w:rsid w:val="00AF573A"/>
    <w:rsid w:val="00AF5748"/>
    <w:rsid w:val="00AF582F"/>
    <w:rsid w:val="00AF5B66"/>
    <w:rsid w:val="00AF6EBB"/>
    <w:rsid w:val="00AF749F"/>
    <w:rsid w:val="00AF74D5"/>
    <w:rsid w:val="00AF7C42"/>
    <w:rsid w:val="00AF7E8C"/>
    <w:rsid w:val="00B00568"/>
    <w:rsid w:val="00B007BB"/>
    <w:rsid w:val="00B00AAB"/>
    <w:rsid w:val="00B00BC8"/>
    <w:rsid w:val="00B00C08"/>
    <w:rsid w:val="00B00D65"/>
    <w:rsid w:val="00B00FC7"/>
    <w:rsid w:val="00B01150"/>
    <w:rsid w:val="00B0199F"/>
    <w:rsid w:val="00B01B05"/>
    <w:rsid w:val="00B01E8F"/>
    <w:rsid w:val="00B0207B"/>
    <w:rsid w:val="00B02379"/>
    <w:rsid w:val="00B0243A"/>
    <w:rsid w:val="00B025F4"/>
    <w:rsid w:val="00B02B2B"/>
    <w:rsid w:val="00B03256"/>
    <w:rsid w:val="00B033C5"/>
    <w:rsid w:val="00B037A9"/>
    <w:rsid w:val="00B05381"/>
    <w:rsid w:val="00B05445"/>
    <w:rsid w:val="00B0548C"/>
    <w:rsid w:val="00B05941"/>
    <w:rsid w:val="00B065AD"/>
    <w:rsid w:val="00B066C2"/>
    <w:rsid w:val="00B073F9"/>
    <w:rsid w:val="00B075F8"/>
    <w:rsid w:val="00B07ABA"/>
    <w:rsid w:val="00B10571"/>
    <w:rsid w:val="00B108B4"/>
    <w:rsid w:val="00B10AF7"/>
    <w:rsid w:val="00B10D8A"/>
    <w:rsid w:val="00B1186C"/>
    <w:rsid w:val="00B12180"/>
    <w:rsid w:val="00B128AE"/>
    <w:rsid w:val="00B12FBB"/>
    <w:rsid w:val="00B13060"/>
    <w:rsid w:val="00B1356B"/>
    <w:rsid w:val="00B1432F"/>
    <w:rsid w:val="00B14437"/>
    <w:rsid w:val="00B1466C"/>
    <w:rsid w:val="00B147C2"/>
    <w:rsid w:val="00B1536C"/>
    <w:rsid w:val="00B153C6"/>
    <w:rsid w:val="00B154D8"/>
    <w:rsid w:val="00B15BD1"/>
    <w:rsid w:val="00B16062"/>
    <w:rsid w:val="00B174CC"/>
    <w:rsid w:val="00B17515"/>
    <w:rsid w:val="00B177DA"/>
    <w:rsid w:val="00B179D8"/>
    <w:rsid w:val="00B20908"/>
    <w:rsid w:val="00B20A83"/>
    <w:rsid w:val="00B20E51"/>
    <w:rsid w:val="00B20E85"/>
    <w:rsid w:val="00B20F0B"/>
    <w:rsid w:val="00B22238"/>
    <w:rsid w:val="00B229DF"/>
    <w:rsid w:val="00B22A78"/>
    <w:rsid w:val="00B23445"/>
    <w:rsid w:val="00B235E8"/>
    <w:rsid w:val="00B236D4"/>
    <w:rsid w:val="00B23AD1"/>
    <w:rsid w:val="00B23B5D"/>
    <w:rsid w:val="00B23CCA"/>
    <w:rsid w:val="00B24878"/>
    <w:rsid w:val="00B248B9"/>
    <w:rsid w:val="00B24AA7"/>
    <w:rsid w:val="00B24FD8"/>
    <w:rsid w:val="00B25252"/>
    <w:rsid w:val="00B25E80"/>
    <w:rsid w:val="00B269CE"/>
    <w:rsid w:val="00B26A5D"/>
    <w:rsid w:val="00B272A3"/>
    <w:rsid w:val="00B2748B"/>
    <w:rsid w:val="00B276F5"/>
    <w:rsid w:val="00B27B01"/>
    <w:rsid w:val="00B30C60"/>
    <w:rsid w:val="00B30CE4"/>
    <w:rsid w:val="00B31094"/>
    <w:rsid w:val="00B3139B"/>
    <w:rsid w:val="00B3187D"/>
    <w:rsid w:val="00B31FC8"/>
    <w:rsid w:val="00B32130"/>
    <w:rsid w:val="00B324CE"/>
    <w:rsid w:val="00B32E6A"/>
    <w:rsid w:val="00B330ED"/>
    <w:rsid w:val="00B332DE"/>
    <w:rsid w:val="00B336C9"/>
    <w:rsid w:val="00B336F0"/>
    <w:rsid w:val="00B33A56"/>
    <w:rsid w:val="00B33A80"/>
    <w:rsid w:val="00B342F7"/>
    <w:rsid w:val="00B34404"/>
    <w:rsid w:val="00B3545D"/>
    <w:rsid w:val="00B3650E"/>
    <w:rsid w:val="00B367A7"/>
    <w:rsid w:val="00B36F94"/>
    <w:rsid w:val="00B370AA"/>
    <w:rsid w:val="00B37382"/>
    <w:rsid w:val="00B37F58"/>
    <w:rsid w:val="00B40954"/>
    <w:rsid w:val="00B40FEF"/>
    <w:rsid w:val="00B4150C"/>
    <w:rsid w:val="00B417BA"/>
    <w:rsid w:val="00B4192D"/>
    <w:rsid w:val="00B41CA9"/>
    <w:rsid w:val="00B42DB3"/>
    <w:rsid w:val="00B43232"/>
    <w:rsid w:val="00B43359"/>
    <w:rsid w:val="00B43AC0"/>
    <w:rsid w:val="00B43B77"/>
    <w:rsid w:val="00B43BFA"/>
    <w:rsid w:val="00B43E32"/>
    <w:rsid w:val="00B44456"/>
    <w:rsid w:val="00B44542"/>
    <w:rsid w:val="00B44797"/>
    <w:rsid w:val="00B44AF2"/>
    <w:rsid w:val="00B45D86"/>
    <w:rsid w:val="00B460A4"/>
    <w:rsid w:val="00B460FF"/>
    <w:rsid w:val="00B4672E"/>
    <w:rsid w:val="00B46738"/>
    <w:rsid w:val="00B468ED"/>
    <w:rsid w:val="00B46BCA"/>
    <w:rsid w:val="00B4789E"/>
    <w:rsid w:val="00B47D3F"/>
    <w:rsid w:val="00B47DF7"/>
    <w:rsid w:val="00B47F97"/>
    <w:rsid w:val="00B52BFB"/>
    <w:rsid w:val="00B532A3"/>
    <w:rsid w:val="00B53639"/>
    <w:rsid w:val="00B53956"/>
    <w:rsid w:val="00B551D2"/>
    <w:rsid w:val="00B55F07"/>
    <w:rsid w:val="00B56210"/>
    <w:rsid w:val="00B56214"/>
    <w:rsid w:val="00B56C30"/>
    <w:rsid w:val="00B57847"/>
    <w:rsid w:val="00B57F91"/>
    <w:rsid w:val="00B606BD"/>
    <w:rsid w:val="00B60942"/>
    <w:rsid w:val="00B60BE4"/>
    <w:rsid w:val="00B61745"/>
    <w:rsid w:val="00B61B48"/>
    <w:rsid w:val="00B61EB7"/>
    <w:rsid w:val="00B62419"/>
    <w:rsid w:val="00B62421"/>
    <w:rsid w:val="00B62550"/>
    <w:rsid w:val="00B6286A"/>
    <w:rsid w:val="00B62E1B"/>
    <w:rsid w:val="00B62F3C"/>
    <w:rsid w:val="00B6308A"/>
    <w:rsid w:val="00B631EE"/>
    <w:rsid w:val="00B63A63"/>
    <w:rsid w:val="00B63B26"/>
    <w:rsid w:val="00B63F26"/>
    <w:rsid w:val="00B64E77"/>
    <w:rsid w:val="00B653EF"/>
    <w:rsid w:val="00B65462"/>
    <w:rsid w:val="00B655A3"/>
    <w:rsid w:val="00B65972"/>
    <w:rsid w:val="00B6612B"/>
    <w:rsid w:val="00B661B8"/>
    <w:rsid w:val="00B66264"/>
    <w:rsid w:val="00B700BF"/>
    <w:rsid w:val="00B7025B"/>
    <w:rsid w:val="00B70471"/>
    <w:rsid w:val="00B70A7B"/>
    <w:rsid w:val="00B70B0D"/>
    <w:rsid w:val="00B70B77"/>
    <w:rsid w:val="00B70F7A"/>
    <w:rsid w:val="00B719BF"/>
    <w:rsid w:val="00B71F3E"/>
    <w:rsid w:val="00B72BDE"/>
    <w:rsid w:val="00B72DAF"/>
    <w:rsid w:val="00B72FCE"/>
    <w:rsid w:val="00B73C3A"/>
    <w:rsid w:val="00B73D15"/>
    <w:rsid w:val="00B748FE"/>
    <w:rsid w:val="00B7499F"/>
    <w:rsid w:val="00B74C60"/>
    <w:rsid w:val="00B74D1E"/>
    <w:rsid w:val="00B75117"/>
    <w:rsid w:val="00B75801"/>
    <w:rsid w:val="00B75E2E"/>
    <w:rsid w:val="00B75E71"/>
    <w:rsid w:val="00B7698C"/>
    <w:rsid w:val="00B76CD9"/>
    <w:rsid w:val="00B77222"/>
    <w:rsid w:val="00B77389"/>
    <w:rsid w:val="00B778DB"/>
    <w:rsid w:val="00B77D2D"/>
    <w:rsid w:val="00B77EFE"/>
    <w:rsid w:val="00B8049D"/>
    <w:rsid w:val="00B80BE7"/>
    <w:rsid w:val="00B80E59"/>
    <w:rsid w:val="00B8107A"/>
    <w:rsid w:val="00B81187"/>
    <w:rsid w:val="00B8151C"/>
    <w:rsid w:val="00B81619"/>
    <w:rsid w:val="00B823FA"/>
    <w:rsid w:val="00B8275A"/>
    <w:rsid w:val="00B82B19"/>
    <w:rsid w:val="00B82D5C"/>
    <w:rsid w:val="00B83094"/>
    <w:rsid w:val="00B832A6"/>
    <w:rsid w:val="00B833D2"/>
    <w:rsid w:val="00B83565"/>
    <w:rsid w:val="00B840AD"/>
    <w:rsid w:val="00B84B1A"/>
    <w:rsid w:val="00B85180"/>
    <w:rsid w:val="00B85198"/>
    <w:rsid w:val="00B85280"/>
    <w:rsid w:val="00B854B6"/>
    <w:rsid w:val="00B855EB"/>
    <w:rsid w:val="00B8582E"/>
    <w:rsid w:val="00B859FE"/>
    <w:rsid w:val="00B85A64"/>
    <w:rsid w:val="00B85A6B"/>
    <w:rsid w:val="00B85AB1"/>
    <w:rsid w:val="00B8754D"/>
    <w:rsid w:val="00B875C2"/>
    <w:rsid w:val="00B87A01"/>
    <w:rsid w:val="00B87C1A"/>
    <w:rsid w:val="00B90E01"/>
    <w:rsid w:val="00B91EF6"/>
    <w:rsid w:val="00B91F5A"/>
    <w:rsid w:val="00B92806"/>
    <w:rsid w:val="00B92A97"/>
    <w:rsid w:val="00B92C6F"/>
    <w:rsid w:val="00B92D1A"/>
    <w:rsid w:val="00B92FC5"/>
    <w:rsid w:val="00B93449"/>
    <w:rsid w:val="00B944CD"/>
    <w:rsid w:val="00B958E6"/>
    <w:rsid w:val="00B959DD"/>
    <w:rsid w:val="00B95C2C"/>
    <w:rsid w:val="00B9643F"/>
    <w:rsid w:val="00B96661"/>
    <w:rsid w:val="00B96F48"/>
    <w:rsid w:val="00B97190"/>
    <w:rsid w:val="00B97467"/>
    <w:rsid w:val="00BA0678"/>
    <w:rsid w:val="00BA08C1"/>
    <w:rsid w:val="00BA0C14"/>
    <w:rsid w:val="00BA12F1"/>
    <w:rsid w:val="00BA14A5"/>
    <w:rsid w:val="00BA1605"/>
    <w:rsid w:val="00BA1723"/>
    <w:rsid w:val="00BA1FA9"/>
    <w:rsid w:val="00BA2C43"/>
    <w:rsid w:val="00BA2F3F"/>
    <w:rsid w:val="00BA3C1B"/>
    <w:rsid w:val="00BA3C8A"/>
    <w:rsid w:val="00BA4084"/>
    <w:rsid w:val="00BA48C9"/>
    <w:rsid w:val="00BA49A6"/>
    <w:rsid w:val="00BA4EDB"/>
    <w:rsid w:val="00BA52C1"/>
    <w:rsid w:val="00BA5693"/>
    <w:rsid w:val="00BA5C32"/>
    <w:rsid w:val="00BA5F08"/>
    <w:rsid w:val="00BA65D8"/>
    <w:rsid w:val="00BA6A04"/>
    <w:rsid w:val="00BA6B94"/>
    <w:rsid w:val="00BA6C43"/>
    <w:rsid w:val="00BA6C81"/>
    <w:rsid w:val="00BA7504"/>
    <w:rsid w:val="00BA766E"/>
    <w:rsid w:val="00BA7886"/>
    <w:rsid w:val="00BB02EE"/>
    <w:rsid w:val="00BB08C3"/>
    <w:rsid w:val="00BB13FF"/>
    <w:rsid w:val="00BB14C0"/>
    <w:rsid w:val="00BB1DB6"/>
    <w:rsid w:val="00BB2092"/>
    <w:rsid w:val="00BB22ED"/>
    <w:rsid w:val="00BB286E"/>
    <w:rsid w:val="00BB2A17"/>
    <w:rsid w:val="00BB2A81"/>
    <w:rsid w:val="00BB2D05"/>
    <w:rsid w:val="00BB3193"/>
    <w:rsid w:val="00BB31F6"/>
    <w:rsid w:val="00BB35C8"/>
    <w:rsid w:val="00BB4814"/>
    <w:rsid w:val="00BB5129"/>
    <w:rsid w:val="00BB528E"/>
    <w:rsid w:val="00BB52F3"/>
    <w:rsid w:val="00BB64A1"/>
    <w:rsid w:val="00BB6711"/>
    <w:rsid w:val="00BB673E"/>
    <w:rsid w:val="00BB6D5B"/>
    <w:rsid w:val="00BB74AD"/>
    <w:rsid w:val="00BB775F"/>
    <w:rsid w:val="00BB7CA3"/>
    <w:rsid w:val="00BB7F2D"/>
    <w:rsid w:val="00BC042C"/>
    <w:rsid w:val="00BC107E"/>
    <w:rsid w:val="00BC1758"/>
    <w:rsid w:val="00BC20DE"/>
    <w:rsid w:val="00BC21DC"/>
    <w:rsid w:val="00BC29F7"/>
    <w:rsid w:val="00BC2B35"/>
    <w:rsid w:val="00BC34DE"/>
    <w:rsid w:val="00BC39F6"/>
    <w:rsid w:val="00BC3AB6"/>
    <w:rsid w:val="00BC3D35"/>
    <w:rsid w:val="00BC416E"/>
    <w:rsid w:val="00BC43BA"/>
    <w:rsid w:val="00BC44A8"/>
    <w:rsid w:val="00BC463A"/>
    <w:rsid w:val="00BC4A52"/>
    <w:rsid w:val="00BC4A9A"/>
    <w:rsid w:val="00BC5052"/>
    <w:rsid w:val="00BC525C"/>
    <w:rsid w:val="00BC537C"/>
    <w:rsid w:val="00BC5707"/>
    <w:rsid w:val="00BC5866"/>
    <w:rsid w:val="00BC58F5"/>
    <w:rsid w:val="00BC5B28"/>
    <w:rsid w:val="00BC5B5C"/>
    <w:rsid w:val="00BC6160"/>
    <w:rsid w:val="00BC61FA"/>
    <w:rsid w:val="00BC6D24"/>
    <w:rsid w:val="00BC6FE8"/>
    <w:rsid w:val="00BC7258"/>
    <w:rsid w:val="00BC7356"/>
    <w:rsid w:val="00BC7408"/>
    <w:rsid w:val="00BC7D03"/>
    <w:rsid w:val="00BD045C"/>
    <w:rsid w:val="00BD0A62"/>
    <w:rsid w:val="00BD1E37"/>
    <w:rsid w:val="00BD27DE"/>
    <w:rsid w:val="00BD289C"/>
    <w:rsid w:val="00BD2CA0"/>
    <w:rsid w:val="00BD37E0"/>
    <w:rsid w:val="00BD3EF5"/>
    <w:rsid w:val="00BD40D2"/>
    <w:rsid w:val="00BD4DF8"/>
    <w:rsid w:val="00BD4E1F"/>
    <w:rsid w:val="00BD54C6"/>
    <w:rsid w:val="00BD5E7F"/>
    <w:rsid w:val="00BD6068"/>
    <w:rsid w:val="00BD6D55"/>
    <w:rsid w:val="00BD70B5"/>
    <w:rsid w:val="00BD762B"/>
    <w:rsid w:val="00BD774D"/>
    <w:rsid w:val="00BE040C"/>
    <w:rsid w:val="00BE050C"/>
    <w:rsid w:val="00BE063F"/>
    <w:rsid w:val="00BE0666"/>
    <w:rsid w:val="00BE0BD6"/>
    <w:rsid w:val="00BE0BF8"/>
    <w:rsid w:val="00BE0CAF"/>
    <w:rsid w:val="00BE108C"/>
    <w:rsid w:val="00BE1221"/>
    <w:rsid w:val="00BE1429"/>
    <w:rsid w:val="00BE1604"/>
    <w:rsid w:val="00BE1694"/>
    <w:rsid w:val="00BE1805"/>
    <w:rsid w:val="00BE1C2D"/>
    <w:rsid w:val="00BE1F66"/>
    <w:rsid w:val="00BE2D29"/>
    <w:rsid w:val="00BE3320"/>
    <w:rsid w:val="00BE3676"/>
    <w:rsid w:val="00BE3779"/>
    <w:rsid w:val="00BE37E0"/>
    <w:rsid w:val="00BE416E"/>
    <w:rsid w:val="00BE441A"/>
    <w:rsid w:val="00BE4945"/>
    <w:rsid w:val="00BE5360"/>
    <w:rsid w:val="00BE5611"/>
    <w:rsid w:val="00BE5883"/>
    <w:rsid w:val="00BE62DC"/>
    <w:rsid w:val="00BE6B8E"/>
    <w:rsid w:val="00BE73C0"/>
    <w:rsid w:val="00BE752D"/>
    <w:rsid w:val="00BE757A"/>
    <w:rsid w:val="00BE7B37"/>
    <w:rsid w:val="00BE7B6D"/>
    <w:rsid w:val="00BE7CC7"/>
    <w:rsid w:val="00BF0336"/>
    <w:rsid w:val="00BF0DB1"/>
    <w:rsid w:val="00BF0F5D"/>
    <w:rsid w:val="00BF0FE2"/>
    <w:rsid w:val="00BF1DC7"/>
    <w:rsid w:val="00BF3056"/>
    <w:rsid w:val="00BF313C"/>
    <w:rsid w:val="00BF3582"/>
    <w:rsid w:val="00BF3A53"/>
    <w:rsid w:val="00BF3AF7"/>
    <w:rsid w:val="00BF42FD"/>
    <w:rsid w:val="00BF441D"/>
    <w:rsid w:val="00BF46DB"/>
    <w:rsid w:val="00BF4898"/>
    <w:rsid w:val="00BF4D6C"/>
    <w:rsid w:val="00BF62D7"/>
    <w:rsid w:val="00BF7694"/>
    <w:rsid w:val="00BF784B"/>
    <w:rsid w:val="00BF7AC5"/>
    <w:rsid w:val="00C0054A"/>
    <w:rsid w:val="00C01607"/>
    <w:rsid w:val="00C01C75"/>
    <w:rsid w:val="00C02247"/>
    <w:rsid w:val="00C0227C"/>
    <w:rsid w:val="00C02AE9"/>
    <w:rsid w:val="00C035DC"/>
    <w:rsid w:val="00C0392E"/>
    <w:rsid w:val="00C039C7"/>
    <w:rsid w:val="00C03B67"/>
    <w:rsid w:val="00C03EE6"/>
    <w:rsid w:val="00C04646"/>
    <w:rsid w:val="00C04804"/>
    <w:rsid w:val="00C05049"/>
    <w:rsid w:val="00C05453"/>
    <w:rsid w:val="00C05552"/>
    <w:rsid w:val="00C05941"/>
    <w:rsid w:val="00C05C1D"/>
    <w:rsid w:val="00C05E7A"/>
    <w:rsid w:val="00C063FC"/>
    <w:rsid w:val="00C06BF7"/>
    <w:rsid w:val="00C06F20"/>
    <w:rsid w:val="00C071E5"/>
    <w:rsid w:val="00C0737F"/>
    <w:rsid w:val="00C07A4D"/>
    <w:rsid w:val="00C07B1F"/>
    <w:rsid w:val="00C109E2"/>
    <w:rsid w:val="00C10A6E"/>
    <w:rsid w:val="00C11370"/>
    <w:rsid w:val="00C113D8"/>
    <w:rsid w:val="00C11C50"/>
    <w:rsid w:val="00C11D2C"/>
    <w:rsid w:val="00C1228E"/>
    <w:rsid w:val="00C12482"/>
    <w:rsid w:val="00C126D5"/>
    <w:rsid w:val="00C1308D"/>
    <w:rsid w:val="00C1396D"/>
    <w:rsid w:val="00C13CB1"/>
    <w:rsid w:val="00C140B7"/>
    <w:rsid w:val="00C14F17"/>
    <w:rsid w:val="00C15070"/>
    <w:rsid w:val="00C1582D"/>
    <w:rsid w:val="00C15C71"/>
    <w:rsid w:val="00C1643B"/>
    <w:rsid w:val="00C164A7"/>
    <w:rsid w:val="00C16985"/>
    <w:rsid w:val="00C16C67"/>
    <w:rsid w:val="00C16E4A"/>
    <w:rsid w:val="00C200A4"/>
    <w:rsid w:val="00C20268"/>
    <w:rsid w:val="00C2042E"/>
    <w:rsid w:val="00C214DA"/>
    <w:rsid w:val="00C21AE9"/>
    <w:rsid w:val="00C21BA4"/>
    <w:rsid w:val="00C2223E"/>
    <w:rsid w:val="00C23089"/>
    <w:rsid w:val="00C23F13"/>
    <w:rsid w:val="00C24524"/>
    <w:rsid w:val="00C25B3E"/>
    <w:rsid w:val="00C25F6A"/>
    <w:rsid w:val="00C2677B"/>
    <w:rsid w:val="00C26C4D"/>
    <w:rsid w:val="00C26F46"/>
    <w:rsid w:val="00C27566"/>
    <w:rsid w:val="00C2779F"/>
    <w:rsid w:val="00C27C44"/>
    <w:rsid w:val="00C27F30"/>
    <w:rsid w:val="00C3043E"/>
    <w:rsid w:val="00C309FF"/>
    <w:rsid w:val="00C31150"/>
    <w:rsid w:val="00C3151F"/>
    <w:rsid w:val="00C316F0"/>
    <w:rsid w:val="00C31E7E"/>
    <w:rsid w:val="00C32AAE"/>
    <w:rsid w:val="00C32D02"/>
    <w:rsid w:val="00C32E21"/>
    <w:rsid w:val="00C331C8"/>
    <w:rsid w:val="00C33399"/>
    <w:rsid w:val="00C33556"/>
    <w:rsid w:val="00C33A43"/>
    <w:rsid w:val="00C3416B"/>
    <w:rsid w:val="00C34673"/>
    <w:rsid w:val="00C352FF"/>
    <w:rsid w:val="00C3562F"/>
    <w:rsid w:val="00C3572F"/>
    <w:rsid w:val="00C35785"/>
    <w:rsid w:val="00C362B5"/>
    <w:rsid w:val="00C36789"/>
    <w:rsid w:val="00C36B09"/>
    <w:rsid w:val="00C36C82"/>
    <w:rsid w:val="00C36E2C"/>
    <w:rsid w:val="00C372D3"/>
    <w:rsid w:val="00C37657"/>
    <w:rsid w:val="00C3769E"/>
    <w:rsid w:val="00C37AB0"/>
    <w:rsid w:val="00C40052"/>
    <w:rsid w:val="00C40A1B"/>
    <w:rsid w:val="00C40AD2"/>
    <w:rsid w:val="00C40E89"/>
    <w:rsid w:val="00C41FFC"/>
    <w:rsid w:val="00C422C0"/>
    <w:rsid w:val="00C436F9"/>
    <w:rsid w:val="00C43963"/>
    <w:rsid w:val="00C4404A"/>
    <w:rsid w:val="00C441AE"/>
    <w:rsid w:val="00C44AAC"/>
    <w:rsid w:val="00C44CBA"/>
    <w:rsid w:val="00C44DEE"/>
    <w:rsid w:val="00C44E51"/>
    <w:rsid w:val="00C455D1"/>
    <w:rsid w:val="00C457B0"/>
    <w:rsid w:val="00C45871"/>
    <w:rsid w:val="00C45D77"/>
    <w:rsid w:val="00C4607B"/>
    <w:rsid w:val="00C46207"/>
    <w:rsid w:val="00C46F1B"/>
    <w:rsid w:val="00C46F85"/>
    <w:rsid w:val="00C47303"/>
    <w:rsid w:val="00C47662"/>
    <w:rsid w:val="00C50825"/>
    <w:rsid w:val="00C508A8"/>
    <w:rsid w:val="00C50DC6"/>
    <w:rsid w:val="00C51A7C"/>
    <w:rsid w:val="00C51D2C"/>
    <w:rsid w:val="00C526C3"/>
    <w:rsid w:val="00C52D70"/>
    <w:rsid w:val="00C5366C"/>
    <w:rsid w:val="00C538FD"/>
    <w:rsid w:val="00C53B50"/>
    <w:rsid w:val="00C53C2E"/>
    <w:rsid w:val="00C53F4F"/>
    <w:rsid w:val="00C54319"/>
    <w:rsid w:val="00C5453C"/>
    <w:rsid w:val="00C545E1"/>
    <w:rsid w:val="00C54720"/>
    <w:rsid w:val="00C54BAF"/>
    <w:rsid w:val="00C54CCF"/>
    <w:rsid w:val="00C54DC2"/>
    <w:rsid w:val="00C552A0"/>
    <w:rsid w:val="00C552DB"/>
    <w:rsid w:val="00C556C7"/>
    <w:rsid w:val="00C557F1"/>
    <w:rsid w:val="00C562AC"/>
    <w:rsid w:val="00C5662E"/>
    <w:rsid w:val="00C5677A"/>
    <w:rsid w:val="00C5686B"/>
    <w:rsid w:val="00C57281"/>
    <w:rsid w:val="00C57795"/>
    <w:rsid w:val="00C578A2"/>
    <w:rsid w:val="00C578EF"/>
    <w:rsid w:val="00C57B0A"/>
    <w:rsid w:val="00C57CDD"/>
    <w:rsid w:val="00C600F4"/>
    <w:rsid w:val="00C608A5"/>
    <w:rsid w:val="00C61214"/>
    <w:rsid w:val="00C614E8"/>
    <w:rsid w:val="00C618F1"/>
    <w:rsid w:val="00C61C27"/>
    <w:rsid w:val="00C61CFE"/>
    <w:rsid w:val="00C6316A"/>
    <w:rsid w:val="00C6322F"/>
    <w:rsid w:val="00C633D9"/>
    <w:rsid w:val="00C636AF"/>
    <w:rsid w:val="00C6385D"/>
    <w:rsid w:val="00C63C2F"/>
    <w:rsid w:val="00C64C23"/>
    <w:rsid w:val="00C6508E"/>
    <w:rsid w:val="00C6582B"/>
    <w:rsid w:val="00C65AC6"/>
    <w:rsid w:val="00C6624F"/>
    <w:rsid w:val="00C665D2"/>
    <w:rsid w:val="00C66909"/>
    <w:rsid w:val="00C66921"/>
    <w:rsid w:val="00C669D2"/>
    <w:rsid w:val="00C66CEF"/>
    <w:rsid w:val="00C6736A"/>
    <w:rsid w:val="00C67489"/>
    <w:rsid w:val="00C6769F"/>
    <w:rsid w:val="00C67C35"/>
    <w:rsid w:val="00C67CFF"/>
    <w:rsid w:val="00C70F90"/>
    <w:rsid w:val="00C71570"/>
    <w:rsid w:val="00C71F6F"/>
    <w:rsid w:val="00C71FC5"/>
    <w:rsid w:val="00C723D3"/>
    <w:rsid w:val="00C72405"/>
    <w:rsid w:val="00C7329E"/>
    <w:rsid w:val="00C73451"/>
    <w:rsid w:val="00C73C46"/>
    <w:rsid w:val="00C7428F"/>
    <w:rsid w:val="00C746ED"/>
    <w:rsid w:val="00C74744"/>
    <w:rsid w:val="00C74CD5"/>
    <w:rsid w:val="00C7507F"/>
    <w:rsid w:val="00C75126"/>
    <w:rsid w:val="00C75F93"/>
    <w:rsid w:val="00C76355"/>
    <w:rsid w:val="00C76DBA"/>
    <w:rsid w:val="00C76DE4"/>
    <w:rsid w:val="00C76F30"/>
    <w:rsid w:val="00C774DA"/>
    <w:rsid w:val="00C7760E"/>
    <w:rsid w:val="00C77D99"/>
    <w:rsid w:val="00C80094"/>
    <w:rsid w:val="00C80257"/>
    <w:rsid w:val="00C80354"/>
    <w:rsid w:val="00C805E6"/>
    <w:rsid w:val="00C8095E"/>
    <w:rsid w:val="00C80A9B"/>
    <w:rsid w:val="00C80BB7"/>
    <w:rsid w:val="00C80CDB"/>
    <w:rsid w:val="00C80D65"/>
    <w:rsid w:val="00C813E1"/>
    <w:rsid w:val="00C814F7"/>
    <w:rsid w:val="00C81CE7"/>
    <w:rsid w:val="00C81CE9"/>
    <w:rsid w:val="00C81FBC"/>
    <w:rsid w:val="00C824D0"/>
    <w:rsid w:val="00C8270C"/>
    <w:rsid w:val="00C83B63"/>
    <w:rsid w:val="00C83DC9"/>
    <w:rsid w:val="00C8421D"/>
    <w:rsid w:val="00C8453E"/>
    <w:rsid w:val="00C84BBC"/>
    <w:rsid w:val="00C84E03"/>
    <w:rsid w:val="00C85235"/>
    <w:rsid w:val="00C8561A"/>
    <w:rsid w:val="00C85E7C"/>
    <w:rsid w:val="00C86B02"/>
    <w:rsid w:val="00C86C51"/>
    <w:rsid w:val="00C86E60"/>
    <w:rsid w:val="00C872FC"/>
    <w:rsid w:val="00C87780"/>
    <w:rsid w:val="00C87AA3"/>
    <w:rsid w:val="00C87BE8"/>
    <w:rsid w:val="00C87D80"/>
    <w:rsid w:val="00C90D5A"/>
    <w:rsid w:val="00C90E91"/>
    <w:rsid w:val="00C918E3"/>
    <w:rsid w:val="00C91BD6"/>
    <w:rsid w:val="00C91EB0"/>
    <w:rsid w:val="00C92301"/>
    <w:rsid w:val="00C92529"/>
    <w:rsid w:val="00C928EA"/>
    <w:rsid w:val="00C92945"/>
    <w:rsid w:val="00C92F95"/>
    <w:rsid w:val="00C9371D"/>
    <w:rsid w:val="00C941DE"/>
    <w:rsid w:val="00C943CA"/>
    <w:rsid w:val="00C9497F"/>
    <w:rsid w:val="00C95342"/>
    <w:rsid w:val="00C9543A"/>
    <w:rsid w:val="00C95983"/>
    <w:rsid w:val="00C969B2"/>
    <w:rsid w:val="00C969F8"/>
    <w:rsid w:val="00C96FC9"/>
    <w:rsid w:val="00C96FFA"/>
    <w:rsid w:val="00C970B6"/>
    <w:rsid w:val="00C974A4"/>
    <w:rsid w:val="00C97D56"/>
    <w:rsid w:val="00CA00ED"/>
    <w:rsid w:val="00CA0C51"/>
    <w:rsid w:val="00CA122B"/>
    <w:rsid w:val="00CA1551"/>
    <w:rsid w:val="00CA26A0"/>
    <w:rsid w:val="00CA2878"/>
    <w:rsid w:val="00CA2F6A"/>
    <w:rsid w:val="00CA324C"/>
    <w:rsid w:val="00CA350D"/>
    <w:rsid w:val="00CA38A5"/>
    <w:rsid w:val="00CA4092"/>
    <w:rsid w:val="00CA4696"/>
    <w:rsid w:val="00CA4A8B"/>
    <w:rsid w:val="00CA4BC4"/>
    <w:rsid w:val="00CA4F23"/>
    <w:rsid w:val="00CA54A1"/>
    <w:rsid w:val="00CA6376"/>
    <w:rsid w:val="00CA71BD"/>
    <w:rsid w:val="00CA7BC6"/>
    <w:rsid w:val="00CA7DBD"/>
    <w:rsid w:val="00CB094E"/>
    <w:rsid w:val="00CB0BFC"/>
    <w:rsid w:val="00CB0D7D"/>
    <w:rsid w:val="00CB117D"/>
    <w:rsid w:val="00CB1A8E"/>
    <w:rsid w:val="00CB2213"/>
    <w:rsid w:val="00CB227B"/>
    <w:rsid w:val="00CB2328"/>
    <w:rsid w:val="00CB24BF"/>
    <w:rsid w:val="00CB254D"/>
    <w:rsid w:val="00CB2752"/>
    <w:rsid w:val="00CB2863"/>
    <w:rsid w:val="00CB2936"/>
    <w:rsid w:val="00CB3068"/>
    <w:rsid w:val="00CB392D"/>
    <w:rsid w:val="00CB3C8E"/>
    <w:rsid w:val="00CB4048"/>
    <w:rsid w:val="00CB44F5"/>
    <w:rsid w:val="00CB4A8C"/>
    <w:rsid w:val="00CB4E97"/>
    <w:rsid w:val="00CB57C4"/>
    <w:rsid w:val="00CB57F4"/>
    <w:rsid w:val="00CB5A01"/>
    <w:rsid w:val="00CB5C18"/>
    <w:rsid w:val="00CB5E67"/>
    <w:rsid w:val="00CB67D1"/>
    <w:rsid w:val="00CB69D4"/>
    <w:rsid w:val="00CB6B9C"/>
    <w:rsid w:val="00CB775E"/>
    <w:rsid w:val="00CB780E"/>
    <w:rsid w:val="00CB7B92"/>
    <w:rsid w:val="00CC048A"/>
    <w:rsid w:val="00CC09BE"/>
    <w:rsid w:val="00CC0C5B"/>
    <w:rsid w:val="00CC19D9"/>
    <w:rsid w:val="00CC1A91"/>
    <w:rsid w:val="00CC1FCE"/>
    <w:rsid w:val="00CC222F"/>
    <w:rsid w:val="00CC25C0"/>
    <w:rsid w:val="00CC26C6"/>
    <w:rsid w:val="00CC285A"/>
    <w:rsid w:val="00CC3721"/>
    <w:rsid w:val="00CC39C8"/>
    <w:rsid w:val="00CC4192"/>
    <w:rsid w:val="00CC41D2"/>
    <w:rsid w:val="00CC4306"/>
    <w:rsid w:val="00CC4659"/>
    <w:rsid w:val="00CC4F84"/>
    <w:rsid w:val="00CC54A2"/>
    <w:rsid w:val="00CC5583"/>
    <w:rsid w:val="00CC5DE9"/>
    <w:rsid w:val="00CC6923"/>
    <w:rsid w:val="00CC7788"/>
    <w:rsid w:val="00CC7796"/>
    <w:rsid w:val="00CC77FF"/>
    <w:rsid w:val="00CC78B5"/>
    <w:rsid w:val="00CC7A11"/>
    <w:rsid w:val="00CC7C60"/>
    <w:rsid w:val="00CC7D64"/>
    <w:rsid w:val="00CD0A85"/>
    <w:rsid w:val="00CD0EB5"/>
    <w:rsid w:val="00CD15EA"/>
    <w:rsid w:val="00CD1E41"/>
    <w:rsid w:val="00CD1EFD"/>
    <w:rsid w:val="00CD30AE"/>
    <w:rsid w:val="00CD324E"/>
    <w:rsid w:val="00CD3468"/>
    <w:rsid w:val="00CD3785"/>
    <w:rsid w:val="00CD3841"/>
    <w:rsid w:val="00CD3887"/>
    <w:rsid w:val="00CD395C"/>
    <w:rsid w:val="00CD4459"/>
    <w:rsid w:val="00CD497D"/>
    <w:rsid w:val="00CD4DDC"/>
    <w:rsid w:val="00CD4F48"/>
    <w:rsid w:val="00CD5156"/>
    <w:rsid w:val="00CD5509"/>
    <w:rsid w:val="00CD5A00"/>
    <w:rsid w:val="00CD6275"/>
    <w:rsid w:val="00CD6287"/>
    <w:rsid w:val="00CD64C8"/>
    <w:rsid w:val="00CD64C9"/>
    <w:rsid w:val="00CD6E8A"/>
    <w:rsid w:val="00CD6F09"/>
    <w:rsid w:val="00CD7207"/>
    <w:rsid w:val="00CD735A"/>
    <w:rsid w:val="00CD76AE"/>
    <w:rsid w:val="00CD79F8"/>
    <w:rsid w:val="00CD7FE2"/>
    <w:rsid w:val="00CE0E4F"/>
    <w:rsid w:val="00CE0F50"/>
    <w:rsid w:val="00CE1A88"/>
    <w:rsid w:val="00CE1AD1"/>
    <w:rsid w:val="00CE2273"/>
    <w:rsid w:val="00CE2470"/>
    <w:rsid w:val="00CE24A1"/>
    <w:rsid w:val="00CE2758"/>
    <w:rsid w:val="00CE279F"/>
    <w:rsid w:val="00CE2A28"/>
    <w:rsid w:val="00CE3353"/>
    <w:rsid w:val="00CE3413"/>
    <w:rsid w:val="00CE35E1"/>
    <w:rsid w:val="00CE3723"/>
    <w:rsid w:val="00CE457F"/>
    <w:rsid w:val="00CE4A38"/>
    <w:rsid w:val="00CE4A6F"/>
    <w:rsid w:val="00CE4E50"/>
    <w:rsid w:val="00CE610C"/>
    <w:rsid w:val="00CE6181"/>
    <w:rsid w:val="00CE648A"/>
    <w:rsid w:val="00CE64C2"/>
    <w:rsid w:val="00CE682B"/>
    <w:rsid w:val="00CE6EA8"/>
    <w:rsid w:val="00CE76C8"/>
    <w:rsid w:val="00CE7BD7"/>
    <w:rsid w:val="00CF00E9"/>
    <w:rsid w:val="00CF0283"/>
    <w:rsid w:val="00CF0455"/>
    <w:rsid w:val="00CF0B1A"/>
    <w:rsid w:val="00CF1261"/>
    <w:rsid w:val="00CF16CC"/>
    <w:rsid w:val="00CF1A98"/>
    <w:rsid w:val="00CF268E"/>
    <w:rsid w:val="00CF33E6"/>
    <w:rsid w:val="00CF460D"/>
    <w:rsid w:val="00CF4AEC"/>
    <w:rsid w:val="00CF4E00"/>
    <w:rsid w:val="00CF4E65"/>
    <w:rsid w:val="00CF543B"/>
    <w:rsid w:val="00CF56F1"/>
    <w:rsid w:val="00CF6068"/>
    <w:rsid w:val="00CF70B3"/>
    <w:rsid w:val="00CF7795"/>
    <w:rsid w:val="00CF7AC0"/>
    <w:rsid w:val="00D001E9"/>
    <w:rsid w:val="00D003B4"/>
    <w:rsid w:val="00D0050A"/>
    <w:rsid w:val="00D0079C"/>
    <w:rsid w:val="00D00A12"/>
    <w:rsid w:val="00D01BA4"/>
    <w:rsid w:val="00D01E86"/>
    <w:rsid w:val="00D01F9D"/>
    <w:rsid w:val="00D023E4"/>
    <w:rsid w:val="00D02AE2"/>
    <w:rsid w:val="00D03200"/>
    <w:rsid w:val="00D0328B"/>
    <w:rsid w:val="00D035EB"/>
    <w:rsid w:val="00D037C0"/>
    <w:rsid w:val="00D03F72"/>
    <w:rsid w:val="00D044EA"/>
    <w:rsid w:val="00D04A9E"/>
    <w:rsid w:val="00D04BCE"/>
    <w:rsid w:val="00D05000"/>
    <w:rsid w:val="00D0553D"/>
    <w:rsid w:val="00D055EF"/>
    <w:rsid w:val="00D05938"/>
    <w:rsid w:val="00D05DB9"/>
    <w:rsid w:val="00D05EA2"/>
    <w:rsid w:val="00D06776"/>
    <w:rsid w:val="00D06E0A"/>
    <w:rsid w:val="00D07DDB"/>
    <w:rsid w:val="00D100B7"/>
    <w:rsid w:val="00D10238"/>
    <w:rsid w:val="00D102A8"/>
    <w:rsid w:val="00D10F54"/>
    <w:rsid w:val="00D11428"/>
    <w:rsid w:val="00D11784"/>
    <w:rsid w:val="00D11D49"/>
    <w:rsid w:val="00D121C6"/>
    <w:rsid w:val="00D1264A"/>
    <w:rsid w:val="00D129CB"/>
    <w:rsid w:val="00D12AAD"/>
    <w:rsid w:val="00D12DD5"/>
    <w:rsid w:val="00D133B2"/>
    <w:rsid w:val="00D133EA"/>
    <w:rsid w:val="00D13BB2"/>
    <w:rsid w:val="00D13FD9"/>
    <w:rsid w:val="00D14A26"/>
    <w:rsid w:val="00D14AFD"/>
    <w:rsid w:val="00D165E8"/>
    <w:rsid w:val="00D16D68"/>
    <w:rsid w:val="00D170D3"/>
    <w:rsid w:val="00D171A7"/>
    <w:rsid w:val="00D172D2"/>
    <w:rsid w:val="00D1738D"/>
    <w:rsid w:val="00D17992"/>
    <w:rsid w:val="00D17A51"/>
    <w:rsid w:val="00D17C4B"/>
    <w:rsid w:val="00D206D6"/>
    <w:rsid w:val="00D206D9"/>
    <w:rsid w:val="00D207C5"/>
    <w:rsid w:val="00D20C67"/>
    <w:rsid w:val="00D20DC6"/>
    <w:rsid w:val="00D2150E"/>
    <w:rsid w:val="00D22374"/>
    <w:rsid w:val="00D22534"/>
    <w:rsid w:val="00D239AD"/>
    <w:rsid w:val="00D23D33"/>
    <w:rsid w:val="00D242F6"/>
    <w:rsid w:val="00D25234"/>
    <w:rsid w:val="00D257F9"/>
    <w:rsid w:val="00D25986"/>
    <w:rsid w:val="00D25A3D"/>
    <w:rsid w:val="00D25E63"/>
    <w:rsid w:val="00D27012"/>
    <w:rsid w:val="00D2757B"/>
    <w:rsid w:val="00D2761F"/>
    <w:rsid w:val="00D27830"/>
    <w:rsid w:val="00D27D23"/>
    <w:rsid w:val="00D30189"/>
    <w:rsid w:val="00D307CB"/>
    <w:rsid w:val="00D30B8B"/>
    <w:rsid w:val="00D3132B"/>
    <w:rsid w:val="00D31426"/>
    <w:rsid w:val="00D31688"/>
    <w:rsid w:val="00D327E0"/>
    <w:rsid w:val="00D32901"/>
    <w:rsid w:val="00D32E8E"/>
    <w:rsid w:val="00D32F5C"/>
    <w:rsid w:val="00D32FC9"/>
    <w:rsid w:val="00D3336C"/>
    <w:rsid w:val="00D3351C"/>
    <w:rsid w:val="00D33C4E"/>
    <w:rsid w:val="00D33FA2"/>
    <w:rsid w:val="00D3475D"/>
    <w:rsid w:val="00D35110"/>
    <w:rsid w:val="00D3593C"/>
    <w:rsid w:val="00D35D5E"/>
    <w:rsid w:val="00D35EC2"/>
    <w:rsid w:val="00D35EFA"/>
    <w:rsid w:val="00D360D2"/>
    <w:rsid w:val="00D361FB"/>
    <w:rsid w:val="00D36CF6"/>
    <w:rsid w:val="00D36D10"/>
    <w:rsid w:val="00D37283"/>
    <w:rsid w:val="00D372CA"/>
    <w:rsid w:val="00D37747"/>
    <w:rsid w:val="00D37BA6"/>
    <w:rsid w:val="00D37BCC"/>
    <w:rsid w:val="00D37EA7"/>
    <w:rsid w:val="00D37EAC"/>
    <w:rsid w:val="00D37ED7"/>
    <w:rsid w:val="00D37FD9"/>
    <w:rsid w:val="00D4035C"/>
    <w:rsid w:val="00D40C39"/>
    <w:rsid w:val="00D40CB1"/>
    <w:rsid w:val="00D4109D"/>
    <w:rsid w:val="00D418AF"/>
    <w:rsid w:val="00D418E5"/>
    <w:rsid w:val="00D41BC6"/>
    <w:rsid w:val="00D41CAD"/>
    <w:rsid w:val="00D41F06"/>
    <w:rsid w:val="00D4286B"/>
    <w:rsid w:val="00D4290C"/>
    <w:rsid w:val="00D43216"/>
    <w:rsid w:val="00D435A6"/>
    <w:rsid w:val="00D438C1"/>
    <w:rsid w:val="00D4391F"/>
    <w:rsid w:val="00D43983"/>
    <w:rsid w:val="00D43A94"/>
    <w:rsid w:val="00D43AB6"/>
    <w:rsid w:val="00D4414D"/>
    <w:rsid w:val="00D44224"/>
    <w:rsid w:val="00D443DE"/>
    <w:rsid w:val="00D4471A"/>
    <w:rsid w:val="00D448E8"/>
    <w:rsid w:val="00D44AC4"/>
    <w:rsid w:val="00D45109"/>
    <w:rsid w:val="00D452CF"/>
    <w:rsid w:val="00D45777"/>
    <w:rsid w:val="00D461DE"/>
    <w:rsid w:val="00D46ED6"/>
    <w:rsid w:val="00D47620"/>
    <w:rsid w:val="00D50827"/>
    <w:rsid w:val="00D50F84"/>
    <w:rsid w:val="00D51235"/>
    <w:rsid w:val="00D515FC"/>
    <w:rsid w:val="00D51B16"/>
    <w:rsid w:val="00D52503"/>
    <w:rsid w:val="00D528DC"/>
    <w:rsid w:val="00D52C5C"/>
    <w:rsid w:val="00D53414"/>
    <w:rsid w:val="00D551F9"/>
    <w:rsid w:val="00D55314"/>
    <w:rsid w:val="00D554A8"/>
    <w:rsid w:val="00D55C39"/>
    <w:rsid w:val="00D55C95"/>
    <w:rsid w:val="00D56590"/>
    <w:rsid w:val="00D56E64"/>
    <w:rsid w:val="00D57720"/>
    <w:rsid w:val="00D577B4"/>
    <w:rsid w:val="00D57AB4"/>
    <w:rsid w:val="00D60040"/>
    <w:rsid w:val="00D602AD"/>
    <w:rsid w:val="00D6055A"/>
    <w:rsid w:val="00D60BC1"/>
    <w:rsid w:val="00D612AE"/>
    <w:rsid w:val="00D61598"/>
    <w:rsid w:val="00D61764"/>
    <w:rsid w:val="00D6186A"/>
    <w:rsid w:val="00D62B04"/>
    <w:rsid w:val="00D62CDD"/>
    <w:rsid w:val="00D63101"/>
    <w:rsid w:val="00D63938"/>
    <w:rsid w:val="00D6443D"/>
    <w:rsid w:val="00D6448F"/>
    <w:rsid w:val="00D64754"/>
    <w:rsid w:val="00D64DB0"/>
    <w:rsid w:val="00D655FA"/>
    <w:rsid w:val="00D65703"/>
    <w:rsid w:val="00D66022"/>
    <w:rsid w:val="00D668E1"/>
    <w:rsid w:val="00D66C83"/>
    <w:rsid w:val="00D66DA8"/>
    <w:rsid w:val="00D672C8"/>
    <w:rsid w:val="00D67995"/>
    <w:rsid w:val="00D67CE3"/>
    <w:rsid w:val="00D67FDE"/>
    <w:rsid w:val="00D708E7"/>
    <w:rsid w:val="00D71239"/>
    <w:rsid w:val="00D72355"/>
    <w:rsid w:val="00D726FF"/>
    <w:rsid w:val="00D73A8E"/>
    <w:rsid w:val="00D7409D"/>
    <w:rsid w:val="00D742A3"/>
    <w:rsid w:val="00D74794"/>
    <w:rsid w:val="00D7483C"/>
    <w:rsid w:val="00D74C2A"/>
    <w:rsid w:val="00D74E6C"/>
    <w:rsid w:val="00D75962"/>
    <w:rsid w:val="00D75C83"/>
    <w:rsid w:val="00D76876"/>
    <w:rsid w:val="00D76A03"/>
    <w:rsid w:val="00D7738A"/>
    <w:rsid w:val="00D77649"/>
    <w:rsid w:val="00D77D22"/>
    <w:rsid w:val="00D8017C"/>
    <w:rsid w:val="00D80872"/>
    <w:rsid w:val="00D80B43"/>
    <w:rsid w:val="00D81508"/>
    <w:rsid w:val="00D8154C"/>
    <w:rsid w:val="00D81615"/>
    <w:rsid w:val="00D81975"/>
    <w:rsid w:val="00D82B36"/>
    <w:rsid w:val="00D8330F"/>
    <w:rsid w:val="00D8360C"/>
    <w:rsid w:val="00D83C2C"/>
    <w:rsid w:val="00D8422D"/>
    <w:rsid w:val="00D846AD"/>
    <w:rsid w:val="00D849DD"/>
    <w:rsid w:val="00D85E8B"/>
    <w:rsid w:val="00D86321"/>
    <w:rsid w:val="00D86DCC"/>
    <w:rsid w:val="00D906DC"/>
    <w:rsid w:val="00D9081C"/>
    <w:rsid w:val="00D90C1D"/>
    <w:rsid w:val="00D90D26"/>
    <w:rsid w:val="00D9105D"/>
    <w:rsid w:val="00D91245"/>
    <w:rsid w:val="00D91810"/>
    <w:rsid w:val="00D91830"/>
    <w:rsid w:val="00D91F4B"/>
    <w:rsid w:val="00D91F4C"/>
    <w:rsid w:val="00D929DD"/>
    <w:rsid w:val="00D92B80"/>
    <w:rsid w:val="00D92F12"/>
    <w:rsid w:val="00D93444"/>
    <w:rsid w:val="00D93885"/>
    <w:rsid w:val="00D941EB"/>
    <w:rsid w:val="00D94712"/>
    <w:rsid w:val="00D96315"/>
    <w:rsid w:val="00D967F9"/>
    <w:rsid w:val="00D96E68"/>
    <w:rsid w:val="00D970A9"/>
    <w:rsid w:val="00D972F4"/>
    <w:rsid w:val="00D972FE"/>
    <w:rsid w:val="00D97929"/>
    <w:rsid w:val="00D97A3E"/>
    <w:rsid w:val="00D97E64"/>
    <w:rsid w:val="00DA02B8"/>
    <w:rsid w:val="00DA030D"/>
    <w:rsid w:val="00DA0528"/>
    <w:rsid w:val="00DA0695"/>
    <w:rsid w:val="00DA0C12"/>
    <w:rsid w:val="00DA0F6A"/>
    <w:rsid w:val="00DA190D"/>
    <w:rsid w:val="00DA1FBA"/>
    <w:rsid w:val="00DA21F8"/>
    <w:rsid w:val="00DA28A5"/>
    <w:rsid w:val="00DA2AFC"/>
    <w:rsid w:val="00DA2B56"/>
    <w:rsid w:val="00DA2E98"/>
    <w:rsid w:val="00DA3025"/>
    <w:rsid w:val="00DA3217"/>
    <w:rsid w:val="00DA3260"/>
    <w:rsid w:val="00DA3D2E"/>
    <w:rsid w:val="00DA41A0"/>
    <w:rsid w:val="00DA48BC"/>
    <w:rsid w:val="00DA4A1E"/>
    <w:rsid w:val="00DA4BDE"/>
    <w:rsid w:val="00DA4C3C"/>
    <w:rsid w:val="00DA53EF"/>
    <w:rsid w:val="00DA708F"/>
    <w:rsid w:val="00DA79AB"/>
    <w:rsid w:val="00DA7D92"/>
    <w:rsid w:val="00DA7EA7"/>
    <w:rsid w:val="00DB04B3"/>
    <w:rsid w:val="00DB0E5E"/>
    <w:rsid w:val="00DB0FA8"/>
    <w:rsid w:val="00DB10FA"/>
    <w:rsid w:val="00DB1592"/>
    <w:rsid w:val="00DB194D"/>
    <w:rsid w:val="00DB2015"/>
    <w:rsid w:val="00DB215E"/>
    <w:rsid w:val="00DB21EC"/>
    <w:rsid w:val="00DB296A"/>
    <w:rsid w:val="00DB2FBE"/>
    <w:rsid w:val="00DB305D"/>
    <w:rsid w:val="00DB3173"/>
    <w:rsid w:val="00DB3574"/>
    <w:rsid w:val="00DB44A8"/>
    <w:rsid w:val="00DB45D1"/>
    <w:rsid w:val="00DB4CBE"/>
    <w:rsid w:val="00DB4DD0"/>
    <w:rsid w:val="00DB4EB1"/>
    <w:rsid w:val="00DB57A7"/>
    <w:rsid w:val="00DB5986"/>
    <w:rsid w:val="00DB59AC"/>
    <w:rsid w:val="00DB5CE9"/>
    <w:rsid w:val="00DB5FBB"/>
    <w:rsid w:val="00DB6220"/>
    <w:rsid w:val="00DB6380"/>
    <w:rsid w:val="00DB662A"/>
    <w:rsid w:val="00DB6DFF"/>
    <w:rsid w:val="00DB7112"/>
    <w:rsid w:val="00DB74D1"/>
    <w:rsid w:val="00DB74D4"/>
    <w:rsid w:val="00DB7FE2"/>
    <w:rsid w:val="00DC036B"/>
    <w:rsid w:val="00DC0C04"/>
    <w:rsid w:val="00DC0F4E"/>
    <w:rsid w:val="00DC1071"/>
    <w:rsid w:val="00DC1A15"/>
    <w:rsid w:val="00DC1A2B"/>
    <w:rsid w:val="00DC1D15"/>
    <w:rsid w:val="00DC217B"/>
    <w:rsid w:val="00DC21C2"/>
    <w:rsid w:val="00DC221C"/>
    <w:rsid w:val="00DC27DC"/>
    <w:rsid w:val="00DC2ABC"/>
    <w:rsid w:val="00DC2D75"/>
    <w:rsid w:val="00DC3B5E"/>
    <w:rsid w:val="00DC3B60"/>
    <w:rsid w:val="00DC4295"/>
    <w:rsid w:val="00DC46D4"/>
    <w:rsid w:val="00DC4916"/>
    <w:rsid w:val="00DC4AEE"/>
    <w:rsid w:val="00DC4F13"/>
    <w:rsid w:val="00DC4FBE"/>
    <w:rsid w:val="00DC4FF5"/>
    <w:rsid w:val="00DC5340"/>
    <w:rsid w:val="00DC55B6"/>
    <w:rsid w:val="00DC5946"/>
    <w:rsid w:val="00DC5F95"/>
    <w:rsid w:val="00DC632F"/>
    <w:rsid w:val="00DC634C"/>
    <w:rsid w:val="00DC680A"/>
    <w:rsid w:val="00DC6B4E"/>
    <w:rsid w:val="00DC6BC6"/>
    <w:rsid w:val="00DC7148"/>
    <w:rsid w:val="00DC72B8"/>
    <w:rsid w:val="00DC78C6"/>
    <w:rsid w:val="00DC7EA1"/>
    <w:rsid w:val="00DD0465"/>
    <w:rsid w:val="00DD04D6"/>
    <w:rsid w:val="00DD0C76"/>
    <w:rsid w:val="00DD0E0F"/>
    <w:rsid w:val="00DD1C4B"/>
    <w:rsid w:val="00DD1C7B"/>
    <w:rsid w:val="00DD1F5F"/>
    <w:rsid w:val="00DD20EE"/>
    <w:rsid w:val="00DD27FF"/>
    <w:rsid w:val="00DD29CC"/>
    <w:rsid w:val="00DD2A87"/>
    <w:rsid w:val="00DD34FE"/>
    <w:rsid w:val="00DD360A"/>
    <w:rsid w:val="00DD4340"/>
    <w:rsid w:val="00DD4DE4"/>
    <w:rsid w:val="00DD558C"/>
    <w:rsid w:val="00DD57CA"/>
    <w:rsid w:val="00DD59DC"/>
    <w:rsid w:val="00DD678E"/>
    <w:rsid w:val="00DD7622"/>
    <w:rsid w:val="00DD7823"/>
    <w:rsid w:val="00DD7911"/>
    <w:rsid w:val="00DD7CF3"/>
    <w:rsid w:val="00DD7EDF"/>
    <w:rsid w:val="00DE05BF"/>
    <w:rsid w:val="00DE13CF"/>
    <w:rsid w:val="00DE1458"/>
    <w:rsid w:val="00DE1952"/>
    <w:rsid w:val="00DE1AA3"/>
    <w:rsid w:val="00DE2073"/>
    <w:rsid w:val="00DE209F"/>
    <w:rsid w:val="00DE2682"/>
    <w:rsid w:val="00DE2A7A"/>
    <w:rsid w:val="00DE2B41"/>
    <w:rsid w:val="00DE2CD9"/>
    <w:rsid w:val="00DE335A"/>
    <w:rsid w:val="00DE3C97"/>
    <w:rsid w:val="00DE3E81"/>
    <w:rsid w:val="00DE3FF2"/>
    <w:rsid w:val="00DE4360"/>
    <w:rsid w:val="00DE4588"/>
    <w:rsid w:val="00DE561B"/>
    <w:rsid w:val="00DE5A12"/>
    <w:rsid w:val="00DE627D"/>
    <w:rsid w:val="00DE6E0C"/>
    <w:rsid w:val="00DE6F17"/>
    <w:rsid w:val="00DE726E"/>
    <w:rsid w:val="00DE74FF"/>
    <w:rsid w:val="00DE7B06"/>
    <w:rsid w:val="00DE7B4E"/>
    <w:rsid w:val="00DE7E04"/>
    <w:rsid w:val="00DF0C60"/>
    <w:rsid w:val="00DF1204"/>
    <w:rsid w:val="00DF1693"/>
    <w:rsid w:val="00DF1BB4"/>
    <w:rsid w:val="00DF21E5"/>
    <w:rsid w:val="00DF2651"/>
    <w:rsid w:val="00DF2992"/>
    <w:rsid w:val="00DF353F"/>
    <w:rsid w:val="00DF3AC8"/>
    <w:rsid w:val="00DF3BF5"/>
    <w:rsid w:val="00DF3DFF"/>
    <w:rsid w:val="00DF3E10"/>
    <w:rsid w:val="00DF44C0"/>
    <w:rsid w:val="00DF4593"/>
    <w:rsid w:val="00DF4650"/>
    <w:rsid w:val="00DF47B0"/>
    <w:rsid w:val="00DF4AD5"/>
    <w:rsid w:val="00DF50E5"/>
    <w:rsid w:val="00DF6912"/>
    <w:rsid w:val="00DF694B"/>
    <w:rsid w:val="00DF6C07"/>
    <w:rsid w:val="00DF749C"/>
    <w:rsid w:val="00DF77A8"/>
    <w:rsid w:val="00E003B8"/>
    <w:rsid w:val="00E00486"/>
    <w:rsid w:val="00E009B1"/>
    <w:rsid w:val="00E009C0"/>
    <w:rsid w:val="00E00E26"/>
    <w:rsid w:val="00E00E6A"/>
    <w:rsid w:val="00E01617"/>
    <w:rsid w:val="00E017FF"/>
    <w:rsid w:val="00E01F3D"/>
    <w:rsid w:val="00E01F41"/>
    <w:rsid w:val="00E020DC"/>
    <w:rsid w:val="00E02176"/>
    <w:rsid w:val="00E027A0"/>
    <w:rsid w:val="00E02ACE"/>
    <w:rsid w:val="00E03489"/>
    <w:rsid w:val="00E03501"/>
    <w:rsid w:val="00E036F0"/>
    <w:rsid w:val="00E03A6C"/>
    <w:rsid w:val="00E03AB0"/>
    <w:rsid w:val="00E03AEC"/>
    <w:rsid w:val="00E03E0D"/>
    <w:rsid w:val="00E04254"/>
    <w:rsid w:val="00E046E9"/>
    <w:rsid w:val="00E0498C"/>
    <w:rsid w:val="00E04E6C"/>
    <w:rsid w:val="00E050BA"/>
    <w:rsid w:val="00E05172"/>
    <w:rsid w:val="00E0590B"/>
    <w:rsid w:val="00E059AA"/>
    <w:rsid w:val="00E05F6E"/>
    <w:rsid w:val="00E061AB"/>
    <w:rsid w:val="00E0625D"/>
    <w:rsid w:val="00E0631E"/>
    <w:rsid w:val="00E069A2"/>
    <w:rsid w:val="00E07472"/>
    <w:rsid w:val="00E07CED"/>
    <w:rsid w:val="00E10210"/>
    <w:rsid w:val="00E108EF"/>
    <w:rsid w:val="00E10ADE"/>
    <w:rsid w:val="00E10DA1"/>
    <w:rsid w:val="00E11706"/>
    <w:rsid w:val="00E11727"/>
    <w:rsid w:val="00E118C6"/>
    <w:rsid w:val="00E12179"/>
    <w:rsid w:val="00E1269D"/>
    <w:rsid w:val="00E128E2"/>
    <w:rsid w:val="00E13CE9"/>
    <w:rsid w:val="00E141A0"/>
    <w:rsid w:val="00E14484"/>
    <w:rsid w:val="00E145B5"/>
    <w:rsid w:val="00E148D7"/>
    <w:rsid w:val="00E15218"/>
    <w:rsid w:val="00E15274"/>
    <w:rsid w:val="00E16021"/>
    <w:rsid w:val="00E162CA"/>
    <w:rsid w:val="00E162FF"/>
    <w:rsid w:val="00E1650C"/>
    <w:rsid w:val="00E16A93"/>
    <w:rsid w:val="00E1704A"/>
    <w:rsid w:val="00E2033C"/>
    <w:rsid w:val="00E20620"/>
    <w:rsid w:val="00E20863"/>
    <w:rsid w:val="00E20967"/>
    <w:rsid w:val="00E20D6E"/>
    <w:rsid w:val="00E2182D"/>
    <w:rsid w:val="00E21FFA"/>
    <w:rsid w:val="00E22446"/>
    <w:rsid w:val="00E224E6"/>
    <w:rsid w:val="00E2314B"/>
    <w:rsid w:val="00E23A1A"/>
    <w:rsid w:val="00E23BA6"/>
    <w:rsid w:val="00E23CEF"/>
    <w:rsid w:val="00E2496E"/>
    <w:rsid w:val="00E24BC8"/>
    <w:rsid w:val="00E24FE2"/>
    <w:rsid w:val="00E252F9"/>
    <w:rsid w:val="00E25311"/>
    <w:rsid w:val="00E25514"/>
    <w:rsid w:val="00E2617D"/>
    <w:rsid w:val="00E2682E"/>
    <w:rsid w:val="00E26E96"/>
    <w:rsid w:val="00E27271"/>
    <w:rsid w:val="00E277F0"/>
    <w:rsid w:val="00E27863"/>
    <w:rsid w:val="00E3037A"/>
    <w:rsid w:val="00E30409"/>
    <w:rsid w:val="00E30997"/>
    <w:rsid w:val="00E31648"/>
    <w:rsid w:val="00E3200A"/>
    <w:rsid w:val="00E32249"/>
    <w:rsid w:val="00E32AFB"/>
    <w:rsid w:val="00E33207"/>
    <w:rsid w:val="00E33B9A"/>
    <w:rsid w:val="00E33D55"/>
    <w:rsid w:val="00E33E98"/>
    <w:rsid w:val="00E33F35"/>
    <w:rsid w:val="00E34463"/>
    <w:rsid w:val="00E34492"/>
    <w:rsid w:val="00E346F0"/>
    <w:rsid w:val="00E35CEE"/>
    <w:rsid w:val="00E35E37"/>
    <w:rsid w:val="00E36559"/>
    <w:rsid w:val="00E368C0"/>
    <w:rsid w:val="00E36976"/>
    <w:rsid w:val="00E36B30"/>
    <w:rsid w:val="00E36C29"/>
    <w:rsid w:val="00E36C84"/>
    <w:rsid w:val="00E372DB"/>
    <w:rsid w:val="00E37BA2"/>
    <w:rsid w:val="00E37C8F"/>
    <w:rsid w:val="00E403D7"/>
    <w:rsid w:val="00E40798"/>
    <w:rsid w:val="00E40D38"/>
    <w:rsid w:val="00E40D8D"/>
    <w:rsid w:val="00E4141E"/>
    <w:rsid w:val="00E41697"/>
    <w:rsid w:val="00E4188D"/>
    <w:rsid w:val="00E41C78"/>
    <w:rsid w:val="00E41CAC"/>
    <w:rsid w:val="00E420E9"/>
    <w:rsid w:val="00E422E1"/>
    <w:rsid w:val="00E433CD"/>
    <w:rsid w:val="00E433DA"/>
    <w:rsid w:val="00E4377B"/>
    <w:rsid w:val="00E43A7A"/>
    <w:rsid w:val="00E43F4F"/>
    <w:rsid w:val="00E44478"/>
    <w:rsid w:val="00E445F6"/>
    <w:rsid w:val="00E4470C"/>
    <w:rsid w:val="00E44807"/>
    <w:rsid w:val="00E44BEE"/>
    <w:rsid w:val="00E4535E"/>
    <w:rsid w:val="00E45570"/>
    <w:rsid w:val="00E458DF"/>
    <w:rsid w:val="00E4618E"/>
    <w:rsid w:val="00E46619"/>
    <w:rsid w:val="00E469BA"/>
    <w:rsid w:val="00E4728C"/>
    <w:rsid w:val="00E4739F"/>
    <w:rsid w:val="00E47552"/>
    <w:rsid w:val="00E475C4"/>
    <w:rsid w:val="00E47A4B"/>
    <w:rsid w:val="00E5099C"/>
    <w:rsid w:val="00E513A9"/>
    <w:rsid w:val="00E518CF"/>
    <w:rsid w:val="00E52018"/>
    <w:rsid w:val="00E52E99"/>
    <w:rsid w:val="00E53C8E"/>
    <w:rsid w:val="00E53D79"/>
    <w:rsid w:val="00E53E7A"/>
    <w:rsid w:val="00E54061"/>
    <w:rsid w:val="00E54A2A"/>
    <w:rsid w:val="00E54CE2"/>
    <w:rsid w:val="00E552C1"/>
    <w:rsid w:val="00E55628"/>
    <w:rsid w:val="00E556F3"/>
    <w:rsid w:val="00E55922"/>
    <w:rsid w:val="00E55AB3"/>
    <w:rsid w:val="00E55B95"/>
    <w:rsid w:val="00E566F3"/>
    <w:rsid w:val="00E56869"/>
    <w:rsid w:val="00E56AC9"/>
    <w:rsid w:val="00E57612"/>
    <w:rsid w:val="00E576F5"/>
    <w:rsid w:val="00E57792"/>
    <w:rsid w:val="00E57B4C"/>
    <w:rsid w:val="00E57EFA"/>
    <w:rsid w:val="00E60443"/>
    <w:rsid w:val="00E60515"/>
    <w:rsid w:val="00E605A1"/>
    <w:rsid w:val="00E60BDB"/>
    <w:rsid w:val="00E61660"/>
    <w:rsid w:val="00E61C85"/>
    <w:rsid w:val="00E6203D"/>
    <w:rsid w:val="00E62346"/>
    <w:rsid w:val="00E62B11"/>
    <w:rsid w:val="00E62FB2"/>
    <w:rsid w:val="00E63050"/>
    <w:rsid w:val="00E636C6"/>
    <w:rsid w:val="00E63715"/>
    <w:rsid w:val="00E63DE4"/>
    <w:rsid w:val="00E64197"/>
    <w:rsid w:val="00E642FC"/>
    <w:rsid w:val="00E65770"/>
    <w:rsid w:val="00E65794"/>
    <w:rsid w:val="00E65874"/>
    <w:rsid w:val="00E6604B"/>
    <w:rsid w:val="00E67678"/>
    <w:rsid w:val="00E67B73"/>
    <w:rsid w:val="00E67DBD"/>
    <w:rsid w:val="00E67DF9"/>
    <w:rsid w:val="00E70E57"/>
    <w:rsid w:val="00E70E62"/>
    <w:rsid w:val="00E715DB"/>
    <w:rsid w:val="00E717CA"/>
    <w:rsid w:val="00E71A3C"/>
    <w:rsid w:val="00E71B4F"/>
    <w:rsid w:val="00E71C0E"/>
    <w:rsid w:val="00E71C50"/>
    <w:rsid w:val="00E72368"/>
    <w:rsid w:val="00E72833"/>
    <w:rsid w:val="00E72BE3"/>
    <w:rsid w:val="00E7389C"/>
    <w:rsid w:val="00E73AB4"/>
    <w:rsid w:val="00E73BB6"/>
    <w:rsid w:val="00E74047"/>
    <w:rsid w:val="00E74668"/>
    <w:rsid w:val="00E74BD6"/>
    <w:rsid w:val="00E74E0A"/>
    <w:rsid w:val="00E750EF"/>
    <w:rsid w:val="00E75513"/>
    <w:rsid w:val="00E7598F"/>
    <w:rsid w:val="00E761A3"/>
    <w:rsid w:val="00E764B1"/>
    <w:rsid w:val="00E76B57"/>
    <w:rsid w:val="00E76CB4"/>
    <w:rsid w:val="00E76DD1"/>
    <w:rsid w:val="00E772BB"/>
    <w:rsid w:val="00E779E9"/>
    <w:rsid w:val="00E77BFC"/>
    <w:rsid w:val="00E77D7B"/>
    <w:rsid w:val="00E8017B"/>
    <w:rsid w:val="00E80A7F"/>
    <w:rsid w:val="00E80AF2"/>
    <w:rsid w:val="00E80E33"/>
    <w:rsid w:val="00E81761"/>
    <w:rsid w:val="00E819B2"/>
    <w:rsid w:val="00E81AF5"/>
    <w:rsid w:val="00E81E64"/>
    <w:rsid w:val="00E823DF"/>
    <w:rsid w:val="00E82EE6"/>
    <w:rsid w:val="00E83432"/>
    <w:rsid w:val="00E83646"/>
    <w:rsid w:val="00E83EC0"/>
    <w:rsid w:val="00E83FA2"/>
    <w:rsid w:val="00E8433E"/>
    <w:rsid w:val="00E8446D"/>
    <w:rsid w:val="00E8472F"/>
    <w:rsid w:val="00E85514"/>
    <w:rsid w:val="00E85680"/>
    <w:rsid w:val="00E85B41"/>
    <w:rsid w:val="00E85E4A"/>
    <w:rsid w:val="00E8660D"/>
    <w:rsid w:val="00E868C7"/>
    <w:rsid w:val="00E86E3B"/>
    <w:rsid w:val="00E87A3E"/>
    <w:rsid w:val="00E90214"/>
    <w:rsid w:val="00E90926"/>
    <w:rsid w:val="00E90949"/>
    <w:rsid w:val="00E90D3D"/>
    <w:rsid w:val="00E911D9"/>
    <w:rsid w:val="00E917FD"/>
    <w:rsid w:val="00E92382"/>
    <w:rsid w:val="00E925C9"/>
    <w:rsid w:val="00E9272F"/>
    <w:rsid w:val="00E9274A"/>
    <w:rsid w:val="00E929EC"/>
    <w:rsid w:val="00E92B79"/>
    <w:rsid w:val="00E935AD"/>
    <w:rsid w:val="00E93880"/>
    <w:rsid w:val="00E93D81"/>
    <w:rsid w:val="00E940F9"/>
    <w:rsid w:val="00E9470A"/>
    <w:rsid w:val="00E94751"/>
    <w:rsid w:val="00E9482F"/>
    <w:rsid w:val="00E95162"/>
    <w:rsid w:val="00E952CC"/>
    <w:rsid w:val="00E95D87"/>
    <w:rsid w:val="00E95F33"/>
    <w:rsid w:val="00E9622B"/>
    <w:rsid w:val="00E962C4"/>
    <w:rsid w:val="00E965D3"/>
    <w:rsid w:val="00E96B67"/>
    <w:rsid w:val="00E97004"/>
    <w:rsid w:val="00E977CA"/>
    <w:rsid w:val="00E97D67"/>
    <w:rsid w:val="00E97EA6"/>
    <w:rsid w:val="00EA032E"/>
    <w:rsid w:val="00EA090F"/>
    <w:rsid w:val="00EA09CC"/>
    <w:rsid w:val="00EA0CB3"/>
    <w:rsid w:val="00EA0D87"/>
    <w:rsid w:val="00EA0DAB"/>
    <w:rsid w:val="00EA1B0E"/>
    <w:rsid w:val="00EA2041"/>
    <w:rsid w:val="00EA2402"/>
    <w:rsid w:val="00EA27D8"/>
    <w:rsid w:val="00EA35E9"/>
    <w:rsid w:val="00EA4062"/>
    <w:rsid w:val="00EA431C"/>
    <w:rsid w:val="00EA4338"/>
    <w:rsid w:val="00EA45F9"/>
    <w:rsid w:val="00EA4AEF"/>
    <w:rsid w:val="00EA4BEC"/>
    <w:rsid w:val="00EA4C6A"/>
    <w:rsid w:val="00EA4E06"/>
    <w:rsid w:val="00EA4FD2"/>
    <w:rsid w:val="00EA52C7"/>
    <w:rsid w:val="00EA5514"/>
    <w:rsid w:val="00EA59C3"/>
    <w:rsid w:val="00EA5A83"/>
    <w:rsid w:val="00EA5CDE"/>
    <w:rsid w:val="00EA6514"/>
    <w:rsid w:val="00EA6780"/>
    <w:rsid w:val="00EA6B25"/>
    <w:rsid w:val="00EA6FC3"/>
    <w:rsid w:val="00EA73E7"/>
    <w:rsid w:val="00EA78A6"/>
    <w:rsid w:val="00EA7AD0"/>
    <w:rsid w:val="00EA7EC1"/>
    <w:rsid w:val="00EB061A"/>
    <w:rsid w:val="00EB08F6"/>
    <w:rsid w:val="00EB0DC4"/>
    <w:rsid w:val="00EB1671"/>
    <w:rsid w:val="00EB1750"/>
    <w:rsid w:val="00EB1C10"/>
    <w:rsid w:val="00EB1FC8"/>
    <w:rsid w:val="00EB2018"/>
    <w:rsid w:val="00EB21F9"/>
    <w:rsid w:val="00EB329E"/>
    <w:rsid w:val="00EB3389"/>
    <w:rsid w:val="00EB34C2"/>
    <w:rsid w:val="00EB3BB4"/>
    <w:rsid w:val="00EB3DDB"/>
    <w:rsid w:val="00EB3DEF"/>
    <w:rsid w:val="00EB4221"/>
    <w:rsid w:val="00EB4230"/>
    <w:rsid w:val="00EB44FC"/>
    <w:rsid w:val="00EB498D"/>
    <w:rsid w:val="00EB4B62"/>
    <w:rsid w:val="00EB4C12"/>
    <w:rsid w:val="00EB5056"/>
    <w:rsid w:val="00EB51A2"/>
    <w:rsid w:val="00EB5521"/>
    <w:rsid w:val="00EB5C88"/>
    <w:rsid w:val="00EB6106"/>
    <w:rsid w:val="00EB63A3"/>
    <w:rsid w:val="00EB6522"/>
    <w:rsid w:val="00EB6D58"/>
    <w:rsid w:val="00EB7140"/>
    <w:rsid w:val="00EB72BE"/>
    <w:rsid w:val="00EB7F52"/>
    <w:rsid w:val="00EC03BD"/>
    <w:rsid w:val="00EC078D"/>
    <w:rsid w:val="00EC1818"/>
    <w:rsid w:val="00EC1C31"/>
    <w:rsid w:val="00EC1D83"/>
    <w:rsid w:val="00EC2804"/>
    <w:rsid w:val="00EC285D"/>
    <w:rsid w:val="00EC32AB"/>
    <w:rsid w:val="00EC33BA"/>
    <w:rsid w:val="00EC3CDD"/>
    <w:rsid w:val="00EC3EF5"/>
    <w:rsid w:val="00EC405F"/>
    <w:rsid w:val="00EC4294"/>
    <w:rsid w:val="00EC4CCA"/>
    <w:rsid w:val="00EC508E"/>
    <w:rsid w:val="00EC5593"/>
    <w:rsid w:val="00EC590A"/>
    <w:rsid w:val="00EC6126"/>
    <w:rsid w:val="00EC6240"/>
    <w:rsid w:val="00EC6BD6"/>
    <w:rsid w:val="00EC6FEF"/>
    <w:rsid w:val="00EC71D7"/>
    <w:rsid w:val="00EC7D84"/>
    <w:rsid w:val="00ED0379"/>
    <w:rsid w:val="00ED0DAC"/>
    <w:rsid w:val="00ED13CF"/>
    <w:rsid w:val="00ED15A3"/>
    <w:rsid w:val="00ED1B6E"/>
    <w:rsid w:val="00ED1EA3"/>
    <w:rsid w:val="00ED1EFC"/>
    <w:rsid w:val="00ED329C"/>
    <w:rsid w:val="00ED3402"/>
    <w:rsid w:val="00ED3582"/>
    <w:rsid w:val="00ED412E"/>
    <w:rsid w:val="00ED46FB"/>
    <w:rsid w:val="00ED519E"/>
    <w:rsid w:val="00ED53C5"/>
    <w:rsid w:val="00ED5D4E"/>
    <w:rsid w:val="00ED5F37"/>
    <w:rsid w:val="00ED6841"/>
    <w:rsid w:val="00ED6A88"/>
    <w:rsid w:val="00ED6EF0"/>
    <w:rsid w:val="00ED7025"/>
    <w:rsid w:val="00ED71F8"/>
    <w:rsid w:val="00ED7429"/>
    <w:rsid w:val="00ED7623"/>
    <w:rsid w:val="00ED77D2"/>
    <w:rsid w:val="00ED7D03"/>
    <w:rsid w:val="00ED7DEF"/>
    <w:rsid w:val="00EE0136"/>
    <w:rsid w:val="00EE05AB"/>
    <w:rsid w:val="00EE0658"/>
    <w:rsid w:val="00EE0D49"/>
    <w:rsid w:val="00EE12AA"/>
    <w:rsid w:val="00EE1AFB"/>
    <w:rsid w:val="00EE1D7D"/>
    <w:rsid w:val="00EE2AC6"/>
    <w:rsid w:val="00EE2D07"/>
    <w:rsid w:val="00EE2E33"/>
    <w:rsid w:val="00EE2E89"/>
    <w:rsid w:val="00EE3B77"/>
    <w:rsid w:val="00EE4718"/>
    <w:rsid w:val="00EE4780"/>
    <w:rsid w:val="00EE47AA"/>
    <w:rsid w:val="00EE4C5F"/>
    <w:rsid w:val="00EE5170"/>
    <w:rsid w:val="00EE5476"/>
    <w:rsid w:val="00EE5CD5"/>
    <w:rsid w:val="00EE5F6A"/>
    <w:rsid w:val="00EE65DE"/>
    <w:rsid w:val="00EE6645"/>
    <w:rsid w:val="00EE6CFF"/>
    <w:rsid w:val="00EE7529"/>
    <w:rsid w:val="00EE77E6"/>
    <w:rsid w:val="00EE7887"/>
    <w:rsid w:val="00EE7C7C"/>
    <w:rsid w:val="00EF00A6"/>
    <w:rsid w:val="00EF0834"/>
    <w:rsid w:val="00EF106A"/>
    <w:rsid w:val="00EF1D78"/>
    <w:rsid w:val="00EF1E57"/>
    <w:rsid w:val="00EF1E74"/>
    <w:rsid w:val="00EF2862"/>
    <w:rsid w:val="00EF2B3B"/>
    <w:rsid w:val="00EF33CA"/>
    <w:rsid w:val="00EF3578"/>
    <w:rsid w:val="00EF3ED8"/>
    <w:rsid w:val="00EF40A1"/>
    <w:rsid w:val="00EF500B"/>
    <w:rsid w:val="00EF51BD"/>
    <w:rsid w:val="00EF58C6"/>
    <w:rsid w:val="00EF59AE"/>
    <w:rsid w:val="00EF5EEE"/>
    <w:rsid w:val="00EF60FF"/>
    <w:rsid w:val="00EF61DA"/>
    <w:rsid w:val="00EF66FE"/>
    <w:rsid w:val="00EF6FC4"/>
    <w:rsid w:val="00EF7B9C"/>
    <w:rsid w:val="00F001EB"/>
    <w:rsid w:val="00F0021D"/>
    <w:rsid w:val="00F00D8D"/>
    <w:rsid w:val="00F01097"/>
    <w:rsid w:val="00F0150E"/>
    <w:rsid w:val="00F01D51"/>
    <w:rsid w:val="00F02609"/>
    <w:rsid w:val="00F028A8"/>
    <w:rsid w:val="00F0296B"/>
    <w:rsid w:val="00F02E7E"/>
    <w:rsid w:val="00F0329F"/>
    <w:rsid w:val="00F03325"/>
    <w:rsid w:val="00F03538"/>
    <w:rsid w:val="00F038BC"/>
    <w:rsid w:val="00F03B67"/>
    <w:rsid w:val="00F03CDB"/>
    <w:rsid w:val="00F03D6E"/>
    <w:rsid w:val="00F056B7"/>
    <w:rsid w:val="00F05EA2"/>
    <w:rsid w:val="00F06931"/>
    <w:rsid w:val="00F0732E"/>
    <w:rsid w:val="00F07AAD"/>
    <w:rsid w:val="00F07C3C"/>
    <w:rsid w:val="00F07C51"/>
    <w:rsid w:val="00F07EB4"/>
    <w:rsid w:val="00F10907"/>
    <w:rsid w:val="00F10AE5"/>
    <w:rsid w:val="00F10DCA"/>
    <w:rsid w:val="00F10F06"/>
    <w:rsid w:val="00F10F88"/>
    <w:rsid w:val="00F12498"/>
    <w:rsid w:val="00F1277A"/>
    <w:rsid w:val="00F127BE"/>
    <w:rsid w:val="00F129D2"/>
    <w:rsid w:val="00F12A39"/>
    <w:rsid w:val="00F13D3F"/>
    <w:rsid w:val="00F13F20"/>
    <w:rsid w:val="00F1426F"/>
    <w:rsid w:val="00F1438E"/>
    <w:rsid w:val="00F144C2"/>
    <w:rsid w:val="00F14BF8"/>
    <w:rsid w:val="00F14ED0"/>
    <w:rsid w:val="00F1520C"/>
    <w:rsid w:val="00F15325"/>
    <w:rsid w:val="00F154E1"/>
    <w:rsid w:val="00F155C4"/>
    <w:rsid w:val="00F157A7"/>
    <w:rsid w:val="00F1595C"/>
    <w:rsid w:val="00F15CB0"/>
    <w:rsid w:val="00F16585"/>
    <w:rsid w:val="00F16875"/>
    <w:rsid w:val="00F16C7E"/>
    <w:rsid w:val="00F16EC6"/>
    <w:rsid w:val="00F17475"/>
    <w:rsid w:val="00F179AD"/>
    <w:rsid w:val="00F17DCB"/>
    <w:rsid w:val="00F17DEE"/>
    <w:rsid w:val="00F20143"/>
    <w:rsid w:val="00F20569"/>
    <w:rsid w:val="00F2071B"/>
    <w:rsid w:val="00F20D73"/>
    <w:rsid w:val="00F21AB1"/>
    <w:rsid w:val="00F21C79"/>
    <w:rsid w:val="00F21D88"/>
    <w:rsid w:val="00F21DC9"/>
    <w:rsid w:val="00F2287E"/>
    <w:rsid w:val="00F2361B"/>
    <w:rsid w:val="00F239BE"/>
    <w:rsid w:val="00F245BC"/>
    <w:rsid w:val="00F24700"/>
    <w:rsid w:val="00F2498A"/>
    <w:rsid w:val="00F24AC6"/>
    <w:rsid w:val="00F24B54"/>
    <w:rsid w:val="00F24BBA"/>
    <w:rsid w:val="00F25E92"/>
    <w:rsid w:val="00F25F1D"/>
    <w:rsid w:val="00F266A7"/>
    <w:rsid w:val="00F26FD4"/>
    <w:rsid w:val="00F2716C"/>
    <w:rsid w:val="00F273ED"/>
    <w:rsid w:val="00F304DF"/>
    <w:rsid w:val="00F30B13"/>
    <w:rsid w:val="00F30E4C"/>
    <w:rsid w:val="00F3118C"/>
    <w:rsid w:val="00F312B1"/>
    <w:rsid w:val="00F31614"/>
    <w:rsid w:val="00F31819"/>
    <w:rsid w:val="00F3200F"/>
    <w:rsid w:val="00F324F9"/>
    <w:rsid w:val="00F32B9F"/>
    <w:rsid w:val="00F33453"/>
    <w:rsid w:val="00F3385F"/>
    <w:rsid w:val="00F33B27"/>
    <w:rsid w:val="00F343B5"/>
    <w:rsid w:val="00F352DF"/>
    <w:rsid w:val="00F35370"/>
    <w:rsid w:val="00F35DD1"/>
    <w:rsid w:val="00F3631A"/>
    <w:rsid w:val="00F3649D"/>
    <w:rsid w:val="00F3672B"/>
    <w:rsid w:val="00F369F5"/>
    <w:rsid w:val="00F370AB"/>
    <w:rsid w:val="00F37145"/>
    <w:rsid w:val="00F4032D"/>
    <w:rsid w:val="00F406F2"/>
    <w:rsid w:val="00F40BC1"/>
    <w:rsid w:val="00F413B4"/>
    <w:rsid w:val="00F41BFB"/>
    <w:rsid w:val="00F41CCD"/>
    <w:rsid w:val="00F41EB5"/>
    <w:rsid w:val="00F420E5"/>
    <w:rsid w:val="00F42398"/>
    <w:rsid w:val="00F438E6"/>
    <w:rsid w:val="00F43A73"/>
    <w:rsid w:val="00F43B15"/>
    <w:rsid w:val="00F43DA7"/>
    <w:rsid w:val="00F446B7"/>
    <w:rsid w:val="00F456DC"/>
    <w:rsid w:val="00F46A98"/>
    <w:rsid w:val="00F4772B"/>
    <w:rsid w:val="00F47FA6"/>
    <w:rsid w:val="00F511B7"/>
    <w:rsid w:val="00F51241"/>
    <w:rsid w:val="00F51400"/>
    <w:rsid w:val="00F51881"/>
    <w:rsid w:val="00F51BDC"/>
    <w:rsid w:val="00F522F1"/>
    <w:rsid w:val="00F526D4"/>
    <w:rsid w:val="00F52963"/>
    <w:rsid w:val="00F53A20"/>
    <w:rsid w:val="00F546AC"/>
    <w:rsid w:val="00F54AC0"/>
    <w:rsid w:val="00F54E58"/>
    <w:rsid w:val="00F550B4"/>
    <w:rsid w:val="00F554F3"/>
    <w:rsid w:val="00F55550"/>
    <w:rsid w:val="00F55AD5"/>
    <w:rsid w:val="00F55C54"/>
    <w:rsid w:val="00F5619A"/>
    <w:rsid w:val="00F565DA"/>
    <w:rsid w:val="00F57112"/>
    <w:rsid w:val="00F57989"/>
    <w:rsid w:val="00F57CF7"/>
    <w:rsid w:val="00F57FC2"/>
    <w:rsid w:val="00F60714"/>
    <w:rsid w:val="00F60C4A"/>
    <w:rsid w:val="00F60E3A"/>
    <w:rsid w:val="00F60E8A"/>
    <w:rsid w:val="00F612F6"/>
    <w:rsid w:val="00F61966"/>
    <w:rsid w:val="00F61E64"/>
    <w:rsid w:val="00F6239D"/>
    <w:rsid w:val="00F62864"/>
    <w:rsid w:val="00F62AAD"/>
    <w:rsid w:val="00F62AB0"/>
    <w:rsid w:val="00F62CC6"/>
    <w:rsid w:val="00F62D2B"/>
    <w:rsid w:val="00F635CB"/>
    <w:rsid w:val="00F63627"/>
    <w:rsid w:val="00F640C8"/>
    <w:rsid w:val="00F644CC"/>
    <w:rsid w:val="00F64528"/>
    <w:rsid w:val="00F64B46"/>
    <w:rsid w:val="00F6500E"/>
    <w:rsid w:val="00F652A5"/>
    <w:rsid w:val="00F652B2"/>
    <w:rsid w:val="00F653E8"/>
    <w:rsid w:val="00F657CE"/>
    <w:rsid w:val="00F65967"/>
    <w:rsid w:val="00F65EC8"/>
    <w:rsid w:val="00F66270"/>
    <w:rsid w:val="00F66F70"/>
    <w:rsid w:val="00F66FF5"/>
    <w:rsid w:val="00F6712B"/>
    <w:rsid w:val="00F67C7F"/>
    <w:rsid w:val="00F67D99"/>
    <w:rsid w:val="00F67E82"/>
    <w:rsid w:val="00F67FB9"/>
    <w:rsid w:val="00F7062B"/>
    <w:rsid w:val="00F70966"/>
    <w:rsid w:val="00F70BE6"/>
    <w:rsid w:val="00F70E2C"/>
    <w:rsid w:val="00F713D6"/>
    <w:rsid w:val="00F71D3E"/>
    <w:rsid w:val="00F71EAB"/>
    <w:rsid w:val="00F72AEA"/>
    <w:rsid w:val="00F72B71"/>
    <w:rsid w:val="00F733CB"/>
    <w:rsid w:val="00F73874"/>
    <w:rsid w:val="00F73984"/>
    <w:rsid w:val="00F73B2D"/>
    <w:rsid w:val="00F73BD4"/>
    <w:rsid w:val="00F74A63"/>
    <w:rsid w:val="00F74B2C"/>
    <w:rsid w:val="00F7553B"/>
    <w:rsid w:val="00F756F6"/>
    <w:rsid w:val="00F75ACE"/>
    <w:rsid w:val="00F76624"/>
    <w:rsid w:val="00F76A43"/>
    <w:rsid w:val="00F7777B"/>
    <w:rsid w:val="00F777DE"/>
    <w:rsid w:val="00F80A43"/>
    <w:rsid w:val="00F81584"/>
    <w:rsid w:val="00F81771"/>
    <w:rsid w:val="00F81A33"/>
    <w:rsid w:val="00F82096"/>
    <w:rsid w:val="00F821F7"/>
    <w:rsid w:val="00F8276A"/>
    <w:rsid w:val="00F8329D"/>
    <w:rsid w:val="00F838B8"/>
    <w:rsid w:val="00F8553E"/>
    <w:rsid w:val="00F85615"/>
    <w:rsid w:val="00F8629D"/>
    <w:rsid w:val="00F86349"/>
    <w:rsid w:val="00F866AD"/>
    <w:rsid w:val="00F869BD"/>
    <w:rsid w:val="00F8734F"/>
    <w:rsid w:val="00F902A0"/>
    <w:rsid w:val="00F9034E"/>
    <w:rsid w:val="00F90C0F"/>
    <w:rsid w:val="00F90CE9"/>
    <w:rsid w:val="00F90F41"/>
    <w:rsid w:val="00F9103B"/>
    <w:rsid w:val="00F910D6"/>
    <w:rsid w:val="00F911BE"/>
    <w:rsid w:val="00F91ADD"/>
    <w:rsid w:val="00F91CA7"/>
    <w:rsid w:val="00F91CEB"/>
    <w:rsid w:val="00F922BF"/>
    <w:rsid w:val="00F93833"/>
    <w:rsid w:val="00F948E4"/>
    <w:rsid w:val="00F950B3"/>
    <w:rsid w:val="00F9594F"/>
    <w:rsid w:val="00F95BFE"/>
    <w:rsid w:val="00F9609A"/>
    <w:rsid w:val="00F9649F"/>
    <w:rsid w:val="00F96578"/>
    <w:rsid w:val="00F96C19"/>
    <w:rsid w:val="00F9727E"/>
    <w:rsid w:val="00F9754D"/>
    <w:rsid w:val="00F97B9C"/>
    <w:rsid w:val="00FA0882"/>
    <w:rsid w:val="00FA1118"/>
    <w:rsid w:val="00FA1851"/>
    <w:rsid w:val="00FA1AAC"/>
    <w:rsid w:val="00FA1BC5"/>
    <w:rsid w:val="00FA1E85"/>
    <w:rsid w:val="00FA2134"/>
    <w:rsid w:val="00FA2599"/>
    <w:rsid w:val="00FA298A"/>
    <w:rsid w:val="00FA3438"/>
    <w:rsid w:val="00FA3A4A"/>
    <w:rsid w:val="00FA45E3"/>
    <w:rsid w:val="00FA50C5"/>
    <w:rsid w:val="00FA50DF"/>
    <w:rsid w:val="00FA521E"/>
    <w:rsid w:val="00FA54E7"/>
    <w:rsid w:val="00FA5EBE"/>
    <w:rsid w:val="00FA6636"/>
    <w:rsid w:val="00FA667D"/>
    <w:rsid w:val="00FA6CF9"/>
    <w:rsid w:val="00FA7444"/>
    <w:rsid w:val="00FA77A4"/>
    <w:rsid w:val="00FA7CA7"/>
    <w:rsid w:val="00FA7F2C"/>
    <w:rsid w:val="00FB00B4"/>
    <w:rsid w:val="00FB2203"/>
    <w:rsid w:val="00FB25BB"/>
    <w:rsid w:val="00FB277F"/>
    <w:rsid w:val="00FB29B8"/>
    <w:rsid w:val="00FB3AF2"/>
    <w:rsid w:val="00FB4029"/>
    <w:rsid w:val="00FB43AC"/>
    <w:rsid w:val="00FB4681"/>
    <w:rsid w:val="00FB4FD0"/>
    <w:rsid w:val="00FB5586"/>
    <w:rsid w:val="00FB58B0"/>
    <w:rsid w:val="00FB58DE"/>
    <w:rsid w:val="00FB6021"/>
    <w:rsid w:val="00FB6912"/>
    <w:rsid w:val="00FB72FC"/>
    <w:rsid w:val="00FB7904"/>
    <w:rsid w:val="00FB7B60"/>
    <w:rsid w:val="00FB7C18"/>
    <w:rsid w:val="00FB7C24"/>
    <w:rsid w:val="00FB7F0D"/>
    <w:rsid w:val="00FC0CB6"/>
    <w:rsid w:val="00FC0DF2"/>
    <w:rsid w:val="00FC1305"/>
    <w:rsid w:val="00FC179E"/>
    <w:rsid w:val="00FC250A"/>
    <w:rsid w:val="00FC2814"/>
    <w:rsid w:val="00FC2E23"/>
    <w:rsid w:val="00FC2F44"/>
    <w:rsid w:val="00FC3099"/>
    <w:rsid w:val="00FC3216"/>
    <w:rsid w:val="00FC33BA"/>
    <w:rsid w:val="00FC3722"/>
    <w:rsid w:val="00FC3999"/>
    <w:rsid w:val="00FC3E8A"/>
    <w:rsid w:val="00FC3EF3"/>
    <w:rsid w:val="00FC4478"/>
    <w:rsid w:val="00FC45BB"/>
    <w:rsid w:val="00FC46E4"/>
    <w:rsid w:val="00FC4AF3"/>
    <w:rsid w:val="00FC5189"/>
    <w:rsid w:val="00FC57A7"/>
    <w:rsid w:val="00FC58E4"/>
    <w:rsid w:val="00FC5ABF"/>
    <w:rsid w:val="00FC65EB"/>
    <w:rsid w:val="00FC67B1"/>
    <w:rsid w:val="00FC6BD0"/>
    <w:rsid w:val="00FC6DC0"/>
    <w:rsid w:val="00FC7189"/>
    <w:rsid w:val="00FC726B"/>
    <w:rsid w:val="00FC7C19"/>
    <w:rsid w:val="00FD01E1"/>
    <w:rsid w:val="00FD059F"/>
    <w:rsid w:val="00FD0AE3"/>
    <w:rsid w:val="00FD0D5C"/>
    <w:rsid w:val="00FD11CC"/>
    <w:rsid w:val="00FD13E7"/>
    <w:rsid w:val="00FD1940"/>
    <w:rsid w:val="00FD1D83"/>
    <w:rsid w:val="00FD1F56"/>
    <w:rsid w:val="00FD221C"/>
    <w:rsid w:val="00FD24E3"/>
    <w:rsid w:val="00FD2803"/>
    <w:rsid w:val="00FD2BEC"/>
    <w:rsid w:val="00FD32B5"/>
    <w:rsid w:val="00FD336D"/>
    <w:rsid w:val="00FD39E9"/>
    <w:rsid w:val="00FD3F33"/>
    <w:rsid w:val="00FD4137"/>
    <w:rsid w:val="00FD424B"/>
    <w:rsid w:val="00FD43E1"/>
    <w:rsid w:val="00FD4428"/>
    <w:rsid w:val="00FD4D66"/>
    <w:rsid w:val="00FD4ED6"/>
    <w:rsid w:val="00FD5119"/>
    <w:rsid w:val="00FD5411"/>
    <w:rsid w:val="00FD5427"/>
    <w:rsid w:val="00FD5669"/>
    <w:rsid w:val="00FD59B5"/>
    <w:rsid w:val="00FD60DD"/>
    <w:rsid w:val="00FD60EE"/>
    <w:rsid w:val="00FD6728"/>
    <w:rsid w:val="00FD74DA"/>
    <w:rsid w:val="00FD75C0"/>
    <w:rsid w:val="00FE01CA"/>
    <w:rsid w:val="00FE0446"/>
    <w:rsid w:val="00FE0636"/>
    <w:rsid w:val="00FE0AF5"/>
    <w:rsid w:val="00FE0C12"/>
    <w:rsid w:val="00FE0DCE"/>
    <w:rsid w:val="00FE1481"/>
    <w:rsid w:val="00FE178E"/>
    <w:rsid w:val="00FE17C9"/>
    <w:rsid w:val="00FE2700"/>
    <w:rsid w:val="00FE2841"/>
    <w:rsid w:val="00FE28B0"/>
    <w:rsid w:val="00FE3379"/>
    <w:rsid w:val="00FE382D"/>
    <w:rsid w:val="00FE3888"/>
    <w:rsid w:val="00FE4206"/>
    <w:rsid w:val="00FE42F2"/>
    <w:rsid w:val="00FE6FCE"/>
    <w:rsid w:val="00FE7103"/>
    <w:rsid w:val="00FE7B68"/>
    <w:rsid w:val="00FE7BD4"/>
    <w:rsid w:val="00FF0385"/>
    <w:rsid w:val="00FF0436"/>
    <w:rsid w:val="00FF0636"/>
    <w:rsid w:val="00FF0773"/>
    <w:rsid w:val="00FF078C"/>
    <w:rsid w:val="00FF0A92"/>
    <w:rsid w:val="00FF10FD"/>
    <w:rsid w:val="00FF1292"/>
    <w:rsid w:val="00FF1AF7"/>
    <w:rsid w:val="00FF2021"/>
    <w:rsid w:val="00FF2F28"/>
    <w:rsid w:val="00FF2F42"/>
    <w:rsid w:val="00FF3343"/>
    <w:rsid w:val="00FF3493"/>
    <w:rsid w:val="00FF3C87"/>
    <w:rsid w:val="00FF458E"/>
    <w:rsid w:val="00FF50CD"/>
    <w:rsid w:val="00FF5611"/>
    <w:rsid w:val="00FF5B0F"/>
    <w:rsid w:val="00FF5BBE"/>
    <w:rsid w:val="00FF5D89"/>
    <w:rsid w:val="00FF6728"/>
    <w:rsid w:val="00FF6770"/>
    <w:rsid w:val="00FF6775"/>
    <w:rsid w:val="00FF6CFD"/>
    <w:rsid w:val="00FF7746"/>
    <w:rsid w:val="00FF7B3C"/>
    <w:rsid w:val="00FF7DC8"/>
    <w:rsid w:val="093D0C2D"/>
    <w:rsid w:val="0DD3B50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262A7C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403092"/>
    <w:pPr>
      <w:widowControl w:val="0"/>
      <w:jc w:val="both"/>
    </w:pPr>
    <w:rPr>
      <w:rFonts w:eastAsia="ＭＳ 明朝"/>
      <w:sz w:val="22"/>
    </w:rPr>
  </w:style>
  <w:style w:type="paragraph" w:styleId="1">
    <w:name w:val="heading 1"/>
    <w:basedOn w:val="a0"/>
    <w:next w:val="a0"/>
    <w:link w:val="10"/>
    <w:uiPriority w:val="9"/>
    <w:qFormat/>
    <w:rsid w:val="009664D3"/>
    <w:pPr>
      <w:keepNext/>
      <w:outlineLvl w:val="0"/>
    </w:pPr>
    <w:rPr>
      <w:rFonts w:asciiTheme="majorHAnsi" w:hAnsiTheme="majorHAnsi" w:cstheme="majorBidi"/>
      <w:sz w:val="24"/>
      <w:szCs w:val="24"/>
    </w:rPr>
  </w:style>
  <w:style w:type="paragraph" w:styleId="2">
    <w:name w:val="heading 2"/>
    <w:basedOn w:val="a0"/>
    <w:next w:val="a0"/>
    <w:link w:val="20"/>
    <w:uiPriority w:val="9"/>
    <w:unhideWhenUsed/>
    <w:qFormat/>
    <w:rsid w:val="00F713D6"/>
    <w:pPr>
      <w:keepNext/>
      <w:outlineLvl w:val="1"/>
    </w:pPr>
    <w:rPr>
      <w:rFonts w:asciiTheme="majorHAnsi" w:hAnsiTheme="majorHAnsi" w:cstheme="majorBidi"/>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B778DB"/>
    <w:pPr>
      <w:tabs>
        <w:tab w:val="center" w:pos="4252"/>
        <w:tab w:val="right" w:pos="8504"/>
      </w:tabs>
      <w:snapToGrid w:val="0"/>
    </w:pPr>
  </w:style>
  <w:style w:type="character" w:customStyle="1" w:styleId="a5">
    <w:name w:val="ヘッダー (文字)"/>
    <w:basedOn w:val="a1"/>
    <w:link w:val="a4"/>
    <w:rsid w:val="00B778DB"/>
  </w:style>
  <w:style w:type="paragraph" w:styleId="a6">
    <w:name w:val="footer"/>
    <w:basedOn w:val="a0"/>
    <w:link w:val="a7"/>
    <w:uiPriority w:val="99"/>
    <w:unhideWhenUsed/>
    <w:rsid w:val="00B778DB"/>
    <w:pPr>
      <w:tabs>
        <w:tab w:val="center" w:pos="4252"/>
        <w:tab w:val="right" w:pos="8504"/>
      </w:tabs>
      <w:snapToGrid w:val="0"/>
    </w:pPr>
  </w:style>
  <w:style w:type="character" w:customStyle="1" w:styleId="a7">
    <w:name w:val="フッター (文字)"/>
    <w:basedOn w:val="a1"/>
    <w:link w:val="a6"/>
    <w:uiPriority w:val="99"/>
    <w:rsid w:val="00B778DB"/>
  </w:style>
  <w:style w:type="paragraph" w:styleId="a8">
    <w:name w:val="List Paragraph"/>
    <w:basedOn w:val="a0"/>
    <w:uiPriority w:val="34"/>
    <w:qFormat/>
    <w:rsid w:val="003A5A9D"/>
    <w:pPr>
      <w:ind w:leftChars="400" w:left="840"/>
    </w:pPr>
  </w:style>
  <w:style w:type="character" w:customStyle="1" w:styleId="10">
    <w:name w:val="見出し 1 (文字)"/>
    <w:basedOn w:val="a1"/>
    <w:link w:val="1"/>
    <w:uiPriority w:val="9"/>
    <w:rsid w:val="009664D3"/>
    <w:rPr>
      <w:rFonts w:asciiTheme="majorHAnsi" w:eastAsia="ＭＳ 明朝" w:hAnsiTheme="majorHAnsi" w:cstheme="majorBidi"/>
      <w:sz w:val="24"/>
      <w:szCs w:val="24"/>
    </w:rPr>
  </w:style>
  <w:style w:type="character" w:styleId="a9">
    <w:name w:val="annotation reference"/>
    <w:uiPriority w:val="99"/>
    <w:semiHidden/>
    <w:unhideWhenUsed/>
    <w:rsid w:val="00014A25"/>
    <w:rPr>
      <w:sz w:val="18"/>
      <w:szCs w:val="18"/>
    </w:rPr>
  </w:style>
  <w:style w:type="paragraph" w:styleId="aa">
    <w:name w:val="annotation text"/>
    <w:basedOn w:val="a0"/>
    <w:link w:val="ab"/>
    <w:uiPriority w:val="99"/>
    <w:unhideWhenUsed/>
    <w:rsid w:val="00014A25"/>
    <w:pPr>
      <w:overflowPunct w:val="0"/>
      <w:jc w:val="left"/>
      <w:textAlignment w:val="baseline"/>
    </w:pPr>
    <w:rPr>
      <w:rFonts w:ascii="ＭＳ 明朝" w:hAnsi="ＭＳ 明朝" w:cs="ＭＳ 明朝" w:hint="eastAsia"/>
      <w:color w:val="000000"/>
      <w:kern w:val="0"/>
      <w:sz w:val="24"/>
      <w:szCs w:val="20"/>
    </w:rPr>
  </w:style>
  <w:style w:type="character" w:customStyle="1" w:styleId="ab">
    <w:name w:val="コメント文字列 (文字)"/>
    <w:basedOn w:val="a1"/>
    <w:link w:val="aa"/>
    <w:uiPriority w:val="99"/>
    <w:rsid w:val="00014A25"/>
    <w:rPr>
      <w:rFonts w:ascii="ＭＳ 明朝" w:eastAsia="ＭＳ 明朝" w:hAnsi="ＭＳ 明朝" w:cs="ＭＳ 明朝"/>
      <w:color w:val="000000"/>
      <w:kern w:val="0"/>
      <w:sz w:val="24"/>
      <w:szCs w:val="20"/>
    </w:rPr>
  </w:style>
  <w:style w:type="paragraph" w:customStyle="1" w:styleId="paragraph">
    <w:name w:val="paragraph"/>
    <w:basedOn w:val="a0"/>
    <w:rsid w:val="008F77A3"/>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normaltextrun">
    <w:name w:val="normaltextrun"/>
    <w:basedOn w:val="a1"/>
    <w:rsid w:val="008F77A3"/>
  </w:style>
  <w:style w:type="character" w:customStyle="1" w:styleId="eop">
    <w:name w:val="eop"/>
    <w:basedOn w:val="a1"/>
    <w:rsid w:val="008F77A3"/>
  </w:style>
  <w:style w:type="paragraph" w:styleId="ac">
    <w:name w:val="Revision"/>
    <w:hidden/>
    <w:uiPriority w:val="99"/>
    <w:semiHidden/>
    <w:rsid w:val="00C76DE4"/>
    <w:rPr>
      <w:rFonts w:eastAsia="ＭＳ 明朝"/>
    </w:rPr>
  </w:style>
  <w:style w:type="paragraph" w:customStyle="1" w:styleId="Word">
    <w:name w:val="標準；(Word文書)"/>
    <w:basedOn w:val="a0"/>
    <w:rsid w:val="00797FDB"/>
    <w:pPr>
      <w:overflowPunct w:val="0"/>
      <w:textAlignment w:val="baseline"/>
    </w:pPr>
    <w:rPr>
      <w:rFonts w:ascii="Times New Roman" w:hAnsi="Times New Roman" w:cs="ＭＳ 明朝" w:hint="eastAsia"/>
      <w:color w:val="000000"/>
      <w:kern w:val="0"/>
      <w:sz w:val="24"/>
      <w:szCs w:val="20"/>
    </w:rPr>
  </w:style>
  <w:style w:type="paragraph" w:customStyle="1" w:styleId="11">
    <w:name w:val="行間詰め1"/>
    <w:basedOn w:val="a0"/>
    <w:rsid w:val="00B07ABA"/>
    <w:pPr>
      <w:overflowPunct w:val="0"/>
      <w:textAlignment w:val="baseline"/>
    </w:pPr>
    <w:rPr>
      <w:rFonts w:ascii="ＭＳ 明朝" w:hAnsi="ＭＳ 明朝" w:cs="ＭＳ 明朝" w:hint="eastAsia"/>
      <w:color w:val="000000"/>
      <w:kern w:val="0"/>
      <w:szCs w:val="20"/>
    </w:rPr>
  </w:style>
  <w:style w:type="character" w:styleId="ad">
    <w:name w:val="Hyperlink"/>
    <w:basedOn w:val="a1"/>
    <w:uiPriority w:val="99"/>
    <w:unhideWhenUsed/>
    <w:rsid w:val="0028706C"/>
    <w:rPr>
      <w:color w:val="0563C1" w:themeColor="hyperlink"/>
      <w:u w:val="single"/>
    </w:rPr>
  </w:style>
  <w:style w:type="character" w:customStyle="1" w:styleId="12">
    <w:name w:val="コメント文字列 (文字)1"/>
    <w:basedOn w:val="a1"/>
    <w:uiPriority w:val="99"/>
    <w:rsid w:val="0028706C"/>
    <w:rPr>
      <w:rFonts w:ascii="Times New Roman" w:hAnsi="Times New Roman"/>
      <w:color w:val="000000"/>
      <w:sz w:val="24"/>
    </w:rPr>
  </w:style>
  <w:style w:type="character" w:customStyle="1" w:styleId="13">
    <w:name w:val="段落フォント1"/>
    <w:basedOn w:val="a1"/>
    <w:rsid w:val="00521C10"/>
  </w:style>
  <w:style w:type="paragraph" w:customStyle="1" w:styleId="14">
    <w:name w:val="標準の表1"/>
    <w:basedOn w:val="a0"/>
    <w:rsid w:val="00521C10"/>
    <w:pPr>
      <w:overflowPunct w:val="0"/>
      <w:jc w:val="left"/>
      <w:textAlignment w:val="baseline"/>
    </w:pPr>
    <w:rPr>
      <w:rFonts w:ascii="ＭＳ 明朝" w:hAnsi="ＭＳ 明朝" w:cs="ＭＳ 明朝" w:hint="eastAsia"/>
      <w:color w:val="000000"/>
      <w:kern w:val="0"/>
      <w:sz w:val="20"/>
      <w:szCs w:val="20"/>
    </w:rPr>
  </w:style>
  <w:style w:type="character" w:customStyle="1" w:styleId="ae">
    <w:name w:val="脚注(標準)"/>
    <w:rsid w:val="00521C10"/>
    <w:rPr>
      <w:vertAlign w:val="superscript"/>
    </w:rPr>
  </w:style>
  <w:style w:type="character" w:customStyle="1" w:styleId="af">
    <w:name w:val="脚注ｴﾘｱ(標準)"/>
    <w:basedOn w:val="a1"/>
    <w:rsid w:val="00521C10"/>
  </w:style>
  <w:style w:type="paragraph" w:customStyle="1" w:styleId="af0">
    <w:name w:val="一太郎"/>
    <w:basedOn w:val="a0"/>
    <w:rsid w:val="00521C10"/>
    <w:pPr>
      <w:overflowPunct w:val="0"/>
      <w:textAlignment w:val="baseline"/>
    </w:pPr>
    <w:rPr>
      <w:rFonts w:ascii="Century" w:hAnsi="Century" w:cs="ＭＳ 明朝" w:hint="eastAsia"/>
      <w:color w:val="000000"/>
      <w:kern w:val="0"/>
      <w:szCs w:val="20"/>
    </w:rPr>
  </w:style>
  <w:style w:type="paragraph" w:customStyle="1" w:styleId="15">
    <w:name w:val="ヘッダー1"/>
    <w:basedOn w:val="a0"/>
    <w:rsid w:val="00521C10"/>
    <w:pPr>
      <w:overflowPunct w:val="0"/>
      <w:snapToGrid w:val="0"/>
      <w:textAlignment w:val="baseline"/>
    </w:pPr>
    <w:rPr>
      <w:rFonts w:ascii="ＭＳ 明朝" w:hAnsi="ＭＳ 明朝" w:cs="ＭＳ 明朝" w:hint="eastAsia"/>
      <w:color w:val="000000"/>
      <w:kern w:val="0"/>
      <w:szCs w:val="20"/>
    </w:rPr>
  </w:style>
  <w:style w:type="character" w:customStyle="1" w:styleId="16">
    <w:name w:val="コメント参照1"/>
    <w:rsid w:val="00521C10"/>
    <w:rPr>
      <w:sz w:val="18"/>
    </w:rPr>
  </w:style>
  <w:style w:type="paragraph" w:customStyle="1" w:styleId="17">
    <w:name w:val="コメント文字列1"/>
    <w:basedOn w:val="a0"/>
    <w:rsid w:val="00521C10"/>
    <w:pPr>
      <w:overflowPunct w:val="0"/>
      <w:jc w:val="left"/>
      <w:textAlignment w:val="baseline"/>
    </w:pPr>
    <w:rPr>
      <w:rFonts w:ascii="ＭＳ 明朝" w:hAnsi="ＭＳ 明朝" w:cs="ＭＳ 明朝" w:hint="eastAsia"/>
      <w:color w:val="000000"/>
      <w:kern w:val="0"/>
      <w:szCs w:val="20"/>
    </w:rPr>
  </w:style>
  <w:style w:type="paragraph" w:customStyle="1" w:styleId="18">
    <w:name w:val="コメント内容1"/>
    <w:basedOn w:val="a0"/>
    <w:rsid w:val="00521C10"/>
    <w:pPr>
      <w:overflowPunct w:val="0"/>
      <w:jc w:val="left"/>
      <w:textAlignment w:val="baseline"/>
    </w:pPr>
    <w:rPr>
      <w:rFonts w:ascii="ＭＳ 明朝" w:hAnsi="ＭＳ 明朝" w:cs="ＭＳ 明朝" w:hint="eastAsia"/>
      <w:color w:val="000000"/>
      <w:kern w:val="0"/>
      <w:szCs w:val="20"/>
    </w:rPr>
  </w:style>
  <w:style w:type="character" w:customStyle="1" w:styleId="af1">
    <w:name w:val="コメント内容 (文字)"/>
    <w:rsid w:val="00521C10"/>
    <w:rPr>
      <w:rFonts w:ascii="ＭＳ 明朝" w:eastAsia="ＭＳ 明朝" w:hAnsi="ＭＳ 明朝"/>
      <w:color w:val="000000"/>
      <w:sz w:val="21"/>
    </w:rPr>
  </w:style>
  <w:style w:type="paragraph" w:customStyle="1" w:styleId="19">
    <w:name w:val="吹き出し1"/>
    <w:basedOn w:val="a0"/>
    <w:rsid w:val="00521C10"/>
    <w:pPr>
      <w:overflowPunct w:val="0"/>
      <w:textAlignment w:val="baseline"/>
    </w:pPr>
    <w:rPr>
      <w:rFonts w:ascii="Arial" w:eastAsia="ＭＳ ゴシック" w:hAnsi="Arial" w:cs="ＭＳ 明朝" w:hint="eastAsia"/>
      <w:color w:val="000000"/>
      <w:kern w:val="0"/>
      <w:sz w:val="18"/>
      <w:szCs w:val="20"/>
    </w:rPr>
  </w:style>
  <w:style w:type="character" w:customStyle="1" w:styleId="af2">
    <w:name w:val="吹き出し (文字)"/>
    <w:rsid w:val="00521C10"/>
    <w:rPr>
      <w:rFonts w:ascii="Arial" w:eastAsia="ＭＳ ゴシック" w:hAnsi="Arial"/>
      <w:color w:val="000000"/>
      <w:sz w:val="18"/>
    </w:rPr>
  </w:style>
  <w:style w:type="paragraph" w:customStyle="1" w:styleId="1a">
    <w:name w:val="変更箇所1"/>
    <w:basedOn w:val="a0"/>
    <w:rsid w:val="00521C10"/>
    <w:pPr>
      <w:overflowPunct w:val="0"/>
      <w:jc w:val="left"/>
      <w:textAlignment w:val="baseline"/>
    </w:pPr>
    <w:rPr>
      <w:rFonts w:ascii="ＭＳ 明朝" w:hAnsi="ＭＳ 明朝" w:cs="ＭＳ 明朝" w:hint="eastAsia"/>
      <w:color w:val="000000"/>
      <w:kern w:val="0"/>
      <w:szCs w:val="20"/>
    </w:rPr>
  </w:style>
  <w:style w:type="paragraph" w:customStyle="1" w:styleId="1b">
    <w:name w:val="フッター1"/>
    <w:basedOn w:val="a0"/>
    <w:rsid w:val="00521C10"/>
    <w:pPr>
      <w:overflowPunct w:val="0"/>
      <w:snapToGrid w:val="0"/>
      <w:textAlignment w:val="baseline"/>
    </w:pPr>
    <w:rPr>
      <w:rFonts w:ascii="ＭＳ 明朝" w:hAnsi="ＭＳ 明朝" w:cs="ＭＳ 明朝" w:hint="eastAsia"/>
      <w:color w:val="000000"/>
      <w:kern w:val="0"/>
      <w:szCs w:val="20"/>
    </w:rPr>
  </w:style>
  <w:style w:type="paragraph" w:customStyle="1" w:styleId="1c">
    <w:name w:val="表 (格子)1"/>
    <w:basedOn w:val="a0"/>
    <w:rsid w:val="00521C10"/>
    <w:pPr>
      <w:overflowPunct w:val="0"/>
      <w:jc w:val="left"/>
      <w:textAlignment w:val="baseline"/>
    </w:pPr>
    <w:rPr>
      <w:rFonts w:ascii="ＭＳ 明朝" w:hAnsi="ＭＳ 明朝" w:cs="ＭＳ 明朝" w:hint="eastAsia"/>
      <w:color w:val="000000"/>
      <w:kern w:val="0"/>
      <w:sz w:val="20"/>
      <w:szCs w:val="20"/>
    </w:rPr>
  </w:style>
  <w:style w:type="character" w:customStyle="1" w:styleId="1d">
    <w:name w:val="ヘッダー (文字)1"/>
    <w:rsid w:val="00521C10"/>
    <w:rPr>
      <w:color w:val="000000"/>
      <w:sz w:val="21"/>
    </w:rPr>
  </w:style>
  <w:style w:type="paragraph" w:customStyle="1" w:styleId="af3">
    <w:name w:val="一太郎ランクスタイル１"/>
    <w:basedOn w:val="a0"/>
    <w:rsid w:val="00521C10"/>
    <w:pPr>
      <w:overflowPunct w:val="0"/>
      <w:textAlignment w:val="baseline"/>
    </w:pPr>
    <w:rPr>
      <w:rFonts w:ascii="Times New Roman" w:hAnsi="Times New Roman" w:cs="ＭＳ 明朝" w:hint="eastAsia"/>
      <w:color w:val="000000"/>
      <w:kern w:val="0"/>
      <w:sz w:val="24"/>
      <w:szCs w:val="20"/>
    </w:rPr>
  </w:style>
  <w:style w:type="paragraph" w:styleId="af4">
    <w:name w:val="Balloon Text"/>
    <w:basedOn w:val="a0"/>
    <w:link w:val="1e"/>
    <w:uiPriority w:val="99"/>
    <w:semiHidden/>
    <w:unhideWhenUsed/>
    <w:rsid w:val="00521C10"/>
    <w:pPr>
      <w:overflowPunct w:val="0"/>
      <w:textAlignment w:val="baseline"/>
    </w:pPr>
    <w:rPr>
      <w:rFonts w:asciiTheme="majorHAnsi" w:eastAsiaTheme="majorEastAsia" w:hAnsiTheme="majorHAnsi" w:cstheme="majorBidi" w:hint="eastAsia"/>
      <w:color w:val="000000"/>
      <w:kern w:val="0"/>
      <w:sz w:val="18"/>
      <w:szCs w:val="18"/>
    </w:rPr>
  </w:style>
  <w:style w:type="character" w:customStyle="1" w:styleId="1e">
    <w:name w:val="吹き出し (文字)1"/>
    <w:basedOn w:val="a1"/>
    <w:link w:val="af4"/>
    <w:uiPriority w:val="99"/>
    <w:semiHidden/>
    <w:rsid w:val="00521C10"/>
    <w:rPr>
      <w:rFonts w:asciiTheme="majorHAnsi" w:eastAsiaTheme="majorEastAsia" w:hAnsiTheme="majorHAnsi" w:cstheme="majorBidi"/>
      <w:color w:val="000000"/>
      <w:kern w:val="0"/>
      <w:sz w:val="18"/>
      <w:szCs w:val="18"/>
    </w:rPr>
  </w:style>
  <w:style w:type="character" w:customStyle="1" w:styleId="21">
    <w:name w:val="ヘッダー (文字)2"/>
    <w:basedOn w:val="a1"/>
    <w:uiPriority w:val="99"/>
    <w:rsid w:val="00521C10"/>
    <w:rPr>
      <w:rFonts w:ascii="Times New Roman" w:hAnsi="Times New Roman"/>
      <w:color w:val="000000"/>
      <w:sz w:val="24"/>
    </w:rPr>
  </w:style>
  <w:style w:type="character" w:customStyle="1" w:styleId="1f">
    <w:name w:val="フッター (文字)1"/>
    <w:basedOn w:val="a1"/>
    <w:uiPriority w:val="99"/>
    <w:rsid w:val="00521C10"/>
    <w:rPr>
      <w:rFonts w:ascii="Times New Roman" w:hAnsi="Times New Roman"/>
      <w:color w:val="000000"/>
      <w:sz w:val="24"/>
    </w:rPr>
  </w:style>
  <w:style w:type="character" w:styleId="af5">
    <w:name w:val="Unresolved Mention"/>
    <w:basedOn w:val="a1"/>
    <w:uiPriority w:val="99"/>
    <w:semiHidden/>
    <w:unhideWhenUsed/>
    <w:rsid w:val="00521C10"/>
    <w:rPr>
      <w:color w:val="605E5C"/>
      <w:shd w:val="clear" w:color="auto" w:fill="E1DFDD"/>
    </w:rPr>
  </w:style>
  <w:style w:type="table" w:styleId="af6">
    <w:name w:val="Table Grid"/>
    <w:basedOn w:val="a2"/>
    <w:uiPriority w:val="39"/>
    <w:rsid w:val="00521C10"/>
    <w:rPr>
      <w:rFonts w:ascii="ＭＳ 明朝" w:eastAsia="ＭＳ 明朝" w:hAnsi="ＭＳ 明朝" w:cs="ＭＳ 明朝"/>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annotation subject"/>
    <w:basedOn w:val="aa"/>
    <w:next w:val="aa"/>
    <w:link w:val="1f0"/>
    <w:uiPriority w:val="99"/>
    <w:semiHidden/>
    <w:unhideWhenUsed/>
    <w:rsid w:val="00521C10"/>
    <w:rPr>
      <w:rFonts w:ascii="Times New Roman" w:hAnsi="Times New Roman"/>
      <w:b/>
      <w:bCs/>
    </w:rPr>
  </w:style>
  <w:style w:type="character" w:customStyle="1" w:styleId="1f0">
    <w:name w:val="コメント内容 (文字)1"/>
    <w:basedOn w:val="ab"/>
    <w:link w:val="af7"/>
    <w:uiPriority w:val="99"/>
    <w:semiHidden/>
    <w:rsid w:val="00521C10"/>
    <w:rPr>
      <w:rFonts w:ascii="Times New Roman" w:eastAsia="ＭＳ 明朝" w:hAnsi="Times New Roman" w:cs="ＭＳ 明朝"/>
      <w:b/>
      <w:bCs/>
      <w:color w:val="000000"/>
      <w:kern w:val="0"/>
      <w:sz w:val="24"/>
      <w:szCs w:val="20"/>
    </w:rPr>
  </w:style>
  <w:style w:type="character" w:customStyle="1" w:styleId="20">
    <w:name w:val="見出し 2 (文字)"/>
    <w:basedOn w:val="a1"/>
    <w:link w:val="2"/>
    <w:uiPriority w:val="9"/>
    <w:rsid w:val="0047729C"/>
    <w:rPr>
      <w:rFonts w:asciiTheme="majorHAnsi" w:eastAsia="ＭＳ 明朝" w:hAnsiTheme="majorHAnsi" w:cstheme="majorBidi"/>
      <w:sz w:val="22"/>
    </w:rPr>
  </w:style>
  <w:style w:type="paragraph" w:styleId="af8">
    <w:name w:val="Body Text"/>
    <w:basedOn w:val="a0"/>
    <w:link w:val="af9"/>
    <w:uiPriority w:val="1"/>
    <w:semiHidden/>
    <w:unhideWhenUsed/>
    <w:rsid w:val="00B417BA"/>
    <w:pPr>
      <w:widowControl/>
      <w:autoSpaceDE w:val="0"/>
      <w:autoSpaceDN w:val="0"/>
      <w:jc w:val="left"/>
    </w:pPr>
    <w:rPr>
      <w:rFonts w:ascii="ＭＳ 明朝" w:hAnsi="ＭＳ 明朝" w:cs="ＭＳ Ｐゴシック"/>
      <w:kern w:val="0"/>
      <w:sz w:val="24"/>
      <w:szCs w:val="24"/>
    </w:rPr>
  </w:style>
  <w:style w:type="character" w:customStyle="1" w:styleId="af9">
    <w:name w:val="本文 (文字)"/>
    <w:basedOn w:val="a1"/>
    <w:link w:val="af8"/>
    <w:uiPriority w:val="1"/>
    <w:semiHidden/>
    <w:rsid w:val="00B417BA"/>
    <w:rPr>
      <w:rFonts w:ascii="ＭＳ 明朝" w:eastAsia="ＭＳ 明朝" w:hAnsi="ＭＳ 明朝" w:cs="ＭＳ Ｐゴシック"/>
      <w:kern w:val="0"/>
      <w:sz w:val="24"/>
      <w:szCs w:val="24"/>
    </w:rPr>
  </w:style>
  <w:style w:type="paragraph" w:customStyle="1" w:styleId="Default">
    <w:name w:val="Default"/>
    <w:rsid w:val="00D023E4"/>
    <w:pPr>
      <w:widowControl w:val="0"/>
      <w:autoSpaceDE w:val="0"/>
      <w:autoSpaceDN w:val="0"/>
      <w:adjustRightInd w:val="0"/>
    </w:pPr>
    <w:rPr>
      <w:rFonts w:ascii="ＭＳ" w:eastAsia="ＭＳ" w:cs="ＭＳ"/>
      <w:color w:val="000000"/>
      <w:kern w:val="0"/>
      <w:sz w:val="24"/>
      <w:szCs w:val="24"/>
    </w:rPr>
  </w:style>
  <w:style w:type="character" w:customStyle="1" w:styleId="cf01">
    <w:name w:val="cf01"/>
    <w:basedOn w:val="a1"/>
    <w:rsid w:val="00CB3068"/>
    <w:rPr>
      <w:rFonts w:ascii="Meiryo UI" w:eastAsia="Meiryo UI" w:hAnsi="Meiryo UI" w:hint="eastAsia"/>
      <w:sz w:val="18"/>
      <w:szCs w:val="18"/>
    </w:rPr>
  </w:style>
  <w:style w:type="paragraph" w:styleId="a">
    <w:name w:val="List Bullet"/>
    <w:basedOn w:val="a0"/>
    <w:uiPriority w:val="99"/>
    <w:unhideWhenUsed/>
    <w:rsid w:val="00BF7694"/>
    <w:pPr>
      <w:numPr>
        <w:numId w:val="25"/>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0829378">
      <w:bodyDiv w:val="1"/>
      <w:marLeft w:val="0"/>
      <w:marRight w:val="0"/>
      <w:marTop w:val="0"/>
      <w:marBottom w:val="0"/>
      <w:divBdr>
        <w:top w:val="none" w:sz="0" w:space="0" w:color="auto"/>
        <w:left w:val="none" w:sz="0" w:space="0" w:color="auto"/>
        <w:bottom w:val="none" w:sz="0" w:space="0" w:color="auto"/>
        <w:right w:val="none" w:sz="0" w:space="0" w:color="auto"/>
      </w:divBdr>
    </w:div>
    <w:div w:id="1810198681">
      <w:bodyDiv w:val="1"/>
      <w:marLeft w:val="0"/>
      <w:marRight w:val="0"/>
      <w:marTop w:val="0"/>
      <w:marBottom w:val="0"/>
      <w:divBdr>
        <w:top w:val="none" w:sz="0" w:space="0" w:color="auto"/>
        <w:left w:val="none" w:sz="0" w:space="0" w:color="auto"/>
        <w:bottom w:val="none" w:sz="0" w:space="0" w:color="auto"/>
        <w:right w:val="none" w:sz="0" w:space="0" w:color="auto"/>
      </w:divBdr>
    </w:div>
    <w:div w:id="2044478561">
      <w:bodyDiv w:val="1"/>
      <w:marLeft w:val="0"/>
      <w:marRight w:val="0"/>
      <w:marTop w:val="0"/>
      <w:marBottom w:val="0"/>
      <w:divBdr>
        <w:top w:val="none" w:sz="0" w:space="0" w:color="auto"/>
        <w:left w:val="none" w:sz="0" w:space="0" w:color="auto"/>
        <w:bottom w:val="none" w:sz="0" w:space="0" w:color="auto"/>
        <w:right w:val="none" w:sz="0" w:space="0" w:color="auto"/>
      </w:divBdr>
      <w:divsChild>
        <w:div w:id="250621671">
          <w:marLeft w:val="0"/>
          <w:marRight w:val="0"/>
          <w:marTop w:val="0"/>
          <w:marBottom w:val="0"/>
          <w:divBdr>
            <w:top w:val="none" w:sz="0" w:space="0" w:color="auto"/>
            <w:left w:val="none" w:sz="0" w:space="0" w:color="auto"/>
            <w:bottom w:val="none" w:sz="0" w:space="0" w:color="auto"/>
            <w:right w:val="none" w:sz="0" w:space="0" w:color="auto"/>
          </w:divBdr>
        </w:div>
        <w:div w:id="382943921">
          <w:marLeft w:val="0"/>
          <w:marRight w:val="0"/>
          <w:marTop w:val="0"/>
          <w:marBottom w:val="0"/>
          <w:divBdr>
            <w:top w:val="none" w:sz="0" w:space="0" w:color="auto"/>
            <w:left w:val="none" w:sz="0" w:space="0" w:color="auto"/>
            <w:bottom w:val="none" w:sz="0" w:space="0" w:color="auto"/>
            <w:right w:val="none" w:sz="0" w:space="0" w:color="auto"/>
          </w:divBdr>
        </w:div>
        <w:div w:id="697924584">
          <w:marLeft w:val="0"/>
          <w:marRight w:val="0"/>
          <w:marTop w:val="0"/>
          <w:marBottom w:val="0"/>
          <w:divBdr>
            <w:top w:val="none" w:sz="0" w:space="0" w:color="auto"/>
            <w:left w:val="none" w:sz="0" w:space="0" w:color="auto"/>
            <w:bottom w:val="none" w:sz="0" w:space="0" w:color="auto"/>
            <w:right w:val="none" w:sz="0" w:space="0" w:color="auto"/>
          </w:divBdr>
        </w:div>
        <w:div w:id="18073559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42</Pages>
  <Words>4256</Words>
  <Characters>24262</Characters>
  <Application>Microsoft Office Word</Application>
  <DocSecurity>0</DocSecurity>
  <Lines>202</Lines>
  <Paragraphs>56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2025-01-20T06:03:00Z</dcterms:created>
  <dcterms:modified xsi:type="dcterms:W3CDTF">2025-01-30T01:19:00Z</dcterms:modified>
</cp:coreProperties>
</file>