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94FB9" w14:textId="7EA689CA" w:rsidR="001E7F8A" w:rsidRPr="00F634DB" w:rsidRDefault="001E7F8A" w:rsidP="001E7F8A">
      <w:pPr>
        <w:jc w:val="left"/>
        <w:rPr>
          <w:rFonts w:ascii="ＭＳ ゴシック" w:eastAsia="ＭＳ ゴシック" w:hAnsi="ＭＳ ゴシック" w:cs="Times New Roman" w:hint="default"/>
          <w:color w:val="auto"/>
          <w:kern w:val="2"/>
          <w:sz w:val="24"/>
        </w:rPr>
      </w:pPr>
      <w:r w:rsidRPr="00F634DB">
        <w:rPr>
          <w:rFonts w:ascii="ＭＳ ゴシック" w:eastAsia="ＭＳ ゴシック" w:hAnsi="ＭＳ ゴシック" w:cs="Times New Roman"/>
          <w:color w:val="auto"/>
          <w:kern w:val="2"/>
          <w:sz w:val="24"/>
        </w:rPr>
        <w:t>別紙様式</w:t>
      </w:r>
      <w:r w:rsidR="00136E1C">
        <w:rPr>
          <w:rFonts w:ascii="ＭＳ ゴシック" w:eastAsia="ＭＳ ゴシック" w:hAnsi="ＭＳ ゴシック" w:cs="Times New Roman"/>
          <w:color w:val="auto"/>
          <w:kern w:val="2"/>
          <w:sz w:val="24"/>
        </w:rPr>
        <w:t>第</w:t>
      </w:r>
      <w:r w:rsidR="00D513F4">
        <w:rPr>
          <w:rFonts w:ascii="ＭＳ ゴシック" w:eastAsia="ＭＳ ゴシック" w:hAnsi="ＭＳ ゴシック" w:cs="Times New Roman"/>
          <w:color w:val="auto"/>
          <w:kern w:val="2"/>
          <w:sz w:val="24"/>
        </w:rPr>
        <w:t>１</w:t>
      </w:r>
      <w:r w:rsidRPr="00F634DB">
        <w:rPr>
          <w:rFonts w:ascii="ＭＳ ゴシック" w:eastAsia="ＭＳ ゴシック" w:hAnsi="ＭＳ ゴシック" w:cs="Times New Roman"/>
          <w:color w:val="auto"/>
          <w:kern w:val="2"/>
          <w:sz w:val="24"/>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401C92" w:rsidRPr="00401C92" w14:paraId="4E564C02" w14:textId="77777777" w:rsidTr="00167D84">
        <w:trPr>
          <w:trHeight w:val="13890"/>
          <w:jc w:val="center"/>
        </w:trPr>
        <w:tc>
          <w:tcPr>
            <w:tcW w:w="9411" w:type="dxa"/>
            <w:shd w:val="clear" w:color="auto" w:fill="auto"/>
          </w:tcPr>
          <w:p w14:paraId="196438F0"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7"/>
              <w:gridCol w:w="1676"/>
            </w:tblGrid>
            <w:tr w:rsidR="00401C92" w:rsidRPr="00401C92" w14:paraId="3695265A" w14:textId="77777777" w:rsidTr="00167D84">
              <w:trPr>
                <w:jc w:val="right"/>
              </w:trPr>
              <w:tc>
                <w:tcPr>
                  <w:tcW w:w="1957" w:type="dxa"/>
                  <w:shd w:val="clear" w:color="auto" w:fill="auto"/>
                </w:tcPr>
                <w:p w14:paraId="34E902AA" w14:textId="77777777" w:rsidR="001E7F8A" w:rsidRPr="00401C92" w:rsidRDefault="001E7F8A" w:rsidP="001E7F8A">
                  <w:pPr>
                    <w:jc w:val="center"/>
                    <w:rPr>
                      <w:rFonts w:ascii="ＭＳ 明朝" w:hAnsi="ＭＳ 明朝" w:cs="Times New Roman" w:hint="default"/>
                      <w:color w:val="000000" w:themeColor="text1"/>
                      <w:spacing w:val="14"/>
                      <w:sz w:val="24"/>
                      <w:szCs w:val="24"/>
                    </w:rPr>
                  </w:pPr>
                  <w:r w:rsidRPr="00401C92">
                    <w:rPr>
                      <w:rFonts w:ascii="ＭＳ 明朝" w:hAnsi="ＭＳ 明朝" w:cs="Times New Roman"/>
                      <w:color w:val="000000" w:themeColor="text1"/>
                      <w:spacing w:val="14"/>
                      <w:sz w:val="24"/>
                      <w:szCs w:val="24"/>
                    </w:rPr>
                    <w:t>事業年度</w:t>
                  </w:r>
                </w:p>
              </w:tc>
              <w:tc>
                <w:tcPr>
                  <w:tcW w:w="1676" w:type="dxa"/>
                  <w:shd w:val="clear" w:color="auto" w:fill="auto"/>
                </w:tcPr>
                <w:p w14:paraId="6A18056D" w14:textId="77777777" w:rsidR="001E7F8A" w:rsidRPr="00401C92" w:rsidRDefault="001E7F8A" w:rsidP="001E7F8A">
                  <w:pPr>
                    <w:jc w:val="right"/>
                    <w:rPr>
                      <w:rFonts w:ascii="ＭＳ 明朝" w:hAnsi="ＭＳ 明朝" w:cs="Times New Roman" w:hint="default"/>
                      <w:color w:val="000000" w:themeColor="text1"/>
                      <w:spacing w:val="14"/>
                      <w:sz w:val="24"/>
                      <w:szCs w:val="24"/>
                    </w:rPr>
                  </w:pPr>
                  <w:r w:rsidRPr="00401C92">
                    <w:rPr>
                      <w:rFonts w:ascii="ＭＳ 明朝" w:hAnsi="ＭＳ 明朝" w:cs="Times New Roman"/>
                      <w:color w:val="000000" w:themeColor="text1"/>
                      <w:spacing w:val="14"/>
                      <w:sz w:val="24"/>
                      <w:szCs w:val="24"/>
                    </w:rPr>
                    <w:t>年度</w:t>
                  </w:r>
                </w:p>
              </w:tc>
            </w:tr>
          </w:tbl>
          <w:p w14:paraId="12ED18EC"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2CE1E17D"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70944463"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03106ADA"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27DFDB6E"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51F1C136" w14:textId="77777777" w:rsidR="001E7F8A" w:rsidRPr="005C0F66" w:rsidRDefault="001E7F8A" w:rsidP="001E7F8A">
            <w:pPr>
              <w:jc w:val="center"/>
              <w:rPr>
                <w:rFonts w:ascii="ＭＳ 明朝" w:hAnsi="ＭＳ 明朝" w:cs="Times New Roman" w:hint="default"/>
                <w:color w:val="000000" w:themeColor="text1"/>
                <w:spacing w:val="14"/>
                <w:sz w:val="24"/>
                <w:szCs w:val="24"/>
              </w:rPr>
            </w:pPr>
          </w:p>
          <w:p w14:paraId="428E1294"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5F6B8910"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3B7607B9"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3A13270A" w14:textId="77777777" w:rsidR="001E7F8A" w:rsidRPr="00401C92" w:rsidRDefault="001E7F8A" w:rsidP="001E7F8A">
            <w:pPr>
              <w:jc w:val="center"/>
              <w:rPr>
                <w:rFonts w:ascii="ＭＳ ゴシック" w:eastAsia="ＭＳ ゴシック" w:hAnsi="ＭＳ ゴシック" w:cs="Times New Roman" w:hint="default"/>
                <w:color w:val="000000" w:themeColor="text1"/>
                <w:spacing w:val="14"/>
                <w:sz w:val="28"/>
                <w:szCs w:val="28"/>
              </w:rPr>
            </w:pPr>
            <w:r w:rsidRPr="00401C92">
              <w:rPr>
                <w:rFonts w:ascii="ＭＳ ゴシック" w:eastAsia="ＭＳ ゴシック" w:hAnsi="ＭＳ ゴシック" w:cs="Times New Roman"/>
                <w:color w:val="000000" w:themeColor="text1"/>
                <w:spacing w:val="14"/>
                <w:sz w:val="28"/>
                <w:szCs w:val="28"/>
              </w:rPr>
              <w:t>農山漁村振興推進計画及び事業実施計画</w:t>
            </w:r>
          </w:p>
          <w:p w14:paraId="0BCD7484" w14:textId="77777777" w:rsidR="001E7F8A" w:rsidRPr="00401C92" w:rsidRDefault="001E7F8A" w:rsidP="001E7F8A">
            <w:pPr>
              <w:tabs>
                <w:tab w:val="left" w:pos="6095"/>
              </w:tabs>
              <w:jc w:val="center"/>
              <w:rPr>
                <w:rFonts w:ascii="ＭＳ ゴシック" w:eastAsia="ＭＳ ゴシック" w:hAnsi="ＭＳ ゴシック" w:cs="Times New Roman" w:hint="default"/>
                <w:color w:val="000000" w:themeColor="text1"/>
                <w:spacing w:val="14"/>
                <w:sz w:val="28"/>
                <w:szCs w:val="28"/>
              </w:rPr>
            </w:pPr>
          </w:p>
          <w:p w14:paraId="63FBA32C" w14:textId="77777777" w:rsidR="001E7F8A" w:rsidRPr="00401C92" w:rsidRDefault="001E7F8A" w:rsidP="001E7F8A">
            <w:pPr>
              <w:jc w:val="center"/>
              <w:rPr>
                <w:rFonts w:ascii="ＭＳ ゴシック" w:eastAsia="ＭＳ ゴシック" w:hAnsi="ＭＳ ゴシック" w:cs="Times New Roman" w:hint="default"/>
                <w:color w:val="000000" w:themeColor="text1"/>
                <w:spacing w:val="14"/>
                <w:sz w:val="24"/>
                <w:szCs w:val="24"/>
              </w:rPr>
            </w:pPr>
            <w:r w:rsidRPr="00401C92">
              <w:rPr>
                <w:rFonts w:ascii="ＭＳ ゴシック" w:eastAsia="ＭＳ ゴシック" w:hAnsi="ＭＳ ゴシック" w:cs="Times New Roman"/>
                <w:color w:val="000000" w:themeColor="text1"/>
                <w:spacing w:val="14"/>
                <w:sz w:val="24"/>
                <w:szCs w:val="24"/>
              </w:rPr>
              <w:t>農山漁村発イノベーション対策のうち</w:t>
            </w:r>
          </w:p>
          <w:p w14:paraId="47AFCA2B" w14:textId="066FFD60" w:rsidR="001E7F8A" w:rsidRPr="00401C92" w:rsidRDefault="001E7F8A" w:rsidP="001E7F8A">
            <w:pPr>
              <w:jc w:val="center"/>
              <w:rPr>
                <w:rFonts w:ascii="ＭＳ ゴシック" w:eastAsia="ＭＳ ゴシック" w:hAnsi="ＭＳ ゴシック" w:cs="Times New Roman" w:hint="default"/>
                <w:color w:val="000000" w:themeColor="text1"/>
                <w:spacing w:val="14"/>
                <w:sz w:val="28"/>
                <w:szCs w:val="28"/>
              </w:rPr>
            </w:pPr>
            <w:r w:rsidRPr="00401C92">
              <w:rPr>
                <w:rFonts w:ascii="ＭＳ ゴシック" w:eastAsia="ＭＳ ゴシック" w:hAnsi="ＭＳ ゴシック" w:cs="Times New Roman"/>
                <w:color w:val="000000" w:themeColor="text1"/>
                <w:spacing w:val="14"/>
                <w:sz w:val="24"/>
                <w:szCs w:val="24"/>
              </w:rPr>
              <w:t>農山漁村発イノベーション中央サポート</w:t>
            </w:r>
            <w:r w:rsidR="00B43345" w:rsidRPr="00401C92">
              <w:rPr>
                <w:rFonts w:ascii="ＭＳ ゴシック" w:eastAsia="ＭＳ ゴシック" w:hAnsi="ＭＳ ゴシック" w:cs="Times New Roman"/>
                <w:color w:val="000000" w:themeColor="text1"/>
                <w:spacing w:val="14"/>
                <w:sz w:val="24"/>
                <w:szCs w:val="24"/>
              </w:rPr>
              <w:t>センター</w:t>
            </w:r>
            <w:r w:rsidR="00204EC4" w:rsidRPr="00401C92">
              <w:rPr>
                <w:rFonts w:ascii="ＭＳ ゴシック" w:eastAsia="ＭＳ ゴシック" w:hAnsi="ＭＳ ゴシック" w:cs="Times New Roman"/>
                <w:color w:val="000000" w:themeColor="text1"/>
                <w:spacing w:val="14"/>
                <w:sz w:val="24"/>
                <w:szCs w:val="24"/>
              </w:rPr>
              <w:t>運営</w:t>
            </w:r>
            <w:r w:rsidRPr="00401C92">
              <w:rPr>
                <w:rFonts w:ascii="ＭＳ ゴシック" w:eastAsia="ＭＳ ゴシック" w:hAnsi="ＭＳ ゴシック" w:cs="Times New Roman"/>
                <w:color w:val="000000" w:themeColor="text1"/>
                <w:spacing w:val="14"/>
                <w:sz w:val="24"/>
                <w:szCs w:val="24"/>
              </w:rPr>
              <w:t>事業</w:t>
            </w:r>
          </w:p>
          <w:p w14:paraId="3DEB9EC6" w14:textId="77777777" w:rsidR="001E7F8A" w:rsidRPr="00401C92" w:rsidRDefault="001E7F8A" w:rsidP="001E7F8A">
            <w:pPr>
              <w:rPr>
                <w:rFonts w:ascii="ＭＳ 明朝" w:hAnsi="ＭＳ 明朝" w:cs="Times New Roman" w:hint="default"/>
                <w:color w:val="000000" w:themeColor="text1"/>
                <w:spacing w:val="14"/>
                <w:sz w:val="32"/>
                <w:szCs w:val="32"/>
              </w:rPr>
            </w:pPr>
          </w:p>
          <w:p w14:paraId="1336F2E4"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3E10C9F4"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2520672A"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672281B5"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31D6F996"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1F31BA7F"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51CC6D28"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2A847B43"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37798A1D"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4CB44D08"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3BFC0539"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4E6122F7"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7F872D9A"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7FED5EE8"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505EF51F"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65EE966D"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0D0DD095"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660796B4"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4C2D6888"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53F18732" w14:textId="1B4FB337" w:rsidR="001E7F8A" w:rsidRPr="00401C92" w:rsidRDefault="001E7F8A" w:rsidP="001E7F8A">
            <w:pPr>
              <w:rPr>
                <w:rFonts w:ascii="ＭＳ 明朝" w:hAnsi="ＭＳ 明朝" w:cs="Times New Roman" w:hint="default"/>
                <w:color w:val="000000" w:themeColor="text1"/>
                <w:spacing w:val="14"/>
                <w:sz w:val="24"/>
                <w:szCs w:val="24"/>
              </w:rPr>
            </w:pPr>
            <w:r w:rsidRPr="00401C92">
              <w:rPr>
                <w:rFonts w:ascii="ＭＳ 明朝" w:hAnsi="ＭＳ 明朝" w:cs="Times New Roman"/>
                <w:color w:val="000000" w:themeColor="text1"/>
                <w:spacing w:val="14"/>
                <w:sz w:val="24"/>
                <w:szCs w:val="24"/>
              </w:rPr>
              <w:t xml:space="preserve">　　　　　　　　　　　　　　　　　</w:t>
            </w:r>
          </w:p>
          <w:p w14:paraId="73DC58CF"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6748009F"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504CC4AE"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2C2216C9" w14:textId="77777777" w:rsidR="001E7F8A" w:rsidRPr="00401C92" w:rsidRDefault="001E7F8A" w:rsidP="001E7F8A">
            <w:pPr>
              <w:jc w:val="center"/>
              <w:rPr>
                <w:rFonts w:ascii="ＭＳ 明朝" w:hAnsi="ＭＳ 明朝" w:cs="Times New Roman" w:hint="default"/>
                <w:color w:val="000000" w:themeColor="text1"/>
                <w:spacing w:val="14"/>
                <w:sz w:val="24"/>
                <w:szCs w:val="24"/>
              </w:rPr>
            </w:pPr>
          </w:p>
          <w:p w14:paraId="32D0F31D" w14:textId="0E7E6865" w:rsidR="001E7F8A" w:rsidRPr="00401C92" w:rsidRDefault="001E7F8A" w:rsidP="001E7F8A">
            <w:pPr>
              <w:jc w:val="left"/>
              <w:rPr>
                <w:rFonts w:ascii="ＭＳ 明朝" w:hAnsi="ＭＳ 明朝" w:cs="Times New Roman" w:hint="default"/>
                <w:color w:val="000000" w:themeColor="text1"/>
                <w:spacing w:val="14"/>
                <w:sz w:val="24"/>
                <w:szCs w:val="24"/>
                <w:u w:val="single"/>
              </w:rPr>
            </w:pPr>
            <w:r w:rsidRPr="00401C92">
              <w:rPr>
                <w:rFonts w:ascii="ＭＳ 明朝" w:hAnsi="ＭＳ 明朝" w:cs="Times New Roman"/>
                <w:color w:val="000000" w:themeColor="text1"/>
                <w:spacing w:val="14"/>
                <w:sz w:val="24"/>
                <w:szCs w:val="24"/>
                <w:u w:val="single"/>
              </w:rPr>
              <w:t xml:space="preserve">事業　　　　　　　　　　　　　　　　　</w:t>
            </w:r>
          </w:p>
          <w:p w14:paraId="150B6E10" w14:textId="77777777" w:rsidR="001E7F8A" w:rsidRPr="00401C92" w:rsidRDefault="001E7F8A" w:rsidP="001E7F8A">
            <w:pPr>
              <w:jc w:val="left"/>
              <w:rPr>
                <w:rFonts w:ascii="ＭＳ 明朝" w:hAnsi="ＭＳ 明朝" w:cs="Times New Roman" w:hint="default"/>
                <w:color w:val="000000" w:themeColor="text1"/>
                <w:spacing w:val="14"/>
                <w:sz w:val="24"/>
                <w:szCs w:val="24"/>
              </w:rPr>
            </w:pPr>
          </w:p>
          <w:p w14:paraId="728A1D13" w14:textId="77777777" w:rsidR="001E7F8A" w:rsidRPr="00401C92" w:rsidRDefault="001E7F8A" w:rsidP="001E7F8A">
            <w:pPr>
              <w:jc w:val="left"/>
              <w:rPr>
                <w:rFonts w:ascii="ＭＳ 明朝" w:hAnsi="ＭＳ 明朝" w:cs="Times New Roman" w:hint="default"/>
                <w:color w:val="000000" w:themeColor="text1"/>
                <w:spacing w:val="14"/>
                <w:sz w:val="24"/>
                <w:szCs w:val="24"/>
                <w:u w:val="single"/>
              </w:rPr>
            </w:pPr>
            <w:r w:rsidRPr="00401C92">
              <w:rPr>
                <w:rFonts w:ascii="ＭＳ 明朝" w:hAnsi="ＭＳ 明朝" w:cs="Times New Roman"/>
                <w:color w:val="000000" w:themeColor="text1"/>
                <w:spacing w:val="14"/>
                <w:sz w:val="24"/>
                <w:szCs w:val="24"/>
                <w:u w:val="single"/>
              </w:rPr>
              <w:t xml:space="preserve">所在地（都道府県・市町村）　　　　　　　　　　　</w:t>
            </w:r>
          </w:p>
          <w:p w14:paraId="378A43C2" w14:textId="77777777" w:rsidR="001E7F8A" w:rsidRPr="00401C92" w:rsidRDefault="001E7F8A" w:rsidP="001E7F8A">
            <w:pPr>
              <w:jc w:val="left"/>
              <w:rPr>
                <w:rFonts w:ascii="ＭＳ 明朝" w:hAnsi="ＭＳ 明朝" w:cs="Times New Roman" w:hint="default"/>
                <w:color w:val="000000" w:themeColor="text1"/>
                <w:spacing w:val="14"/>
                <w:sz w:val="24"/>
                <w:szCs w:val="24"/>
                <w:u w:val="single"/>
              </w:rPr>
            </w:pPr>
          </w:p>
        </w:tc>
      </w:tr>
    </w:tbl>
    <w:p w14:paraId="67C3BDED" w14:textId="6B207A83" w:rsidR="001E7F8A" w:rsidRPr="00401C92" w:rsidRDefault="001E7F8A" w:rsidP="001E7F8A">
      <w:pPr>
        <w:jc w:val="left"/>
        <w:rPr>
          <w:rFonts w:ascii="ＭＳ 明朝" w:hAnsi="ＭＳ 明朝" w:hint="default"/>
          <w:color w:val="000000" w:themeColor="text1"/>
          <w:spacing w:val="14"/>
          <w:sz w:val="24"/>
          <w:szCs w:val="24"/>
        </w:rPr>
        <w:sectPr w:rsidR="001E7F8A" w:rsidRPr="00401C92" w:rsidSect="001E7F8A">
          <w:pgSz w:w="11906" w:h="16838" w:code="9"/>
          <w:pgMar w:top="1134" w:right="1304" w:bottom="1134" w:left="1304" w:header="851" w:footer="992" w:gutter="0"/>
          <w:cols w:space="425"/>
          <w:titlePg/>
          <w:docGrid w:linePitch="360"/>
        </w:sectPr>
      </w:pPr>
    </w:p>
    <w:p w14:paraId="4C2864BE" w14:textId="77777777" w:rsidR="001E7F8A" w:rsidRPr="00401C92" w:rsidRDefault="001E7F8A" w:rsidP="001E7F8A">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spacing w:val="-1"/>
        </w:rPr>
        <w:lastRenderedPageBreak/>
        <w:t>（１）事業の目的</w:t>
      </w:r>
    </w:p>
    <w:p w14:paraId="44ADA1D8" w14:textId="77777777" w:rsidR="001E7F8A" w:rsidRPr="00401C92" w:rsidRDefault="001E7F8A" w:rsidP="001E7F8A">
      <w:pPr>
        <w:jc w:val="left"/>
        <w:rPr>
          <w:rFonts w:ascii="ＭＳ 明朝" w:hAnsi="ＭＳ 明朝" w:hint="default"/>
          <w:color w:val="000000" w:themeColor="text1"/>
        </w:rPr>
      </w:pPr>
    </w:p>
    <w:p w14:paraId="5426A69F" w14:textId="77777777" w:rsidR="001E7F8A" w:rsidRPr="00401C92" w:rsidRDefault="001E7F8A" w:rsidP="001E7F8A">
      <w:pPr>
        <w:jc w:val="left"/>
        <w:rPr>
          <w:rFonts w:ascii="ＭＳ 明朝" w:hAnsi="ＭＳ 明朝" w:hint="default"/>
          <w:color w:val="000000" w:themeColor="text1"/>
        </w:rPr>
      </w:pPr>
    </w:p>
    <w:p w14:paraId="69D302B7" w14:textId="77777777" w:rsidR="001E7F8A" w:rsidRPr="00401C92" w:rsidRDefault="001E7F8A" w:rsidP="001E7F8A">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spacing w:val="-1"/>
        </w:rPr>
        <w:t>（２）事業の効果（本事業の実施による効果及びその検証方法）</w:t>
      </w:r>
    </w:p>
    <w:p w14:paraId="5F1C2854" w14:textId="77777777" w:rsidR="001E7F8A" w:rsidRPr="00401C92" w:rsidRDefault="001E7F8A" w:rsidP="001E7F8A">
      <w:pPr>
        <w:jc w:val="left"/>
        <w:rPr>
          <w:rFonts w:ascii="ＭＳ 明朝" w:hAnsi="ＭＳ 明朝" w:hint="default"/>
          <w:color w:val="000000" w:themeColor="text1"/>
        </w:rPr>
      </w:pPr>
    </w:p>
    <w:p w14:paraId="56441666" w14:textId="77777777" w:rsidR="001E7F8A" w:rsidRPr="00401C92" w:rsidRDefault="001E7F8A" w:rsidP="001E7F8A">
      <w:pPr>
        <w:jc w:val="left"/>
        <w:rPr>
          <w:rFonts w:ascii="ＭＳ 明朝" w:hAnsi="ＭＳ 明朝" w:hint="default"/>
          <w:color w:val="000000" w:themeColor="text1"/>
        </w:rPr>
      </w:pPr>
    </w:p>
    <w:p w14:paraId="0EBE997B" w14:textId="15922307" w:rsidR="001E7F8A" w:rsidRPr="00401C92" w:rsidRDefault="001E7F8A" w:rsidP="001E7F8A">
      <w:pPr>
        <w:jc w:val="left"/>
        <w:rPr>
          <w:rFonts w:ascii="ＭＳ 明朝" w:hAnsi="ＭＳ 明朝" w:hint="default"/>
          <w:color w:val="000000" w:themeColor="text1"/>
          <w:szCs w:val="22"/>
        </w:rPr>
      </w:pPr>
      <w:r w:rsidRPr="00401C92">
        <w:rPr>
          <w:rFonts w:ascii="ＭＳ ゴシック" w:eastAsia="ＭＳ ゴシック" w:hAnsi="ＭＳ ゴシック"/>
          <w:color w:val="000000" w:themeColor="text1"/>
        </w:rPr>
        <w:t>（３）事業実施主体の概要及び添付資料</w:t>
      </w:r>
    </w:p>
    <w:p w14:paraId="4112CEB0" w14:textId="5B0E867D" w:rsidR="001E7F8A" w:rsidRPr="00401C92" w:rsidRDefault="00293096" w:rsidP="00257D99">
      <w:pPr>
        <w:overflowPunct/>
        <w:ind w:firstLineChars="193"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zCs w:val="22"/>
        </w:rPr>
        <w:t xml:space="preserve">①　</w:t>
      </w:r>
      <w:r w:rsidR="001E7F8A" w:rsidRPr="00401C92">
        <w:rPr>
          <w:rFonts w:ascii="ＭＳ 明朝" w:hAnsi="ＭＳ 明朝"/>
          <w:color w:val="000000" w:themeColor="text1"/>
          <w:szCs w:val="22"/>
        </w:rPr>
        <w:t>事業実施主体の概要</w:t>
      </w:r>
    </w:p>
    <w:p w14:paraId="099008F6"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ア</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名　称</w:t>
      </w:r>
    </w:p>
    <w:p w14:paraId="75B482BB"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イ  主たる事務所の所在地</w:t>
      </w:r>
    </w:p>
    <w:p w14:paraId="29083712"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ウ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代表者名</w:t>
      </w:r>
    </w:p>
    <w:p w14:paraId="3B358030"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エ  構成員数</w:t>
      </w:r>
    </w:p>
    <w:p w14:paraId="0E837254" w14:textId="77777777" w:rsidR="001E7F8A" w:rsidRPr="00401C92" w:rsidRDefault="001E7F8A" w:rsidP="001E7F8A">
      <w:pPr>
        <w:ind w:firstLineChars="300" w:firstLine="66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オ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従業員数</w:t>
      </w:r>
    </w:p>
    <w:p w14:paraId="63C5BF87" w14:textId="77777777" w:rsidR="001E7F8A" w:rsidRPr="00401C92" w:rsidRDefault="001E7F8A" w:rsidP="001E7F8A">
      <w:pPr>
        <w:ind w:firstLineChars="300" w:firstLine="66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カ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設立年月日</w:t>
      </w:r>
    </w:p>
    <w:p w14:paraId="34519508" w14:textId="77777777" w:rsidR="001E7F8A" w:rsidRPr="00401C92" w:rsidRDefault="001E7F8A" w:rsidP="001E7F8A">
      <w:pPr>
        <w:jc w:val="left"/>
        <w:rPr>
          <w:rFonts w:ascii="ＭＳ 明朝" w:hAnsi="ＭＳ 明朝" w:hint="default"/>
          <w:color w:val="000000" w:themeColor="text1"/>
          <w:szCs w:val="22"/>
        </w:rPr>
      </w:pPr>
    </w:p>
    <w:p w14:paraId="38CF1877" w14:textId="35BDC561" w:rsidR="001E7F8A" w:rsidRPr="00401C92" w:rsidRDefault="00293096" w:rsidP="00257D99">
      <w:pPr>
        <w:overflowPunct/>
        <w:ind w:left="400"/>
        <w:jc w:val="left"/>
        <w:textAlignment w:val="auto"/>
        <w:rPr>
          <w:rFonts w:ascii="ＭＳ 明朝" w:hAnsi="ＭＳ 明朝" w:hint="default"/>
          <w:color w:val="000000" w:themeColor="text1"/>
          <w:szCs w:val="22"/>
        </w:rPr>
      </w:pPr>
      <w:r w:rsidRPr="00401C92">
        <w:rPr>
          <w:rFonts w:ascii="ＭＳ 明朝" w:hAnsi="ＭＳ 明朝"/>
          <w:color w:val="000000" w:themeColor="text1"/>
          <w:szCs w:val="22"/>
        </w:rPr>
        <w:t xml:space="preserve">②　</w:t>
      </w:r>
      <w:r w:rsidR="001E7F8A" w:rsidRPr="00401C92">
        <w:rPr>
          <w:rFonts w:ascii="ＭＳ 明朝" w:hAnsi="ＭＳ 明朝"/>
          <w:color w:val="000000" w:themeColor="text1"/>
          <w:szCs w:val="22"/>
        </w:rPr>
        <w:t>添付書類</w:t>
      </w:r>
    </w:p>
    <w:p w14:paraId="7BEA6EC9"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ア</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 xml:space="preserve"> 定款又はこれに準ずる規約</w:t>
      </w:r>
    </w:p>
    <w:p w14:paraId="6BA901E3"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イ  役員等名簿</w:t>
      </w:r>
    </w:p>
    <w:p w14:paraId="4DBA5ED2"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ウ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事業計画、収支予算書、収支決算書等</w:t>
      </w:r>
    </w:p>
    <w:p w14:paraId="01D473C9" w14:textId="225691B2"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エ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その他</w:t>
      </w:r>
      <w:r w:rsidR="00293096" w:rsidRPr="00401C92">
        <w:rPr>
          <w:rFonts w:ascii="ＭＳ 明朝" w:hAnsi="ＭＳ 明朝"/>
          <w:color w:val="000000" w:themeColor="text1"/>
          <w:szCs w:val="22"/>
        </w:rPr>
        <w:t>農業振興</w:t>
      </w:r>
      <w:r w:rsidRPr="00401C92">
        <w:rPr>
          <w:rFonts w:ascii="ＭＳ 明朝" w:hAnsi="ＭＳ 明朝"/>
          <w:color w:val="000000" w:themeColor="text1"/>
          <w:szCs w:val="22"/>
        </w:rPr>
        <w:t>局長が特に必要と認める資料</w:t>
      </w:r>
    </w:p>
    <w:p w14:paraId="4E6AA329" w14:textId="77777777" w:rsidR="001E7F8A" w:rsidRPr="00401C92" w:rsidRDefault="001E7F8A" w:rsidP="001E7F8A">
      <w:pPr>
        <w:tabs>
          <w:tab w:val="left" w:pos="2085"/>
        </w:tabs>
        <w:jc w:val="left"/>
        <w:rPr>
          <w:rFonts w:ascii="ＭＳ 明朝" w:hAnsi="ＭＳ 明朝" w:hint="default"/>
          <w:color w:val="000000" w:themeColor="text1"/>
          <w:szCs w:val="22"/>
        </w:rPr>
      </w:pPr>
      <w:r w:rsidRPr="00401C92">
        <w:rPr>
          <w:rFonts w:ascii="ＭＳ 明朝" w:hAnsi="ＭＳ 明朝"/>
          <w:color w:val="000000" w:themeColor="text1"/>
          <w:szCs w:val="22"/>
        </w:rPr>
        <w:tab/>
      </w:r>
    </w:p>
    <w:p w14:paraId="6C023E20" w14:textId="77777777" w:rsidR="001E7F8A" w:rsidRPr="00401C92" w:rsidRDefault="001E7F8A" w:rsidP="001E7F8A">
      <w:pPr>
        <w:tabs>
          <w:tab w:val="left" w:pos="2085"/>
        </w:tabs>
        <w:jc w:val="left"/>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pacing w:val="-1"/>
          <w:szCs w:val="22"/>
        </w:rPr>
        <w:t>（４）組織の体系</w:t>
      </w:r>
      <w:r w:rsidRPr="00401C92">
        <w:rPr>
          <w:rFonts w:ascii="ＭＳ ゴシック" w:eastAsia="ＭＳ ゴシック" w:hAnsi="ＭＳ ゴシック"/>
          <w:color w:val="000000" w:themeColor="text1"/>
          <w:spacing w:val="-2"/>
          <w:szCs w:val="22"/>
        </w:rPr>
        <w:t>及び年間計画</w:t>
      </w:r>
    </w:p>
    <w:p w14:paraId="2D16477D" w14:textId="613CF1E0" w:rsidR="001E7F8A" w:rsidRPr="00401C92" w:rsidRDefault="00293096" w:rsidP="001E7F8A">
      <w:pPr>
        <w:ind w:firstLine="396"/>
        <w:jc w:val="left"/>
        <w:rPr>
          <w:rFonts w:ascii="ＭＳ 明朝" w:hAnsi="ＭＳ 明朝" w:hint="default"/>
          <w:color w:val="000000" w:themeColor="text1"/>
          <w:szCs w:val="22"/>
        </w:rPr>
      </w:pPr>
      <w:r w:rsidRPr="00401C92">
        <w:rPr>
          <w:rFonts w:ascii="ＭＳ 明朝" w:hAnsi="ＭＳ 明朝"/>
          <w:color w:val="000000" w:themeColor="text1"/>
          <w:spacing w:val="-1"/>
          <w:szCs w:val="22"/>
        </w:rPr>
        <w:t xml:space="preserve">①　</w:t>
      </w:r>
      <w:r w:rsidR="001E7F8A" w:rsidRPr="00401C92">
        <w:rPr>
          <w:rFonts w:ascii="ＭＳ 明朝" w:hAnsi="ＭＳ 明朝"/>
          <w:color w:val="000000" w:themeColor="text1"/>
          <w:spacing w:val="-1"/>
          <w:szCs w:val="22"/>
        </w:rPr>
        <w:t>組織の体系図（事業実施・経理その他管理体制）</w:t>
      </w:r>
    </w:p>
    <w:tbl>
      <w:tblPr>
        <w:tblW w:w="0" w:type="auto"/>
        <w:tblInd w:w="882" w:type="dxa"/>
        <w:tblLayout w:type="fixed"/>
        <w:tblCellMar>
          <w:left w:w="0" w:type="dxa"/>
          <w:right w:w="0" w:type="dxa"/>
        </w:tblCellMar>
        <w:tblLook w:val="0000" w:firstRow="0" w:lastRow="0" w:firstColumn="0" w:lastColumn="0" w:noHBand="0" w:noVBand="0"/>
      </w:tblPr>
      <w:tblGrid>
        <w:gridCol w:w="8428"/>
      </w:tblGrid>
      <w:tr w:rsidR="001E7F8A" w:rsidRPr="00401C92" w14:paraId="3069A2A7" w14:textId="77777777" w:rsidTr="00167D84">
        <w:trPr>
          <w:trHeight w:val="158"/>
        </w:trPr>
        <w:tc>
          <w:tcPr>
            <w:tcW w:w="8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C1559C"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p w14:paraId="75FE1B4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bl>
    <w:p w14:paraId="5F91A021" w14:textId="77777777" w:rsidR="001E7F8A" w:rsidRPr="00401C92" w:rsidRDefault="001E7F8A" w:rsidP="001E7F8A">
      <w:pPr>
        <w:jc w:val="left"/>
        <w:rPr>
          <w:rFonts w:ascii="ＭＳ 明朝" w:hAnsi="ＭＳ 明朝" w:hint="default"/>
          <w:color w:val="000000" w:themeColor="text1"/>
          <w:szCs w:val="22"/>
        </w:rPr>
      </w:pPr>
    </w:p>
    <w:p w14:paraId="70B90C6B" w14:textId="7A17FEF4" w:rsidR="001E7F8A" w:rsidRPr="00401C92" w:rsidRDefault="00293096" w:rsidP="00257D99">
      <w:pPr>
        <w:overflowPunct/>
        <w:ind w:firstLineChars="195"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pacing w:val="-1"/>
          <w:szCs w:val="22"/>
        </w:rPr>
        <w:t xml:space="preserve">②　</w:t>
      </w:r>
      <w:r w:rsidR="001E7F8A" w:rsidRPr="00401C92">
        <w:rPr>
          <w:rFonts w:ascii="ＭＳ 明朝" w:hAnsi="ＭＳ 明朝"/>
          <w:color w:val="000000" w:themeColor="text1"/>
          <w:spacing w:val="-1"/>
          <w:szCs w:val="22"/>
        </w:rPr>
        <w:t>年間計画</w:t>
      </w:r>
    </w:p>
    <w:tbl>
      <w:tblPr>
        <w:tblW w:w="0" w:type="auto"/>
        <w:tblInd w:w="882" w:type="dxa"/>
        <w:tblLayout w:type="fixed"/>
        <w:tblCellMar>
          <w:left w:w="0" w:type="dxa"/>
          <w:right w:w="0" w:type="dxa"/>
        </w:tblCellMar>
        <w:tblLook w:val="0000" w:firstRow="0" w:lastRow="0" w:firstColumn="0" w:lastColumn="0" w:noHBand="0" w:noVBand="0"/>
      </w:tblPr>
      <w:tblGrid>
        <w:gridCol w:w="1764"/>
        <w:gridCol w:w="1666"/>
        <w:gridCol w:w="1666"/>
        <w:gridCol w:w="1764"/>
        <w:gridCol w:w="1568"/>
      </w:tblGrid>
      <w:tr w:rsidR="00401C92" w:rsidRPr="00401C92" w14:paraId="0D888A61" w14:textId="77777777" w:rsidTr="00167D84">
        <w:trPr>
          <w:trHeight w:val="325"/>
        </w:trPr>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E5D6F"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主な事業内容</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328D7"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４－６月</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29ED0"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７－９月</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3822F"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10－12月</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5F8DA"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
                <w:kern w:val="2"/>
                <w:szCs w:val="22"/>
              </w:rPr>
              <w:t>１－３月</w:t>
            </w:r>
          </w:p>
        </w:tc>
      </w:tr>
      <w:tr w:rsidR="001E7F8A" w:rsidRPr="00401C92" w14:paraId="6E687812" w14:textId="77777777" w:rsidTr="00167D84">
        <w:trPr>
          <w:trHeight w:val="110"/>
        </w:trPr>
        <w:tc>
          <w:tcPr>
            <w:tcW w:w="1764" w:type="dxa"/>
            <w:tcBorders>
              <w:top w:val="nil"/>
              <w:left w:val="single" w:sz="4" w:space="0" w:color="000000"/>
              <w:bottom w:val="single" w:sz="4" w:space="0" w:color="000000"/>
              <w:right w:val="single" w:sz="4" w:space="0" w:color="000000"/>
            </w:tcBorders>
            <w:tcMar>
              <w:left w:w="49" w:type="dxa"/>
              <w:right w:w="49" w:type="dxa"/>
            </w:tcMar>
          </w:tcPr>
          <w:p w14:paraId="4A317425"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p w14:paraId="66417F2A"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79B8524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2F39A72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1764" w:type="dxa"/>
            <w:tcBorders>
              <w:top w:val="nil"/>
              <w:left w:val="single" w:sz="4" w:space="0" w:color="000000"/>
              <w:bottom w:val="single" w:sz="4" w:space="0" w:color="000000"/>
              <w:right w:val="single" w:sz="4" w:space="0" w:color="000000"/>
            </w:tcBorders>
            <w:tcMar>
              <w:left w:w="49" w:type="dxa"/>
              <w:right w:w="49" w:type="dxa"/>
            </w:tcMar>
          </w:tcPr>
          <w:p w14:paraId="51CEDEC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1568" w:type="dxa"/>
            <w:tcBorders>
              <w:top w:val="nil"/>
              <w:left w:val="single" w:sz="4" w:space="0" w:color="000000"/>
              <w:bottom w:val="single" w:sz="4" w:space="0" w:color="000000"/>
              <w:right w:val="single" w:sz="4" w:space="0" w:color="000000"/>
            </w:tcBorders>
            <w:tcMar>
              <w:left w:w="49" w:type="dxa"/>
              <w:right w:w="49" w:type="dxa"/>
            </w:tcMar>
          </w:tcPr>
          <w:p w14:paraId="0845876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bl>
    <w:p w14:paraId="1AAB266F" w14:textId="77777777" w:rsidR="001E7F8A" w:rsidRPr="00401C92" w:rsidRDefault="001E7F8A" w:rsidP="001E7F8A">
      <w:pPr>
        <w:jc w:val="left"/>
        <w:rPr>
          <w:rFonts w:ascii="ＭＳ 明朝" w:hAnsi="ＭＳ 明朝" w:hint="default"/>
          <w:color w:val="000000" w:themeColor="text1"/>
        </w:rPr>
      </w:pPr>
    </w:p>
    <w:p w14:paraId="32EE31D0" w14:textId="77777777" w:rsidR="001E7F8A" w:rsidRPr="00401C92" w:rsidRDefault="001E7F8A" w:rsidP="001E7F8A">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（５）事業の内容</w:t>
      </w:r>
    </w:p>
    <w:p w14:paraId="679F5B62" w14:textId="059CDC04" w:rsidR="001E7F8A" w:rsidRPr="00401C92" w:rsidRDefault="001E7F8A" w:rsidP="00293096">
      <w:pPr>
        <w:ind w:firstLine="426"/>
        <w:jc w:val="left"/>
        <w:rPr>
          <w:rFonts w:ascii="ＭＳ 明朝" w:hAnsi="ＭＳ 明朝" w:hint="default"/>
          <w:color w:val="000000" w:themeColor="text1"/>
          <w:spacing w:val="-1"/>
        </w:rPr>
      </w:pPr>
      <w:r w:rsidRPr="00401C92">
        <w:rPr>
          <w:rFonts w:ascii="ＭＳ 明朝" w:hAnsi="ＭＳ 明朝"/>
          <w:color w:val="000000" w:themeColor="text1"/>
          <w:spacing w:val="-1"/>
        </w:rPr>
        <w:t>ア</w:t>
      </w:r>
      <w:r w:rsidR="00293096" w:rsidRPr="00401C92">
        <w:rPr>
          <w:rFonts w:ascii="ＭＳ 明朝" w:hAnsi="ＭＳ 明朝"/>
          <w:color w:val="000000" w:themeColor="text1"/>
          <w:spacing w:val="-1"/>
        </w:rPr>
        <w:t xml:space="preserve">　</w:t>
      </w:r>
      <w:r w:rsidRPr="00401C92">
        <w:rPr>
          <w:rFonts w:ascii="ＭＳ 明朝" w:hAnsi="ＭＳ 明朝"/>
          <w:color w:val="000000" w:themeColor="text1"/>
          <w:spacing w:val="-1"/>
        </w:rPr>
        <w:t>事業</w:t>
      </w:r>
      <w:r w:rsidR="00DA0F94" w:rsidRPr="00401C92">
        <w:rPr>
          <w:rFonts w:ascii="ＭＳ 明朝" w:hAnsi="ＭＳ 明朝"/>
          <w:color w:val="000000" w:themeColor="text1"/>
          <w:spacing w:val="-1"/>
        </w:rPr>
        <w:t>の成果</w:t>
      </w:r>
      <w:r w:rsidRPr="00401C92">
        <w:rPr>
          <w:rFonts w:ascii="ＭＳ 明朝" w:hAnsi="ＭＳ 明朝"/>
          <w:color w:val="000000" w:themeColor="text1"/>
          <w:spacing w:val="-1"/>
        </w:rPr>
        <w:t>目標</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74C4560F" w14:textId="77777777" w:rsidTr="00167D84">
        <w:tc>
          <w:tcPr>
            <w:tcW w:w="8363" w:type="dxa"/>
            <w:shd w:val="clear" w:color="auto" w:fill="auto"/>
          </w:tcPr>
          <w:p w14:paraId="6781AC85" w14:textId="77777777" w:rsidR="001E7F8A" w:rsidRPr="00401C92" w:rsidRDefault="001E7F8A" w:rsidP="001E7F8A">
            <w:pPr>
              <w:jc w:val="left"/>
              <w:rPr>
                <w:rFonts w:ascii="ＭＳ 明朝" w:hAnsi="ＭＳ 明朝" w:hint="default"/>
                <w:color w:val="000000" w:themeColor="text1"/>
                <w:spacing w:val="-1"/>
              </w:rPr>
            </w:pPr>
            <w:r w:rsidRPr="00401C92">
              <w:rPr>
                <w:rFonts w:ascii="ＭＳ 明朝" w:hAnsi="ＭＳ 明朝"/>
                <w:color w:val="000000" w:themeColor="text1"/>
                <w:spacing w:val="-1"/>
              </w:rPr>
              <w:t>事業目標</w:t>
            </w:r>
            <w:r w:rsidRPr="00401C92">
              <w:rPr>
                <w:rFonts w:ascii="ＭＳ 明朝" w:hAnsi="ＭＳ 明朝" w:hint="default"/>
                <w:color w:val="000000" w:themeColor="text1"/>
                <w:spacing w:val="-1"/>
              </w:rPr>
              <w:t>（</w:t>
            </w:r>
            <w:r w:rsidRPr="00401C92">
              <w:rPr>
                <w:rFonts w:ascii="ＭＳ 明朝" w:hAnsi="ＭＳ 明朝"/>
                <w:color w:val="000000" w:themeColor="text1"/>
                <w:spacing w:val="-1"/>
              </w:rPr>
              <w:t>達成すべき</w:t>
            </w:r>
            <w:r w:rsidRPr="00401C92">
              <w:rPr>
                <w:rFonts w:ascii="ＭＳ 明朝" w:hAnsi="ＭＳ 明朝" w:hint="default"/>
                <w:color w:val="000000" w:themeColor="text1"/>
                <w:spacing w:val="-1"/>
              </w:rPr>
              <w:t>成果）</w:t>
            </w:r>
          </w:p>
        </w:tc>
      </w:tr>
      <w:tr w:rsidR="00401C92" w:rsidRPr="00401C92" w14:paraId="147B90B7" w14:textId="77777777" w:rsidTr="00167D84">
        <w:tc>
          <w:tcPr>
            <w:tcW w:w="8363" w:type="dxa"/>
            <w:shd w:val="clear" w:color="auto" w:fill="auto"/>
          </w:tcPr>
          <w:p w14:paraId="2B26854C" w14:textId="77777777" w:rsidR="001E7F8A" w:rsidRPr="00401C92" w:rsidRDefault="001E7F8A" w:rsidP="001E7F8A">
            <w:pPr>
              <w:jc w:val="left"/>
              <w:rPr>
                <w:rFonts w:ascii="ＭＳ 明朝" w:hAnsi="ＭＳ 明朝" w:hint="default"/>
                <w:color w:val="000000" w:themeColor="text1"/>
                <w:spacing w:val="-1"/>
              </w:rPr>
            </w:pPr>
          </w:p>
          <w:p w14:paraId="7FD47438" w14:textId="77777777" w:rsidR="001E7F8A" w:rsidRPr="00401C92" w:rsidRDefault="001E7F8A" w:rsidP="001E7F8A">
            <w:pPr>
              <w:jc w:val="left"/>
              <w:rPr>
                <w:rFonts w:ascii="ＭＳ 明朝" w:hAnsi="ＭＳ 明朝" w:hint="default"/>
                <w:color w:val="000000" w:themeColor="text1"/>
                <w:spacing w:val="-1"/>
              </w:rPr>
            </w:pPr>
          </w:p>
        </w:tc>
      </w:tr>
    </w:tbl>
    <w:p w14:paraId="7366EEC0" w14:textId="59B5307B" w:rsidR="001E7F8A" w:rsidRPr="00401C92" w:rsidRDefault="001E7F8A" w:rsidP="00401C92">
      <w:pPr>
        <w:ind w:leftChars="100" w:left="1132" w:hangingChars="328" w:hanging="912"/>
        <w:jc w:val="left"/>
        <w:rPr>
          <w:rFonts w:ascii="ＭＳ 明朝" w:hAnsi="ＭＳ 明朝" w:hint="default"/>
          <w:color w:val="000000" w:themeColor="text1"/>
          <w:szCs w:val="22"/>
        </w:rPr>
      </w:pPr>
      <w:r w:rsidRPr="00401C92">
        <w:rPr>
          <w:rFonts w:ascii="ＭＳ 明朝" w:hAnsi="ＭＳ 明朝" w:hint="default"/>
          <w:color w:val="000000" w:themeColor="text1"/>
          <w:spacing w:val="-1"/>
          <w:sz w:val="28"/>
          <w:szCs w:val="22"/>
        </w:rPr>
        <w:t xml:space="preserve">   </w:t>
      </w:r>
      <w:r w:rsidR="00373DF3" w:rsidRPr="00401C92">
        <w:rPr>
          <w:rFonts w:ascii="ＭＳ 明朝" w:hAnsi="ＭＳ 明朝"/>
          <w:color w:val="000000" w:themeColor="text1"/>
          <w:szCs w:val="22"/>
        </w:rPr>
        <w:t>（注）</w:t>
      </w:r>
      <w:r w:rsidRPr="00401C92">
        <w:rPr>
          <w:rFonts w:ascii="ＭＳ 明朝" w:hAnsi="ＭＳ 明朝"/>
          <w:color w:val="000000" w:themeColor="text1"/>
          <w:szCs w:val="22"/>
        </w:rPr>
        <w:t>達成すべき定量的な目標について記入すること。</w:t>
      </w:r>
    </w:p>
    <w:p w14:paraId="4EE23582" w14:textId="6DF9848E" w:rsidR="001E7F8A" w:rsidRPr="00401C92" w:rsidRDefault="001E7F8A" w:rsidP="00257D99">
      <w:pPr>
        <w:ind w:leftChars="452" w:left="1300" w:hangingChars="139" w:hanging="306"/>
        <w:jc w:val="left"/>
        <w:rPr>
          <w:rFonts w:ascii="ＭＳ 明朝" w:hAnsi="ＭＳ 明朝" w:hint="default"/>
          <w:color w:val="000000" w:themeColor="text1"/>
          <w:szCs w:val="22"/>
        </w:rPr>
      </w:pPr>
      <w:r w:rsidRPr="00401C92">
        <w:rPr>
          <w:rFonts w:ascii="ＭＳ 明朝" w:hAnsi="ＭＳ 明朝"/>
          <w:color w:val="000000" w:themeColor="text1"/>
          <w:szCs w:val="22"/>
        </w:rPr>
        <w:t>（</w:t>
      </w:r>
      <w:r w:rsidRPr="00401C92">
        <w:rPr>
          <w:rFonts w:ascii="ＭＳ 明朝" w:hAnsi="ＭＳ 明朝" w:hint="default"/>
          <w:color w:val="000000" w:themeColor="text1"/>
          <w:szCs w:val="22"/>
        </w:rPr>
        <w:t>例：</w:t>
      </w:r>
      <w:r w:rsidR="00C92424" w:rsidRPr="00401C92">
        <w:rPr>
          <w:rFonts w:ascii="ＭＳ 明朝" w:hAnsi="ＭＳ 明朝"/>
          <w:color w:val="000000" w:themeColor="text1"/>
          <w:szCs w:val="22"/>
        </w:rPr>
        <w:t>中央プランナー等の派遣件数や経営改善戦略を策定</w:t>
      </w:r>
      <w:r w:rsidR="00204EC4" w:rsidRPr="00401C92">
        <w:rPr>
          <w:rFonts w:ascii="ＭＳ 明朝" w:hAnsi="ＭＳ 明朝"/>
          <w:color w:val="000000" w:themeColor="text1"/>
          <w:szCs w:val="22"/>
        </w:rPr>
        <w:t>する</w:t>
      </w:r>
      <w:r w:rsidR="00C92424" w:rsidRPr="00401C92">
        <w:rPr>
          <w:rFonts w:ascii="ＭＳ 明朝" w:hAnsi="ＭＳ 明朝"/>
          <w:color w:val="000000" w:themeColor="text1"/>
          <w:szCs w:val="22"/>
        </w:rPr>
        <w:t>支援対象者等の数</w:t>
      </w:r>
      <w:r w:rsidRPr="00401C92">
        <w:rPr>
          <w:rFonts w:ascii="ＭＳ 明朝" w:hAnsi="ＭＳ 明朝"/>
          <w:color w:val="000000" w:themeColor="text1"/>
          <w:szCs w:val="22"/>
        </w:rPr>
        <w:t>）</w:t>
      </w:r>
    </w:p>
    <w:p w14:paraId="2C442FB5" w14:textId="77777777" w:rsidR="001E7F8A" w:rsidRPr="00401C92" w:rsidRDefault="001E7F8A" w:rsidP="001E7F8A">
      <w:pPr>
        <w:jc w:val="left"/>
        <w:rPr>
          <w:rFonts w:ascii="ＭＳ 明朝" w:hAnsi="ＭＳ 明朝" w:hint="default"/>
          <w:color w:val="000000" w:themeColor="text1"/>
          <w:sz w:val="28"/>
          <w:szCs w:val="22"/>
        </w:rPr>
      </w:pPr>
    </w:p>
    <w:p w14:paraId="4EE703E7" w14:textId="179F907A" w:rsidR="001E7F8A" w:rsidRPr="00401C92" w:rsidRDefault="001E7F8A" w:rsidP="00257D99">
      <w:pPr>
        <w:ind w:firstLineChars="195" w:firstLine="425"/>
        <w:jc w:val="left"/>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イ</w:t>
      </w:r>
      <w:r w:rsidR="00293096" w:rsidRPr="00401C92">
        <w:rPr>
          <w:rFonts w:ascii="ＭＳ 明朝" w:hAnsi="ＭＳ 明朝"/>
          <w:color w:val="000000" w:themeColor="text1"/>
          <w:spacing w:val="-1"/>
          <w:szCs w:val="22"/>
        </w:rPr>
        <w:t xml:space="preserve">　</w:t>
      </w:r>
      <w:r w:rsidRPr="00401C92">
        <w:rPr>
          <w:rFonts w:ascii="ＭＳ 明朝" w:hAnsi="ＭＳ 明朝"/>
          <w:color w:val="000000" w:themeColor="text1"/>
          <w:spacing w:val="-1"/>
          <w:szCs w:val="22"/>
        </w:rPr>
        <w:t>連携体制図</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5"/>
        <w:gridCol w:w="1554"/>
      </w:tblGrid>
      <w:tr w:rsidR="00401C92" w:rsidRPr="00401C92" w14:paraId="653AE30C" w14:textId="77777777" w:rsidTr="00167D84">
        <w:tc>
          <w:tcPr>
            <w:tcW w:w="6804" w:type="dxa"/>
            <w:shd w:val="clear" w:color="auto" w:fill="auto"/>
          </w:tcPr>
          <w:p w14:paraId="0F8D83E5"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連　携　</w:t>
            </w:r>
            <w:r w:rsidRPr="00401C92">
              <w:rPr>
                <w:rFonts w:ascii="ＭＳ 明朝" w:hAnsi="ＭＳ 明朝" w:hint="default"/>
                <w:color w:val="000000" w:themeColor="text1"/>
                <w:spacing w:val="-1"/>
                <w:szCs w:val="22"/>
              </w:rPr>
              <w:t>体</w:t>
            </w:r>
            <w:r w:rsidRPr="00401C92">
              <w:rPr>
                <w:rFonts w:ascii="ＭＳ 明朝" w:hAnsi="ＭＳ 明朝"/>
                <w:color w:val="000000" w:themeColor="text1"/>
                <w:spacing w:val="-1"/>
                <w:szCs w:val="22"/>
              </w:rPr>
              <w:t xml:space="preserve">　</w:t>
            </w:r>
            <w:r w:rsidRPr="00401C92">
              <w:rPr>
                <w:rFonts w:ascii="ＭＳ 明朝" w:hAnsi="ＭＳ 明朝" w:hint="default"/>
                <w:color w:val="000000" w:themeColor="text1"/>
                <w:spacing w:val="-1"/>
                <w:szCs w:val="22"/>
              </w:rPr>
              <w:t>制</w:t>
            </w:r>
            <w:r w:rsidRPr="00401C92">
              <w:rPr>
                <w:rFonts w:ascii="ＭＳ 明朝" w:hAnsi="ＭＳ 明朝"/>
                <w:color w:val="000000" w:themeColor="text1"/>
                <w:spacing w:val="-1"/>
                <w:szCs w:val="22"/>
              </w:rPr>
              <w:t xml:space="preserve">　</w:t>
            </w:r>
            <w:r w:rsidRPr="00401C92">
              <w:rPr>
                <w:rFonts w:ascii="ＭＳ 明朝" w:hAnsi="ＭＳ 明朝" w:hint="default"/>
                <w:color w:val="000000" w:themeColor="text1"/>
                <w:spacing w:val="-1"/>
                <w:szCs w:val="22"/>
              </w:rPr>
              <w:t>図</w:t>
            </w:r>
          </w:p>
        </w:tc>
        <w:tc>
          <w:tcPr>
            <w:tcW w:w="1559" w:type="dxa"/>
            <w:shd w:val="clear" w:color="auto" w:fill="auto"/>
          </w:tcPr>
          <w:p w14:paraId="4309ACE7"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備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考</w:t>
            </w:r>
          </w:p>
        </w:tc>
      </w:tr>
      <w:tr w:rsidR="00401C92" w:rsidRPr="00401C92" w14:paraId="40ACC2DF" w14:textId="77777777" w:rsidTr="00167D84">
        <w:tc>
          <w:tcPr>
            <w:tcW w:w="6804" w:type="dxa"/>
            <w:shd w:val="clear" w:color="auto" w:fill="auto"/>
          </w:tcPr>
          <w:p w14:paraId="1F2527FE" w14:textId="77777777" w:rsidR="001E7F8A" w:rsidRPr="00401C92" w:rsidRDefault="001E7F8A" w:rsidP="001E7F8A">
            <w:pPr>
              <w:jc w:val="left"/>
              <w:rPr>
                <w:rFonts w:ascii="ＭＳ 明朝" w:hAnsi="ＭＳ 明朝" w:hint="default"/>
                <w:color w:val="000000" w:themeColor="text1"/>
                <w:spacing w:val="-1"/>
                <w:szCs w:val="22"/>
              </w:rPr>
            </w:pPr>
          </w:p>
          <w:p w14:paraId="6F7BEC93" w14:textId="77777777" w:rsidR="001E7F8A" w:rsidRPr="00401C92" w:rsidRDefault="001E7F8A" w:rsidP="001E7F8A">
            <w:pPr>
              <w:jc w:val="left"/>
              <w:rPr>
                <w:rFonts w:ascii="ＭＳ 明朝" w:hAnsi="ＭＳ 明朝" w:hint="default"/>
                <w:color w:val="000000" w:themeColor="text1"/>
                <w:spacing w:val="-1"/>
                <w:szCs w:val="22"/>
              </w:rPr>
            </w:pPr>
          </w:p>
        </w:tc>
        <w:tc>
          <w:tcPr>
            <w:tcW w:w="1559" w:type="dxa"/>
            <w:shd w:val="clear" w:color="auto" w:fill="auto"/>
          </w:tcPr>
          <w:p w14:paraId="002FB12D" w14:textId="77777777" w:rsidR="001E7F8A" w:rsidRPr="00401C92" w:rsidRDefault="001E7F8A" w:rsidP="001E7F8A">
            <w:pPr>
              <w:jc w:val="left"/>
              <w:rPr>
                <w:rFonts w:ascii="ＭＳ 明朝" w:hAnsi="ＭＳ 明朝" w:hint="default"/>
                <w:color w:val="000000" w:themeColor="text1"/>
                <w:spacing w:val="-1"/>
                <w:szCs w:val="22"/>
              </w:rPr>
            </w:pPr>
          </w:p>
        </w:tc>
      </w:tr>
    </w:tbl>
    <w:p w14:paraId="3EBCAF58" w14:textId="3AD9A926" w:rsidR="001E7F8A" w:rsidRPr="00401C92" w:rsidRDefault="001E7F8A" w:rsidP="001E7F8A">
      <w:pPr>
        <w:ind w:left="1400" w:hanging="140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w:t>
      </w:r>
      <w:r w:rsidRPr="00401C92">
        <w:rPr>
          <w:rFonts w:ascii="ＭＳ 明朝" w:hAnsi="ＭＳ 明朝" w:hint="default"/>
          <w:color w:val="000000" w:themeColor="text1"/>
          <w:szCs w:val="22"/>
        </w:rPr>
        <w:t xml:space="preserve"> </w:t>
      </w:r>
      <w:r w:rsidR="00A461FA" w:rsidRPr="00401C92">
        <w:rPr>
          <w:rFonts w:ascii="ＭＳ 明朝" w:hAnsi="ＭＳ 明朝"/>
          <w:color w:val="000000" w:themeColor="text1"/>
          <w:szCs w:val="22"/>
        </w:rPr>
        <w:t>（</w:t>
      </w:r>
      <w:r w:rsidRPr="00401C92">
        <w:rPr>
          <w:rFonts w:ascii="ＭＳ 明朝" w:hAnsi="ＭＳ 明朝"/>
          <w:color w:val="000000" w:themeColor="text1"/>
          <w:spacing w:val="-1"/>
          <w:szCs w:val="22"/>
        </w:rPr>
        <w:t>注</w:t>
      </w:r>
      <w:r w:rsidR="00A461FA" w:rsidRPr="00401C92">
        <w:rPr>
          <w:rFonts w:ascii="ＭＳ 明朝" w:hAnsi="ＭＳ 明朝"/>
          <w:color w:val="000000" w:themeColor="text1"/>
          <w:spacing w:val="-1"/>
          <w:szCs w:val="22"/>
        </w:rPr>
        <w:t>）</w:t>
      </w:r>
      <w:r w:rsidRPr="00401C92">
        <w:rPr>
          <w:rFonts w:ascii="ＭＳ 明朝" w:hAnsi="ＭＳ 明朝"/>
          <w:color w:val="000000" w:themeColor="text1"/>
          <w:spacing w:val="-1"/>
          <w:szCs w:val="22"/>
        </w:rPr>
        <w:t>都道府県サポートセンター等との連携体制、役割分担を記入するこ</w:t>
      </w:r>
      <w:r w:rsidRPr="00401C92">
        <w:rPr>
          <w:rFonts w:ascii="ＭＳ 明朝" w:hAnsi="ＭＳ 明朝"/>
          <w:color w:val="000000" w:themeColor="text1"/>
          <w:szCs w:val="22"/>
        </w:rPr>
        <w:t>と。</w:t>
      </w:r>
    </w:p>
    <w:p w14:paraId="6ECB9FD6" w14:textId="77777777" w:rsidR="001E7F8A" w:rsidRPr="00401C92" w:rsidRDefault="001E7F8A" w:rsidP="001E7F8A">
      <w:pPr>
        <w:ind w:firstLine="600"/>
        <w:jc w:val="left"/>
        <w:rPr>
          <w:rFonts w:ascii="ＭＳ 明朝" w:hAnsi="ＭＳ 明朝" w:hint="default"/>
          <w:color w:val="000000" w:themeColor="text1"/>
          <w:spacing w:val="-6"/>
          <w:szCs w:val="22"/>
        </w:rPr>
      </w:pPr>
    </w:p>
    <w:p w14:paraId="14BFD6E5" w14:textId="5F766917" w:rsidR="001E7F8A" w:rsidRPr="00401C92" w:rsidRDefault="001E7F8A" w:rsidP="00293096">
      <w:pPr>
        <w:ind w:firstLine="426"/>
        <w:jc w:val="left"/>
        <w:rPr>
          <w:rFonts w:ascii="ＭＳ 明朝" w:hAnsi="ＭＳ 明朝" w:hint="default"/>
          <w:color w:val="000000" w:themeColor="text1"/>
          <w:spacing w:val="-12"/>
          <w:szCs w:val="22"/>
        </w:rPr>
      </w:pPr>
      <w:r w:rsidRPr="00401C92">
        <w:rPr>
          <w:rFonts w:ascii="ＭＳ 明朝" w:hAnsi="ＭＳ 明朝"/>
          <w:color w:val="000000" w:themeColor="text1"/>
          <w:spacing w:val="-12"/>
          <w:szCs w:val="22"/>
        </w:rPr>
        <w:t>ウ</w:t>
      </w:r>
      <w:r w:rsidR="00293096" w:rsidRPr="00401C92">
        <w:rPr>
          <w:rFonts w:ascii="ＭＳ 明朝" w:hAnsi="ＭＳ 明朝"/>
          <w:color w:val="000000" w:themeColor="text1"/>
          <w:spacing w:val="-12"/>
          <w:szCs w:val="22"/>
        </w:rPr>
        <w:t xml:space="preserve">　</w:t>
      </w:r>
      <w:r w:rsidRPr="00401C92">
        <w:rPr>
          <w:rFonts w:ascii="ＭＳ 明朝" w:hAnsi="ＭＳ 明朝"/>
          <w:color w:val="000000" w:themeColor="text1"/>
          <w:spacing w:val="-12"/>
          <w:szCs w:val="22"/>
        </w:rPr>
        <w:t>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5"/>
        <w:gridCol w:w="1554"/>
      </w:tblGrid>
      <w:tr w:rsidR="00401C92" w:rsidRPr="00401C92" w14:paraId="3BC6037D" w14:textId="77777777" w:rsidTr="00167D84">
        <w:tc>
          <w:tcPr>
            <w:tcW w:w="6804" w:type="dxa"/>
            <w:shd w:val="clear" w:color="auto" w:fill="auto"/>
          </w:tcPr>
          <w:p w14:paraId="1EA3D64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2"/>
                <w:szCs w:val="22"/>
              </w:rPr>
              <w:t xml:space="preserve">　実　　施　　</w:t>
            </w:r>
            <w:r w:rsidRPr="00401C92">
              <w:rPr>
                <w:rFonts w:ascii="ＭＳ 明朝" w:hAnsi="ＭＳ 明朝" w:hint="default"/>
                <w:color w:val="000000" w:themeColor="text1"/>
                <w:spacing w:val="-12"/>
                <w:szCs w:val="22"/>
              </w:rPr>
              <w:t>方</w:t>
            </w:r>
            <w:r w:rsidRPr="00401C92">
              <w:rPr>
                <w:rFonts w:ascii="ＭＳ 明朝" w:hAnsi="ＭＳ 明朝"/>
                <w:color w:val="000000" w:themeColor="text1"/>
                <w:spacing w:val="-12"/>
                <w:szCs w:val="22"/>
              </w:rPr>
              <w:t xml:space="preserve">　　</w:t>
            </w:r>
            <w:r w:rsidRPr="00401C92">
              <w:rPr>
                <w:rFonts w:ascii="ＭＳ 明朝" w:hAnsi="ＭＳ 明朝" w:hint="default"/>
                <w:color w:val="000000" w:themeColor="text1"/>
                <w:spacing w:val="-12"/>
                <w:szCs w:val="22"/>
              </w:rPr>
              <w:t>針</w:t>
            </w:r>
          </w:p>
        </w:tc>
        <w:tc>
          <w:tcPr>
            <w:tcW w:w="1559" w:type="dxa"/>
            <w:shd w:val="clear" w:color="auto" w:fill="auto"/>
          </w:tcPr>
          <w:p w14:paraId="0E6109EA"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備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考</w:t>
            </w:r>
          </w:p>
        </w:tc>
      </w:tr>
      <w:tr w:rsidR="001E7F8A" w:rsidRPr="00401C92" w14:paraId="160FA36B" w14:textId="77777777" w:rsidTr="00167D84">
        <w:tc>
          <w:tcPr>
            <w:tcW w:w="6804" w:type="dxa"/>
            <w:shd w:val="clear" w:color="auto" w:fill="auto"/>
          </w:tcPr>
          <w:p w14:paraId="3680B611" w14:textId="77777777" w:rsidR="001E7F8A" w:rsidRPr="00401C92" w:rsidRDefault="001E7F8A" w:rsidP="001E7F8A">
            <w:pPr>
              <w:jc w:val="left"/>
              <w:rPr>
                <w:rFonts w:ascii="ＭＳ 明朝" w:hAnsi="ＭＳ 明朝" w:hint="default"/>
                <w:color w:val="000000" w:themeColor="text1"/>
                <w:spacing w:val="-1"/>
                <w:szCs w:val="22"/>
              </w:rPr>
            </w:pPr>
          </w:p>
          <w:p w14:paraId="02D573FC" w14:textId="77777777" w:rsidR="001E7F8A" w:rsidRPr="00401C92" w:rsidRDefault="001E7F8A" w:rsidP="001E7F8A">
            <w:pPr>
              <w:jc w:val="left"/>
              <w:rPr>
                <w:rFonts w:ascii="ＭＳ 明朝" w:hAnsi="ＭＳ 明朝" w:hint="default"/>
                <w:color w:val="000000" w:themeColor="text1"/>
                <w:spacing w:val="-1"/>
                <w:szCs w:val="22"/>
              </w:rPr>
            </w:pPr>
          </w:p>
        </w:tc>
        <w:tc>
          <w:tcPr>
            <w:tcW w:w="1559" w:type="dxa"/>
            <w:shd w:val="clear" w:color="auto" w:fill="auto"/>
          </w:tcPr>
          <w:p w14:paraId="51CF3ACD" w14:textId="77777777" w:rsidR="001E7F8A" w:rsidRPr="00401C92" w:rsidRDefault="001E7F8A" w:rsidP="001E7F8A">
            <w:pPr>
              <w:jc w:val="left"/>
              <w:rPr>
                <w:rFonts w:ascii="ＭＳ 明朝" w:hAnsi="ＭＳ 明朝" w:hint="default"/>
                <w:color w:val="000000" w:themeColor="text1"/>
                <w:spacing w:val="-1"/>
                <w:szCs w:val="22"/>
              </w:rPr>
            </w:pPr>
          </w:p>
        </w:tc>
      </w:tr>
    </w:tbl>
    <w:p w14:paraId="3441214C" w14:textId="77777777" w:rsidR="001E7F8A" w:rsidRPr="00401C92" w:rsidRDefault="001E7F8A" w:rsidP="001E7F8A">
      <w:pPr>
        <w:ind w:firstLine="600"/>
        <w:jc w:val="left"/>
        <w:rPr>
          <w:rFonts w:ascii="ＭＳ 明朝" w:hAnsi="ＭＳ 明朝" w:hint="default"/>
          <w:color w:val="000000" w:themeColor="text1"/>
          <w:spacing w:val="-12"/>
          <w:szCs w:val="22"/>
        </w:rPr>
      </w:pPr>
    </w:p>
    <w:p w14:paraId="41A72B2A" w14:textId="166B674C" w:rsidR="001E7F8A" w:rsidRPr="00401C92" w:rsidRDefault="001E7F8A" w:rsidP="00293096">
      <w:pPr>
        <w:ind w:firstLine="426"/>
        <w:jc w:val="left"/>
        <w:rPr>
          <w:rFonts w:ascii="ＭＳ 明朝" w:hAnsi="ＭＳ 明朝" w:hint="default"/>
          <w:color w:val="000000" w:themeColor="text1"/>
          <w:szCs w:val="22"/>
        </w:rPr>
      </w:pPr>
      <w:r w:rsidRPr="00401C92">
        <w:rPr>
          <w:rFonts w:ascii="ＭＳ 明朝" w:hAnsi="ＭＳ 明朝"/>
          <w:color w:val="000000" w:themeColor="text1"/>
          <w:spacing w:val="-12"/>
          <w:szCs w:val="22"/>
        </w:rPr>
        <w:lastRenderedPageBreak/>
        <w:t>エ</w:t>
      </w:r>
      <w:r w:rsidR="00293096" w:rsidRPr="00401C92">
        <w:rPr>
          <w:rFonts w:ascii="ＭＳ 明朝" w:hAnsi="ＭＳ 明朝"/>
          <w:color w:val="000000" w:themeColor="text1"/>
          <w:spacing w:val="-12"/>
          <w:szCs w:val="22"/>
        </w:rPr>
        <w:t xml:space="preserve">　</w:t>
      </w:r>
      <w:r w:rsidRPr="00401C92">
        <w:rPr>
          <w:rFonts w:ascii="ＭＳ 明朝" w:hAnsi="ＭＳ 明朝"/>
          <w:color w:val="000000" w:themeColor="text1"/>
          <w:spacing w:val="-12"/>
          <w:szCs w:val="22"/>
        </w:rPr>
        <w:t>中央委員会の開</w:t>
      </w:r>
      <w:r w:rsidRPr="00401C92">
        <w:rPr>
          <w:rFonts w:ascii="ＭＳ 明朝" w:hAnsi="ＭＳ 明朝"/>
          <w:color w:val="000000" w:themeColor="text1"/>
          <w:szCs w:val="22"/>
        </w:rPr>
        <w:t>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1412"/>
        <w:gridCol w:w="1431"/>
        <w:gridCol w:w="1533"/>
        <w:gridCol w:w="2397"/>
        <w:gridCol w:w="707"/>
      </w:tblGrid>
      <w:tr w:rsidR="00401C92" w:rsidRPr="00401C92" w14:paraId="2BB3A987" w14:textId="77777777" w:rsidTr="00167D84">
        <w:tc>
          <w:tcPr>
            <w:tcW w:w="850" w:type="dxa"/>
            <w:shd w:val="clear" w:color="auto" w:fill="auto"/>
          </w:tcPr>
          <w:p w14:paraId="452FB9D5"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名称</w:t>
            </w:r>
          </w:p>
        </w:tc>
        <w:tc>
          <w:tcPr>
            <w:tcW w:w="1418" w:type="dxa"/>
            <w:shd w:val="clear" w:color="auto" w:fill="auto"/>
          </w:tcPr>
          <w:p w14:paraId="52F8F678"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開催</w:t>
            </w:r>
            <w:r w:rsidRPr="00401C92">
              <w:rPr>
                <w:rFonts w:ascii="ＭＳ 明朝" w:hAnsi="ＭＳ 明朝" w:hint="default"/>
                <w:color w:val="000000" w:themeColor="text1"/>
                <w:spacing w:val="-1"/>
                <w:szCs w:val="22"/>
              </w:rPr>
              <w:t>時期</w:t>
            </w:r>
          </w:p>
        </w:tc>
        <w:tc>
          <w:tcPr>
            <w:tcW w:w="1437" w:type="dxa"/>
            <w:shd w:val="clear" w:color="auto" w:fill="auto"/>
          </w:tcPr>
          <w:p w14:paraId="34144E7C"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開催場所</w:t>
            </w:r>
          </w:p>
        </w:tc>
        <w:tc>
          <w:tcPr>
            <w:tcW w:w="1540" w:type="dxa"/>
            <w:shd w:val="clear" w:color="auto" w:fill="auto"/>
          </w:tcPr>
          <w:p w14:paraId="0A13AC50"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参加人数</w:t>
            </w:r>
          </w:p>
        </w:tc>
        <w:tc>
          <w:tcPr>
            <w:tcW w:w="2409" w:type="dxa"/>
            <w:shd w:val="clear" w:color="auto" w:fill="auto"/>
          </w:tcPr>
          <w:p w14:paraId="2FC6348F"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開催内容</w:t>
            </w:r>
          </w:p>
        </w:tc>
        <w:tc>
          <w:tcPr>
            <w:tcW w:w="709" w:type="dxa"/>
            <w:shd w:val="clear" w:color="auto" w:fill="auto"/>
          </w:tcPr>
          <w:p w14:paraId="61DB0DF7"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0B98C119" w14:textId="77777777" w:rsidTr="00167D84">
        <w:tc>
          <w:tcPr>
            <w:tcW w:w="850" w:type="dxa"/>
            <w:shd w:val="clear" w:color="auto" w:fill="auto"/>
          </w:tcPr>
          <w:p w14:paraId="267B6FFE" w14:textId="77777777" w:rsidR="001E7F8A" w:rsidRPr="00401C92" w:rsidRDefault="001E7F8A" w:rsidP="001E7F8A">
            <w:pPr>
              <w:jc w:val="left"/>
              <w:rPr>
                <w:rFonts w:ascii="ＭＳ 明朝" w:hAnsi="ＭＳ 明朝" w:hint="default"/>
                <w:color w:val="000000" w:themeColor="text1"/>
                <w:spacing w:val="-1"/>
                <w:szCs w:val="22"/>
              </w:rPr>
            </w:pPr>
          </w:p>
          <w:p w14:paraId="688435D8" w14:textId="77777777" w:rsidR="001E7F8A" w:rsidRPr="00401C92" w:rsidRDefault="001E7F8A" w:rsidP="001E7F8A">
            <w:pPr>
              <w:jc w:val="left"/>
              <w:rPr>
                <w:rFonts w:ascii="ＭＳ 明朝" w:hAnsi="ＭＳ 明朝" w:hint="default"/>
                <w:color w:val="000000" w:themeColor="text1"/>
                <w:spacing w:val="-1"/>
                <w:szCs w:val="22"/>
              </w:rPr>
            </w:pPr>
          </w:p>
        </w:tc>
        <w:tc>
          <w:tcPr>
            <w:tcW w:w="1418" w:type="dxa"/>
            <w:shd w:val="clear" w:color="auto" w:fill="auto"/>
          </w:tcPr>
          <w:p w14:paraId="33127FC1" w14:textId="77777777" w:rsidR="001E7F8A" w:rsidRPr="00401C92" w:rsidRDefault="001E7F8A" w:rsidP="001E7F8A">
            <w:pPr>
              <w:jc w:val="left"/>
              <w:rPr>
                <w:rFonts w:ascii="ＭＳ 明朝" w:hAnsi="ＭＳ 明朝" w:hint="default"/>
                <w:color w:val="000000" w:themeColor="text1"/>
                <w:spacing w:val="-1"/>
                <w:szCs w:val="22"/>
              </w:rPr>
            </w:pPr>
          </w:p>
        </w:tc>
        <w:tc>
          <w:tcPr>
            <w:tcW w:w="1437" w:type="dxa"/>
            <w:shd w:val="clear" w:color="auto" w:fill="auto"/>
          </w:tcPr>
          <w:p w14:paraId="67BBD23F" w14:textId="77777777" w:rsidR="001E7F8A" w:rsidRPr="00401C92" w:rsidRDefault="001E7F8A" w:rsidP="001E7F8A">
            <w:pPr>
              <w:jc w:val="left"/>
              <w:rPr>
                <w:rFonts w:ascii="ＭＳ 明朝" w:hAnsi="ＭＳ 明朝" w:hint="default"/>
                <w:color w:val="000000" w:themeColor="text1"/>
                <w:spacing w:val="-1"/>
                <w:szCs w:val="22"/>
              </w:rPr>
            </w:pPr>
          </w:p>
        </w:tc>
        <w:tc>
          <w:tcPr>
            <w:tcW w:w="1540" w:type="dxa"/>
            <w:shd w:val="clear" w:color="auto" w:fill="auto"/>
          </w:tcPr>
          <w:p w14:paraId="2B7DB180" w14:textId="77777777" w:rsidR="001E7F8A" w:rsidRPr="00401C92" w:rsidRDefault="001E7F8A" w:rsidP="001E7F8A">
            <w:pPr>
              <w:jc w:val="left"/>
              <w:rPr>
                <w:rFonts w:ascii="ＭＳ 明朝" w:hAnsi="ＭＳ 明朝" w:hint="default"/>
                <w:color w:val="000000" w:themeColor="text1"/>
                <w:spacing w:val="-1"/>
                <w:szCs w:val="22"/>
              </w:rPr>
            </w:pPr>
          </w:p>
        </w:tc>
        <w:tc>
          <w:tcPr>
            <w:tcW w:w="2409" w:type="dxa"/>
            <w:shd w:val="clear" w:color="auto" w:fill="auto"/>
          </w:tcPr>
          <w:p w14:paraId="100F4396"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34A07AEE" w14:textId="77777777" w:rsidR="001E7F8A" w:rsidRPr="00401C92" w:rsidRDefault="001E7F8A" w:rsidP="001E7F8A">
            <w:pPr>
              <w:jc w:val="left"/>
              <w:rPr>
                <w:rFonts w:ascii="ＭＳ 明朝" w:hAnsi="ＭＳ 明朝" w:hint="default"/>
                <w:color w:val="000000" w:themeColor="text1"/>
                <w:spacing w:val="-1"/>
                <w:szCs w:val="22"/>
              </w:rPr>
            </w:pPr>
          </w:p>
        </w:tc>
      </w:tr>
    </w:tbl>
    <w:p w14:paraId="43A79946" w14:textId="77777777" w:rsidR="001E7F8A" w:rsidRPr="00401C92" w:rsidRDefault="001E7F8A" w:rsidP="001E7F8A">
      <w:pPr>
        <w:ind w:firstLine="600"/>
        <w:jc w:val="left"/>
        <w:rPr>
          <w:rFonts w:ascii="ＭＳ 明朝" w:hAnsi="ＭＳ 明朝" w:hint="default"/>
          <w:color w:val="000000" w:themeColor="text1"/>
          <w:szCs w:val="22"/>
        </w:rPr>
      </w:pPr>
    </w:p>
    <w:p w14:paraId="0FAFE9E0" w14:textId="316695DE" w:rsidR="001E7F8A" w:rsidRPr="00401C92" w:rsidRDefault="001E7F8A" w:rsidP="00293096">
      <w:pPr>
        <w:ind w:firstLine="426"/>
        <w:jc w:val="left"/>
        <w:rPr>
          <w:rFonts w:ascii="ＭＳ 明朝" w:hAnsi="ＭＳ 明朝" w:hint="default"/>
          <w:color w:val="000000" w:themeColor="text1"/>
          <w:szCs w:val="22"/>
        </w:rPr>
      </w:pPr>
      <w:r w:rsidRPr="00401C92">
        <w:rPr>
          <w:rFonts w:ascii="ＭＳ 明朝" w:hAnsi="ＭＳ 明朝"/>
          <w:color w:val="000000" w:themeColor="text1"/>
          <w:szCs w:val="22"/>
        </w:rPr>
        <w:t>オ</w:t>
      </w:r>
      <w:r w:rsidR="00293096" w:rsidRPr="00401C92">
        <w:rPr>
          <w:rFonts w:ascii="ＭＳ 明朝" w:hAnsi="ＭＳ 明朝"/>
          <w:color w:val="000000" w:themeColor="text1"/>
          <w:szCs w:val="22"/>
        </w:rPr>
        <w:t xml:space="preserve">　</w:t>
      </w:r>
      <w:r w:rsidRPr="00401C92">
        <w:rPr>
          <w:rFonts w:ascii="ＭＳ 明朝" w:hAnsi="ＭＳ 明朝"/>
          <w:color w:val="000000" w:themeColor="text1"/>
          <w:szCs w:val="22"/>
        </w:rPr>
        <w:t>管理運営員の設置</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130"/>
        <w:gridCol w:w="2823"/>
        <w:gridCol w:w="2398"/>
        <w:gridCol w:w="707"/>
      </w:tblGrid>
      <w:tr w:rsidR="00401C92" w:rsidRPr="00401C92" w14:paraId="7D3A260A" w14:textId="77777777" w:rsidTr="00167D84">
        <w:tc>
          <w:tcPr>
            <w:tcW w:w="1276" w:type="dxa"/>
            <w:shd w:val="clear" w:color="auto" w:fill="auto"/>
          </w:tcPr>
          <w:p w14:paraId="6AABE8E0" w14:textId="77777777" w:rsidR="001E7F8A" w:rsidRPr="00401C92" w:rsidRDefault="001E7F8A" w:rsidP="001E7F8A">
            <w:pPr>
              <w:jc w:val="left"/>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設置時期</w:t>
            </w:r>
          </w:p>
        </w:tc>
        <w:tc>
          <w:tcPr>
            <w:tcW w:w="1134" w:type="dxa"/>
            <w:shd w:val="clear" w:color="auto" w:fill="auto"/>
          </w:tcPr>
          <w:p w14:paraId="6011C38C"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氏　名</w:t>
            </w:r>
          </w:p>
        </w:tc>
        <w:tc>
          <w:tcPr>
            <w:tcW w:w="2835" w:type="dxa"/>
            <w:shd w:val="clear" w:color="auto" w:fill="auto"/>
          </w:tcPr>
          <w:p w14:paraId="2487BA76"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所属</w:t>
            </w:r>
            <w:r w:rsidRPr="00401C92">
              <w:rPr>
                <w:rFonts w:ascii="ＭＳ 明朝" w:hAnsi="ＭＳ 明朝" w:hint="default"/>
                <w:color w:val="000000" w:themeColor="text1"/>
                <w:spacing w:val="-1"/>
                <w:szCs w:val="22"/>
              </w:rPr>
              <w:t>（</w:t>
            </w:r>
            <w:r w:rsidRPr="00401C92">
              <w:rPr>
                <w:rFonts w:ascii="ＭＳ 明朝" w:hAnsi="ＭＳ 明朝"/>
                <w:color w:val="000000" w:themeColor="text1"/>
                <w:spacing w:val="-1"/>
                <w:szCs w:val="22"/>
              </w:rPr>
              <w:t>役職</w:t>
            </w:r>
            <w:r w:rsidRPr="00401C92">
              <w:rPr>
                <w:rFonts w:ascii="ＭＳ 明朝" w:hAnsi="ＭＳ 明朝" w:hint="default"/>
                <w:color w:val="000000" w:themeColor="text1"/>
                <w:spacing w:val="-1"/>
                <w:szCs w:val="22"/>
              </w:rPr>
              <w:t>）</w:t>
            </w:r>
          </w:p>
        </w:tc>
        <w:tc>
          <w:tcPr>
            <w:tcW w:w="2409" w:type="dxa"/>
            <w:shd w:val="clear" w:color="auto" w:fill="auto"/>
          </w:tcPr>
          <w:p w14:paraId="06090A3A"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活動内容</w:t>
            </w:r>
          </w:p>
        </w:tc>
        <w:tc>
          <w:tcPr>
            <w:tcW w:w="709" w:type="dxa"/>
            <w:shd w:val="clear" w:color="auto" w:fill="auto"/>
          </w:tcPr>
          <w:p w14:paraId="23D9FFE1"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320F1E8A" w14:textId="77777777" w:rsidTr="00167D84">
        <w:tc>
          <w:tcPr>
            <w:tcW w:w="1276" w:type="dxa"/>
            <w:shd w:val="clear" w:color="auto" w:fill="auto"/>
          </w:tcPr>
          <w:p w14:paraId="3AD23C87" w14:textId="77777777" w:rsidR="001E7F8A" w:rsidRPr="00401C92" w:rsidRDefault="001E7F8A" w:rsidP="001E7F8A">
            <w:pPr>
              <w:jc w:val="left"/>
              <w:rPr>
                <w:rFonts w:ascii="ＭＳ 明朝" w:hAnsi="ＭＳ 明朝" w:hint="default"/>
                <w:color w:val="000000" w:themeColor="text1"/>
                <w:spacing w:val="-1"/>
                <w:szCs w:val="22"/>
              </w:rPr>
            </w:pPr>
          </w:p>
          <w:p w14:paraId="2E68DA4A" w14:textId="77777777" w:rsidR="001E7F8A" w:rsidRPr="00401C92" w:rsidRDefault="001E7F8A" w:rsidP="001E7F8A">
            <w:pPr>
              <w:jc w:val="left"/>
              <w:rPr>
                <w:rFonts w:ascii="ＭＳ 明朝" w:hAnsi="ＭＳ 明朝" w:hint="default"/>
                <w:color w:val="000000" w:themeColor="text1"/>
                <w:spacing w:val="-1"/>
                <w:szCs w:val="22"/>
              </w:rPr>
            </w:pPr>
          </w:p>
        </w:tc>
        <w:tc>
          <w:tcPr>
            <w:tcW w:w="1134" w:type="dxa"/>
            <w:shd w:val="clear" w:color="auto" w:fill="auto"/>
          </w:tcPr>
          <w:p w14:paraId="078B1B28" w14:textId="77777777" w:rsidR="001E7F8A" w:rsidRPr="00401C92" w:rsidRDefault="001E7F8A" w:rsidP="001E7F8A">
            <w:pPr>
              <w:jc w:val="left"/>
              <w:rPr>
                <w:rFonts w:ascii="ＭＳ 明朝" w:hAnsi="ＭＳ 明朝" w:hint="default"/>
                <w:color w:val="000000" w:themeColor="text1"/>
                <w:spacing w:val="-1"/>
                <w:szCs w:val="22"/>
              </w:rPr>
            </w:pPr>
          </w:p>
        </w:tc>
        <w:tc>
          <w:tcPr>
            <w:tcW w:w="2835" w:type="dxa"/>
            <w:shd w:val="clear" w:color="auto" w:fill="auto"/>
          </w:tcPr>
          <w:p w14:paraId="7E9D91F0" w14:textId="77777777" w:rsidR="001E7F8A" w:rsidRPr="00401C92" w:rsidRDefault="001E7F8A" w:rsidP="001E7F8A">
            <w:pPr>
              <w:jc w:val="left"/>
              <w:rPr>
                <w:rFonts w:ascii="ＭＳ 明朝" w:hAnsi="ＭＳ 明朝" w:hint="default"/>
                <w:color w:val="000000" w:themeColor="text1"/>
                <w:spacing w:val="-1"/>
                <w:szCs w:val="22"/>
              </w:rPr>
            </w:pPr>
          </w:p>
        </w:tc>
        <w:tc>
          <w:tcPr>
            <w:tcW w:w="2409" w:type="dxa"/>
            <w:shd w:val="clear" w:color="auto" w:fill="auto"/>
          </w:tcPr>
          <w:p w14:paraId="7DF49E2B"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2C64CCBC" w14:textId="77777777" w:rsidR="001E7F8A" w:rsidRPr="00401C92" w:rsidRDefault="001E7F8A" w:rsidP="001E7F8A">
            <w:pPr>
              <w:jc w:val="left"/>
              <w:rPr>
                <w:rFonts w:ascii="ＭＳ 明朝" w:hAnsi="ＭＳ 明朝" w:hint="default"/>
                <w:color w:val="000000" w:themeColor="text1"/>
                <w:spacing w:val="-1"/>
                <w:szCs w:val="22"/>
              </w:rPr>
            </w:pPr>
          </w:p>
        </w:tc>
      </w:tr>
    </w:tbl>
    <w:p w14:paraId="49D3569A" w14:textId="77777777" w:rsidR="001E7F8A" w:rsidRPr="00401C92" w:rsidRDefault="001E7F8A" w:rsidP="001E7F8A">
      <w:pPr>
        <w:ind w:firstLine="600"/>
        <w:jc w:val="left"/>
        <w:rPr>
          <w:rFonts w:ascii="ＭＳ 明朝" w:hAnsi="ＭＳ 明朝" w:hint="default"/>
          <w:color w:val="000000" w:themeColor="text1"/>
          <w:szCs w:val="22"/>
        </w:rPr>
      </w:pPr>
    </w:p>
    <w:p w14:paraId="4BAE348D" w14:textId="02622149" w:rsidR="001E7F8A" w:rsidRPr="00401C92" w:rsidRDefault="001E7F8A" w:rsidP="00257D99">
      <w:pPr>
        <w:ind w:firstLineChars="193" w:firstLine="425"/>
        <w:jc w:val="left"/>
        <w:rPr>
          <w:rFonts w:ascii="ＭＳ 明朝" w:hAnsi="ＭＳ 明朝" w:hint="default"/>
          <w:color w:val="000000" w:themeColor="text1"/>
          <w:szCs w:val="22"/>
        </w:rPr>
      </w:pPr>
      <w:r w:rsidRPr="00401C92">
        <w:rPr>
          <w:rFonts w:ascii="ＭＳ 明朝" w:hAnsi="ＭＳ 明朝"/>
          <w:color w:val="000000" w:themeColor="text1"/>
          <w:szCs w:val="22"/>
        </w:rPr>
        <w:t>カ</w:t>
      </w:r>
      <w:r w:rsidR="00293096" w:rsidRPr="00401C92">
        <w:rPr>
          <w:rFonts w:ascii="ＭＳ 明朝" w:hAnsi="ＭＳ 明朝"/>
          <w:color w:val="000000" w:themeColor="text1"/>
          <w:szCs w:val="22"/>
        </w:rPr>
        <w:t xml:space="preserve">　</w:t>
      </w:r>
      <w:r w:rsidRPr="00401C92">
        <w:rPr>
          <w:rFonts w:ascii="ＭＳ 明朝" w:hAnsi="ＭＳ 明朝"/>
          <w:color w:val="000000" w:themeColor="text1"/>
          <w:szCs w:val="22"/>
        </w:rPr>
        <w:t>中央</w:t>
      </w:r>
      <w:r w:rsidRPr="00401C92">
        <w:rPr>
          <w:rFonts w:ascii="ＭＳ 明朝" w:hAnsi="ＭＳ 明朝" w:hint="default"/>
          <w:color w:val="000000" w:themeColor="text1"/>
          <w:szCs w:val="22"/>
        </w:rPr>
        <w:t>プランナー</w:t>
      </w:r>
      <w:r w:rsidRPr="00401C92">
        <w:rPr>
          <w:rFonts w:ascii="ＭＳ 明朝" w:hAnsi="ＭＳ 明朝"/>
          <w:color w:val="000000" w:themeColor="text1"/>
          <w:szCs w:val="22"/>
        </w:rPr>
        <w:t>等</w:t>
      </w:r>
      <w:r w:rsidRPr="00401C92">
        <w:rPr>
          <w:rFonts w:ascii="ＭＳ 明朝" w:hAnsi="ＭＳ 明朝" w:hint="default"/>
          <w:color w:val="000000" w:themeColor="text1"/>
          <w:szCs w:val="22"/>
        </w:rPr>
        <w:t>の選定基準の内容</w:t>
      </w:r>
    </w:p>
    <w:tbl>
      <w:tblPr>
        <w:tblW w:w="0" w:type="auto"/>
        <w:tblInd w:w="882" w:type="dxa"/>
        <w:tblLayout w:type="fixed"/>
        <w:tblCellMar>
          <w:left w:w="0" w:type="dxa"/>
          <w:right w:w="0" w:type="dxa"/>
        </w:tblCellMar>
        <w:tblLook w:val="0000" w:firstRow="0" w:lastRow="0" w:firstColumn="0" w:lastColumn="0" w:noHBand="0" w:noVBand="0"/>
      </w:tblPr>
      <w:tblGrid>
        <w:gridCol w:w="8428"/>
      </w:tblGrid>
      <w:tr w:rsidR="001E7F8A" w:rsidRPr="00401C92" w14:paraId="6754C666" w14:textId="77777777" w:rsidTr="00167D84">
        <w:tc>
          <w:tcPr>
            <w:tcW w:w="8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2E08F" w14:textId="09A3AB90" w:rsidR="001E7F8A" w:rsidRPr="00401C92" w:rsidRDefault="001E7F8A" w:rsidP="001E7F8A">
            <w:pPr>
              <w:overflowPun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①中央プランナー</w:t>
            </w:r>
            <w:r w:rsidR="00293096" w:rsidRPr="00401C92">
              <w:rPr>
                <w:rFonts w:ascii="Century" w:hAnsi="Century" w:cs="Times New Roman"/>
                <w:color w:val="000000" w:themeColor="text1"/>
                <w:kern w:val="2"/>
                <w:szCs w:val="22"/>
              </w:rPr>
              <w:t>の選定基準</w:t>
            </w:r>
          </w:p>
          <w:p w14:paraId="2D1AA0DE" w14:textId="77777777" w:rsidR="00293096" w:rsidRPr="00401C92" w:rsidRDefault="00293096" w:rsidP="001E7F8A">
            <w:pPr>
              <w:overflowPunct/>
              <w:textAlignment w:val="auto"/>
              <w:rPr>
                <w:rFonts w:ascii="Century" w:hAnsi="Century" w:cs="Times New Roman" w:hint="default"/>
                <w:color w:val="000000" w:themeColor="text1"/>
                <w:kern w:val="2"/>
                <w:szCs w:val="22"/>
              </w:rPr>
            </w:pPr>
          </w:p>
          <w:p w14:paraId="40D88712" w14:textId="66F97613" w:rsidR="001E7F8A" w:rsidRPr="00401C92" w:rsidRDefault="001E7F8A" w:rsidP="001E7F8A">
            <w:pPr>
              <w:overflowPun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②エグゼクティブプランナー</w:t>
            </w:r>
            <w:r w:rsidR="00293096" w:rsidRPr="00401C92">
              <w:rPr>
                <w:rFonts w:ascii="Century" w:hAnsi="Century" w:cs="Times New Roman"/>
                <w:color w:val="000000" w:themeColor="text1"/>
                <w:kern w:val="2"/>
                <w:szCs w:val="22"/>
              </w:rPr>
              <w:t>の選定基準</w:t>
            </w:r>
          </w:p>
          <w:p w14:paraId="560DB7E6" w14:textId="719A205D" w:rsidR="00293096" w:rsidRPr="00401C92" w:rsidRDefault="00293096" w:rsidP="001E7F8A">
            <w:pPr>
              <w:overflowPunct/>
              <w:textAlignment w:val="auto"/>
              <w:rPr>
                <w:rFonts w:ascii="Century" w:hAnsi="Century" w:cs="Times New Roman" w:hint="default"/>
                <w:color w:val="000000" w:themeColor="text1"/>
                <w:kern w:val="2"/>
                <w:szCs w:val="22"/>
              </w:rPr>
            </w:pPr>
          </w:p>
        </w:tc>
      </w:tr>
    </w:tbl>
    <w:p w14:paraId="14A981ED" w14:textId="77777777" w:rsidR="001E7F8A" w:rsidRPr="00401C92" w:rsidRDefault="001E7F8A" w:rsidP="001E7F8A">
      <w:pPr>
        <w:ind w:firstLine="600"/>
        <w:jc w:val="left"/>
        <w:rPr>
          <w:rFonts w:ascii="ＭＳ 明朝" w:hAnsi="ＭＳ 明朝" w:hint="default"/>
          <w:color w:val="000000" w:themeColor="text1"/>
          <w:szCs w:val="22"/>
        </w:rPr>
      </w:pPr>
    </w:p>
    <w:p w14:paraId="45EA115A" w14:textId="56CDE174" w:rsidR="001E7F8A" w:rsidRPr="00401C92" w:rsidRDefault="001E7F8A" w:rsidP="00293096">
      <w:pPr>
        <w:ind w:firstLine="426"/>
        <w:jc w:val="left"/>
        <w:rPr>
          <w:rFonts w:ascii="ＭＳ 明朝" w:hAnsi="ＭＳ 明朝" w:hint="default"/>
          <w:color w:val="000000" w:themeColor="text1"/>
          <w:szCs w:val="22"/>
        </w:rPr>
      </w:pPr>
      <w:r w:rsidRPr="00401C92">
        <w:rPr>
          <w:rFonts w:ascii="ＭＳ 明朝" w:hAnsi="ＭＳ 明朝"/>
          <w:color w:val="000000" w:themeColor="text1"/>
          <w:spacing w:val="3"/>
          <w:szCs w:val="22"/>
        </w:rPr>
        <w:t>キ</w:t>
      </w:r>
      <w:r w:rsidR="00293096" w:rsidRPr="00401C92">
        <w:rPr>
          <w:rFonts w:ascii="ＭＳ 明朝" w:hAnsi="ＭＳ 明朝"/>
          <w:color w:val="000000" w:themeColor="text1"/>
          <w:spacing w:val="3"/>
          <w:szCs w:val="22"/>
        </w:rPr>
        <w:t xml:space="preserve">　</w:t>
      </w:r>
      <w:r w:rsidRPr="00401C92">
        <w:rPr>
          <w:rFonts w:ascii="ＭＳ 明朝" w:hAnsi="ＭＳ 明朝"/>
          <w:color w:val="000000" w:themeColor="text1"/>
          <w:spacing w:val="3"/>
          <w:szCs w:val="22"/>
        </w:rPr>
        <w:t>中央プランナー等の登録手続</w:t>
      </w:r>
    </w:p>
    <w:p w14:paraId="3FA882A3" w14:textId="4F4209F3" w:rsidR="001E7F8A" w:rsidRPr="00401C92" w:rsidRDefault="00293096" w:rsidP="00257D99">
      <w:pPr>
        <w:overflowPunct/>
        <w:ind w:firstLineChars="188"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pacing w:val="3"/>
          <w:szCs w:val="22"/>
        </w:rPr>
        <w:t>（ア）</w:t>
      </w:r>
      <w:r w:rsidR="001E7F8A" w:rsidRPr="00401C92">
        <w:rPr>
          <w:rFonts w:ascii="ＭＳ 明朝" w:hAnsi="ＭＳ 明朝"/>
          <w:color w:val="000000" w:themeColor="text1"/>
          <w:spacing w:val="3"/>
          <w:szCs w:val="22"/>
        </w:rPr>
        <w:t>公</w:t>
      </w:r>
      <w:r w:rsidR="001E7F8A" w:rsidRPr="00401C92">
        <w:rPr>
          <w:rFonts w:ascii="ＭＳ 明朝" w:hAnsi="ＭＳ 明朝"/>
          <w:color w:val="000000" w:themeColor="text1"/>
          <w:szCs w:val="22"/>
        </w:rPr>
        <w:t>募</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23E9B81F" w14:textId="77777777" w:rsidTr="00167D84">
        <w:tc>
          <w:tcPr>
            <w:tcW w:w="1843" w:type="dxa"/>
            <w:shd w:val="clear" w:color="auto" w:fill="auto"/>
          </w:tcPr>
          <w:p w14:paraId="3EA871FE"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時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期</w:t>
            </w:r>
          </w:p>
        </w:tc>
        <w:tc>
          <w:tcPr>
            <w:tcW w:w="5811" w:type="dxa"/>
            <w:shd w:val="clear" w:color="auto" w:fill="auto"/>
          </w:tcPr>
          <w:p w14:paraId="5F2A01C0"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公募の</w:t>
            </w:r>
            <w:r w:rsidRPr="00401C92">
              <w:rPr>
                <w:rFonts w:ascii="ＭＳ 明朝" w:hAnsi="ＭＳ 明朝" w:hint="default"/>
                <w:color w:val="000000" w:themeColor="text1"/>
                <w:spacing w:val="-1"/>
                <w:szCs w:val="22"/>
              </w:rPr>
              <w:t>方法</w:t>
            </w:r>
          </w:p>
        </w:tc>
        <w:tc>
          <w:tcPr>
            <w:tcW w:w="709" w:type="dxa"/>
            <w:shd w:val="clear" w:color="auto" w:fill="auto"/>
          </w:tcPr>
          <w:p w14:paraId="699212D7"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401C92" w:rsidRPr="00401C92" w14:paraId="71D550DD" w14:textId="77777777" w:rsidTr="00167D84">
        <w:tc>
          <w:tcPr>
            <w:tcW w:w="1843" w:type="dxa"/>
            <w:shd w:val="clear" w:color="auto" w:fill="auto"/>
          </w:tcPr>
          <w:p w14:paraId="584933F5" w14:textId="77777777" w:rsidR="001E7F8A" w:rsidRPr="00401C92" w:rsidRDefault="001E7F8A" w:rsidP="001E7F8A">
            <w:pPr>
              <w:jc w:val="left"/>
              <w:rPr>
                <w:rFonts w:ascii="ＭＳ 明朝" w:hAnsi="ＭＳ 明朝" w:hint="default"/>
                <w:color w:val="000000" w:themeColor="text1"/>
                <w:spacing w:val="-1"/>
                <w:szCs w:val="22"/>
              </w:rPr>
            </w:pPr>
          </w:p>
          <w:p w14:paraId="0B5B2EC6" w14:textId="77777777" w:rsidR="001E7F8A" w:rsidRPr="00401C92" w:rsidRDefault="001E7F8A" w:rsidP="001E7F8A">
            <w:pPr>
              <w:jc w:val="left"/>
              <w:rPr>
                <w:rFonts w:ascii="ＭＳ 明朝" w:hAnsi="ＭＳ 明朝" w:hint="default"/>
                <w:color w:val="000000" w:themeColor="text1"/>
                <w:spacing w:val="-1"/>
                <w:szCs w:val="22"/>
              </w:rPr>
            </w:pPr>
          </w:p>
        </w:tc>
        <w:tc>
          <w:tcPr>
            <w:tcW w:w="5811" w:type="dxa"/>
            <w:shd w:val="clear" w:color="auto" w:fill="auto"/>
          </w:tcPr>
          <w:p w14:paraId="441E2391"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53475002" w14:textId="77777777" w:rsidR="001E7F8A" w:rsidRPr="00401C92" w:rsidRDefault="001E7F8A" w:rsidP="001E7F8A">
            <w:pPr>
              <w:jc w:val="left"/>
              <w:rPr>
                <w:rFonts w:ascii="ＭＳ 明朝" w:hAnsi="ＭＳ 明朝" w:hint="default"/>
                <w:color w:val="000000" w:themeColor="text1"/>
                <w:spacing w:val="-1"/>
                <w:szCs w:val="22"/>
              </w:rPr>
            </w:pPr>
          </w:p>
        </w:tc>
      </w:tr>
    </w:tbl>
    <w:p w14:paraId="1F8C1CF5" w14:textId="7B785B66"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w:t>
      </w:r>
      <w:r w:rsidR="00373DF3" w:rsidRPr="00401C92">
        <w:rPr>
          <w:rFonts w:ascii="ＭＳ 明朝" w:hAnsi="ＭＳ 明朝"/>
          <w:color w:val="000000" w:themeColor="text1"/>
          <w:szCs w:val="22"/>
        </w:rPr>
        <w:t>（</w:t>
      </w:r>
      <w:r w:rsidRPr="00401C92">
        <w:rPr>
          <w:rFonts w:ascii="ＭＳ 明朝" w:hAnsi="ＭＳ 明朝"/>
          <w:color w:val="000000" w:themeColor="text1"/>
          <w:spacing w:val="3"/>
          <w:szCs w:val="22"/>
        </w:rPr>
        <w:t>注</w:t>
      </w:r>
      <w:r w:rsidR="00373DF3" w:rsidRPr="00401C92">
        <w:rPr>
          <w:rFonts w:ascii="ＭＳ 明朝" w:hAnsi="ＭＳ 明朝"/>
          <w:color w:val="000000" w:themeColor="text1"/>
          <w:spacing w:val="3"/>
          <w:szCs w:val="22"/>
        </w:rPr>
        <w:t>）</w:t>
      </w:r>
      <w:r w:rsidRPr="00401C92">
        <w:rPr>
          <w:rFonts w:ascii="ＭＳ 明朝" w:hAnsi="ＭＳ 明朝"/>
          <w:color w:val="000000" w:themeColor="text1"/>
          <w:spacing w:val="3"/>
          <w:szCs w:val="22"/>
        </w:rPr>
        <w:t>印刷物により公募を行う場合には、備考欄に印刷部数を記入すること</w:t>
      </w:r>
      <w:r w:rsidRPr="00401C92">
        <w:rPr>
          <w:rFonts w:ascii="ＭＳ 明朝" w:hAnsi="ＭＳ 明朝"/>
          <w:color w:val="000000" w:themeColor="text1"/>
          <w:szCs w:val="22"/>
        </w:rPr>
        <w:t>。</w:t>
      </w:r>
    </w:p>
    <w:p w14:paraId="5D3FA16B" w14:textId="77777777" w:rsidR="001E7F8A" w:rsidRPr="00401C92" w:rsidRDefault="001E7F8A" w:rsidP="001E7F8A">
      <w:pPr>
        <w:jc w:val="left"/>
        <w:rPr>
          <w:rFonts w:ascii="ＭＳ 明朝" w:hAnsi="ＭＳ 明朝" w:hint="default"/>
          <w:color w:val="000000" w:themeColor="text1"/>
          <w:szCs w:val="22"/>
        </w:rPr>
      </w:pPr>
    </w:p>
    <w:p w14:paraId="6D206B79" w14:textId="53575436" w:rsidR="001E7F8A" w:rsidRPr="00401C92" w:rsidRDefault="00293096" w:rsidP="00257D99">
      <w:pPr>
        <w:overflowPunct/>
        <w:ind w:firstLineChars="193"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zCs w:val="22"/>
        </w:rPr>
        <w:t>（イ）資料による</w:t>
      </w:r>
      <w:r w:rsidR="001E7F8A" w:rsidRPr="00401C92">
        <w:rPr>
          <w:rFonts w:ascii="ＭＳ 明朝" w:hAnsi="ＭＳ 明朝"/>
          <w:color w:val="000000" w:themeColor="text1"/>
          <w:szCs w:val="22"/>
        </w:rPr>
        <w:t>審査</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1EEF2B1D" w14:textId="77777777" w:rsidTr="00167D84">
        <w:tc>
          <w:tcPr>
            <w:tcW w:w="1843" w:type="dxa"/>
            <w:shd w:val="clear" w:color="auto" w:fill="auto"/>
          </w:tcPr>
          <w:p w14:paraId="0FC7E67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時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期</w:t>
            </w:r>
          </w:p>
        </w:tc>
        <w:tc>
          <w:tcPr>
            <w:tcW w:w="5811" w:type="dxa"/>
            <w:shd w:val="clear" w:color="auto" w:fill="auto"/>
          </w:tcPr>
          <w:p w14:paraId="02E201AF" w14:textId="21F81C79"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審査の</w:t>
            </w:r>
            <w:r w:rsidRPr="00401C92">
              <w:rPr>
                <w:rFonts w:ascii="ＭＳ 明朝" w:hAnsi="ＭＳ 明朝" w:hint="default"/>
                <w:color w:val="000000" w:themeColor="text1"/>
                <w:spacing w:val="-1"/>
                <w:szCs w:val="22"/>
              </w:rPr>
              <w:t>方法</w:t>
            </w:r>
          </w:p>
        </w:tc>
        <w:tc>
          <w:tcPr>
            <w:tcW w:w="709" w:type="dxa"/>
            <w:shd w:val="clear" w:color="auto" w:fill="auto"/>
          </w:tcPr>
          <w:p w14:paraId="336759DC"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401C92" w:rsidRPr="00401C92" w14:paraId="56D17A63" w14:textId="77777777" w:rsidTr="00167D84">
        <w:tc>
          <w:tcPr>
            <w:tcW w:w="1843" w:type="dxa"/>
            <w:shd w:val="clear" w:color="auto" w:fill="auto"/>
          </w:tcPr>
          <w:p w14:paraId="5855A803" w14:textId="77777777" w:rsidR="001E7F8A" w:rsidRPr="00401C92" w:rsidRDefault="001E7F8A" w:rsidP="001E7F8A">
            <w:pPr>
              <w:jc w:val="left"/>
              <w:rPr>
                <w:rFonts w:ascii="ＭＳ 明朝" w:hAnsi="ＭＳ 明朝" w:hint="default"/>
                <w:color w:val="000000" w:themeColor="text1"/>
                <w:spacing w:val="-1"/>
                <w:szCs w:val="22"/>
              </w:rPr>
            </w:pPr>
          </w:p>
          <w:p w14:paraId="691B68EF" w14:textId="77777777" w:rsidR="001E7F8A" w:rsidRPr="00401C92" w:rsidRDefault="001E7F8A" w:rsidP="001E7F8A">
            <w:pPr>
              <w:jc w:val="left"/>
              <w:rPr>
                <w:rFonts w:ascii="ＭＳ 明朝" w:hAnsi="ＭＳ 明朝" w:hint="default"/>
                <w:color w:val="000000" w:themeColor="text1"/>
                <w:spacing w:val="-1"/>
                <w:szCs w:val="22"/>
              </w:rPr>
            </w:pPr>
          </w:p>
        </w:tc>
        <w:tc>
          <w:tcPr>
            <w:tcW w:w="5811" w:type="dxa"/>
            <w:shd w:val="clear" w:color="auto" w:fill="auto"/>
          </w:tcPr>
          <w:p w14:paraId="5B957D9A"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1100628D" w14:textId="77777777" w:rsidR="001E7F8A" w:rsidRPr="00401C92" w:rsidRDefault="001E7F8A" w:rsidP="001E7F8A">
            <w:pPr>
              <w:jc w:val="left"/>
              <w:rPr>
                <w:rFonts w:ascii="ＭＳ 明朝" w:hAnsi="ＭＳ 明朝" w:hint="default"/>
                <w:color w:val="000000" w:themeColor="text1"/>
                <w:spacing w:val="-1"/>
                <w:szCs w:val="22"/>
              </w:rPr>
            </w:pPr>
          </w:p>
        </w:tc>
      </w:tr>
    </w:tbl>
    <w:p w14:paraId="3D510686" w14:textId="4B3AEBC6"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w:t>
      </w:r>
      <w:r w:rsidR="00373DF3" w:rsidRPr="00401C92">
        <w:rPr>
          <w:rFonts w:ascii="ＭＳ 明朝" w:hAnsi="ＭＳ 明朝"/>
          <w:color w:val="000000" w:themeColor="text1"/>
          <w:szCs w:val="22"/>
        </w:rPr>
        <w:t>（</w:t>
      </w:r>
      <w:r w:rsidRPr="00401C92">
        <w:rPr>
          <w:rFonts w:ascii="ＭＳ 明朝" w:hAnsi="ＭＳ 明朝"/>
          <w:color w:val="000000" w:themeColor="text1"/>
          <w:szCs w:val="22"/>
        </w:rPr>
        <w:t>注</w:t>
      </w:r>
      <w:r w:rsidR="00373DF3" w:rsidRPr="00401C92">
        <w:rPr>
          <w:rFonts w:ascii="ＭＳ 明朝" w:hAnsi="ＭＳ 明朝"/>
          <w:color w:val="000000" w:themeColor="text1"/>
          <w:szCs w:val="22"/>
        </w:rPr>
        <w:t>）</w:t>
      </w:r>
      <w:r w:rsidRPr="00401C92">
        <w:rPr>
          <w:rFonts w:ascii="ＭＳ 明朝" w:hAnsi="ＭＳ 明朝"/>
          <w:color w:val="000000" w:themeColor="text1"/>
          <w:szCs w:val="22"/>
        </w:rPr>
        <w:t>応募する者に提出させる履歴書その他の</w:t>
      </w:r>
      <w:r w:rsidR="00293096" w:rsidRPr="00401C92">
        <w:rPr>
          <w:rFonts w:ascii="ＭＳ 明朝" w:hAnsi="ＭＳ 明朝"/>
          <w:color w:val="000000" w:themeColor="text1"/>
          <w:szCs w:val="22"/>
        </w:rPr>
        <w:t>資料</w:t>
      </w:r>
      <w:r w:rsidRPr="00401C92">
        <w:rPr>
          <w:rFonts w:ascii="ＭＳ 明朝" w:hAnsi="ＭＳ 明朝"/>
          <w:color w:val="000000" w:themeColor="text1"/>
          <w:szCs w:val="22"/>
        </w:rPr>
        <w:t>の様式を添付すること。</w:t>
      </w:r>
    </w:p>
    <w:p w14:paraId="6874255C" w14:textId="77777777" w:rsidR="001E7F8A" w:rsidRPr="00401C92" w:rsidRDefault="001E7F8A" w:rsidP="001E7F8A">
      <w:pPr>
        <w:ind w:firstLine="600"/>
        <w:jc w:val="left"/>
        <w:rPr>
          <w:rFonts w:ascii="ＭＳ 明朝" w:hAnsi="ＭＳ 明朝" w:hint="default"/>
          <w:color w:val="000000" w:themeColor="text1"/>
          <w:szCs w:val="22"/>
        </w:rPr>
      </w:pPr>
    </w:p>
    <w:p w14:paraId="4ACA1CBA" w14:textId="7A2E40BB" w:rsidR="001E7F8A" w:rsidRPr="00401C92" w:rsidRDefault="00293096" w:rsidP="00257D99">
      <w:pPr>
        <w:overflowPunct/>
        <w:ind w:firstLineChars="193"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zCs w:val="22"/>
        </w:rPr>
        <w:t>（ウ）</w:t>
      </w:r>
      <w:r w:rsidR="001E7F8A" w:rsidRPr="00401C92">
        <w:rPr>
          <w:rFonts w:ascii="ＭＳ 明朝" w:hAnsi="ＭＳ 明朝"/>
          <w:color w:val="000000" w:themeColor="text1"/>
          <w:szCs w:val="22"/>
        </w:rPr>
        <w:t>面接</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5C54DF18" w14:textId="77777777" w:rsidTr="00167D84">
        <w:tc>
          <w:tcPr>
            <w:tcW w:w="1843" w:type="dxa"/>
            <w:shd w:val="clear" w:color="auto" w:fill="auto"/>
          </w:tcPr>
          <w:p w14:paraId="46BCF166"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時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期</w:t>
            </w:r>
          </w:p>
        </w:tc>
        <w:tc>
          <w:tcPr>
            <w:tcW w:w="5811" w:type="dxa"/>
            <w:shd w:val="clear" w:color="auto" w:fill="auto"/>
          </w:tcPr>
          <w:p w14:paraId="5985AA1F"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面接の</w:t>
            </w:r>
            <w:r w:rsidRPr="00401C92">
              <w:rPr>
                <w:rFonts w:ascii="ＭＳ 明朝" w:hAnsi="ＭＳ 明朝" w:hint="default"/>
                <w:color w:val="000000" w:themeColor="text1"/>
                <w:spacing w:val="-1"/>
                <w:szCs w:val="22"/>
              </w:rPr>
              <w:t>方法</w:t>
            </w:r>
          </w:p>
        </w:tc>
        <w:tc>
          <w:tcPr>
            <w:tcW w:w="709" w:type="dxa"/>
            <w:shd w:val="clear" w:color="auto" w:fill="auto"/>
          </w:tcPr>
          <w:p w14:paraId="77DC5FD1"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7EF8431C" w14:textId="77777777" w:rsidTr="00167D84">
        <w:tc>
          <w:tcPr>
            <w:tcW w:w="1843" w:type="dxa"/>
            <w:shd w:val="clear" w:color="auto" w:fill="auto"/>
          </w:tcPr>
          <w:p w14:paraId="3EFF7376" w14:textId="77777777" w:rsidR="001E7F8A" w:rsidRPr="00401C92" w:rsidRDefault="001E7F8A" w:rsidP="001E7F8A">
            <w:pPr>
              <w:jc w:val="left"/>
              <w:rPr>
                <w:rFonts w:ascii="ＭＳ 明朝" w:hAnsi="ＭＳ 明朝" w:hint="default"/>
                <w:color w:val="000000" w:themeColor="text1"/>
                <w:spacing w:val="-1"/>
                <w:szCs w:val="22"/>
              </w:rPr>
            </w:pPr>
          </w:p>
          <w:p w14:paraId="68FD443D" w14:textId="77777777" w:rsidR="001E7F8A" w:rsidRPr="00401C92" w:rsidRDefault="001E7F8A" w:rsidP="001E7F8A">
            <w:pPr>
              <w:jc w:val="left"/>
              <w:rPr>
                <w:rFonts w:ascii="ＭＳ 明朝" w:hAnsi="ＭＳ 明朝" w:hint="default"/>
                <w:color w:val="000000" w:themeColor="text1"/>
                <w:spacing w:val="-1"/>
                <w:szCs w:val="22"/>
              </w:rPr>
            </w:pPr>
          </w:p>
        </w:tc>
        <w:tc>
          <w:tcPr>
            <w:tcW w:w="5811" w:type="dxa"/>
            <w:shd w:val="clear" w:color="auto" w:fill="auto"/>
          </w:tcPr>
          <w:p w14:paraId="572FD836"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618679B7" w14:textId="77777777" w:rsidR="001E7F8A" w:rsidRPr="00401C92" w:rsidRDefault="001E7F8A" w:rsidP="001E7F8A">
            <w:pPr>
              <w:jc w:val="left"/>
              <w:rPr>
                <w:rFonts w:ascii="ＭＳ 明朝" w:hAnsi="ＭＳ 明朝" w:hint="default"/>
                <w:color w:val="000000" w:themeColor="text1"/>
                <w:spacing w:val="-1"/>
                <w:szCs w:val="22"/>
              </w:rPr>
            </w:pPr>
          </w:p>
        </w:tc>
      </w:tr>
    </w:tbl>
    <w:p w14:paraId="52AB19D1" w14:textId="77777777" w:rsidR="001E7F8A" w:rsidRPr="00401C92" w:rsidRDefault="001E7F8A" w:rsidP="001E7F8A">
      <w:pPr>
        <w:jc w:val="left"/>
        <w:rPr>
          <w:rFonts w:ascii="ＭＳ 明朝" w:hAnsi="ＭＳ 明朝" w:hint="default"/>
          <w:color w:val="000000" w:themeColor="text1"/>
          <w:szCs w:val="22"/>
        </w:rPr>
      </w:pPr>
    </w:p>
    <w:p w14:paraId="79FF0CF2" w14:textId="5EDA29C5" w:rsidR="001E7F8A" w:rsidRPr="00401C92" w:rsidRDefault="001E7F8A" w:rsidP="00293096">
      <w:pPr>
        <w:ind w:firstLine="426"/>
        <w:jc w:val="left"/>
        <w:rPr>
          <w:rFonts w:ascii="ＭＳ 明朝" w:hAnsi="ＭＳ 明朝" w:hint="default"/>
          <w:color w:val="000000" w:themeColor="text1"/>
          <w:szCs w:val="22"/>
        </w:rPr>
      </w:pPr>
      <w:r w:rsidRPr="00401C92">
        <w:rPr>
          <w:rFonts w:ascii="ＭＳ 明朝" w:hAnsi="ＭＳ 明朝"/>
          <w:color w:val="000000" w:themeColor="text1"/>
          <w:szCs w:val="22"/>
        </w:rPr>
        <w:t>ク</w:t>
      </w:r>
      <w:r w:rsidR="00293096" w:rsidRPr="00401C92">
        <w:rPr>
          <w:rFonts w:ascii="ＭＳ 明朝" w:hAnsi="ＭＳ 明朝"/>
          <w:color w:val="000000" w:themeColor="text1"/>
          <w:szCs w:val="22"/>
        </w:rPr>
        <w:t xml:space="preserve">　</w:t>
      </w:r>
      <w:r w:rsidRPr="00401C92">
        <w:rPr>
          <w:rFonts w:ascii="ＭＳ 明朝" w:hAnsi="ＭＳ 明朝"/>
          <w:color w:val="000000" w:themeColor="text1"/>
          <w:szCs w:val="22"/>
        </w:rPr>
        <w:t>中央プランナーの専門分野別登録予定人数</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4516"/>
        <w:gridCol w:w="708"/>
      </w:tblGrid>
      <w:tr w:rsidR="00401C92" w:rsidRPr="00401C92" w14:paraId="0D6CA0CD" w14:textId="77777777" w:rsidTr="00167D84">
        <w:tc>
          <w:tcPr>
            <w:tcW w:w="3118" w:type="dxa"/>
            <w:shd w:val="clear" w:color="auto" w:fill="auto"/>
          </w:tcPr>
          <w:p w14:paraId="48A0A656"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専門分野</w:t>
            </w:r>
          </w:p>
        </w:tc>
        <w:tc>
          <w:tcPr>
            <w:tcW w:w="4536" w:type="dxa"/>
            <w:shd w:val="clear" w:color="auto" w:fill="auto"/>
          </w:tcPr>
          <w:p w14:paraId="561A05FC"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登録予定人数</w:t>
            </w:r>
          </w:p>
        </w:tc>
        <w:tc>
          <w:tcPr>
            <w:tcW w:w="709" w:type="dxa"/>
            <w:shd w:val="clear" w:color="auto" w:fill="auto"/>
          </w:tcPr>
          <w:p w14:paraId="3F647F18"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6AD4A25B" w14:textId="77777777" w:rsidTr="00167D84">
        <w:tc>
          <w:tcPr>
            <w:tcW w:w="3118" w:type="dxa"/>
            <w:shd w:val="clear" w:color="auto" w:fill="auto"/>
          </w:tcPr>
          <w:p w14:paraId="1B618D3A" w14:textId="77777777" w:rsidR="001E7F8A" w:rsidRPr="00401C92" w:rsidRDefault="001E7F8A" w:rsidP="001E7F8A">
            <w:pPr>
              <w:jc w:val="left"/>
              <w:rPr>
                <w:rFonts w:ascii="ＭＳ 明朝" w:hAnsi="ＭＳ 明朝" w:hint="default"/>
                <w:color w:val="000000" w:themeColor="text1"/>
                <w:spacing w:val="-1"/>
                <w:szCs w:val="22"/>
              </w:rPr>
            </w:pPr>
          </w:p>
          <w:p w14:paraId="087398C1" w14:textId="77777777" w:rsidR="001E7F8A" w:rsidRPr="00401C92" w:rsidRDefault="001E7F8A" w:rsidP="001E7F8A">
            <w:pPr>
              <w:jc w:val="left"/>
              <w:rPr>
                <w:rFonts w:ascii="ＭＳ 明朝" w:hAnsi="ＭＳ 明朝" w:hint="default"/>
                <w:color w:val="000000" w:themeColor="text1"/>
                <w:spacing w:val="-1"/>
                <w:szCs w:val="22"/>
              </w:rPr>
            </w:pPr>
          </w:p>
        </w:tc>
        <w:tc>
          <w:tcPr>
            <w:tcW w:w="4536" w:type="dxa"/>
            <w:shd w:val="clear" w:color="auto" w:fill="auto"/>
          </w:tcPr>
          <w:p w14:paraId="55B7DDCF"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09C522CC" w14:textId="77777777" w:rsidR="001E7F8A" w:rsidRPr="00401C92" w:rsidRDefault="001E7F8A" w:rsidP="001E7F8A">
            <w:pPr>
              <w:jc w:val="left"/>
              <w:rPr>
                <w:rFonts w:ascii="ＭＳ 明朝" w:hAnsi="ＭＳ 明朝" w:hint="default"/>
                <w:color w:val="000000" w:themeColor="text1"/>
                <w:spacing w:val="-1"/>
                <w:szCs w:val="22"/>
              </w:rPr>
            </w:pPr>
          </w:p>
        </w:tc>
      </w:tr>
    </w:tbl>
    <w:p w14:paraId="1FAEE5AE"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p w14:paraId="13AE00FB" w14:textId="381526AA" w:rsidR="001E7F8A" w:rsidRPr="00401C92" w:rsidRDefault="001E7F8A" w:rsidP="00293096">
      <w:pPr>
        <w:overflowPunct/>
        <w:ind w:firstLine="426"/>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ケ</w:t>
      </w:r>
      <w:r w:rsidR="00293096"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エグゼクティブプランナーの登録予定人数及び登録方針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4"/>
        <w:gridCol w:w="4487"/>
        <w:gridCol w:w="708"/>
      </w:tblGrid>
      <w:tr w:rsidR="00401C92" w:rsidRPr="00401C92" w14:paraId="33EBA724" w14:textId="77777777" w:rsidTr="00167D84">
        <w:tc>
          <w:tcPr>
            <w:tcW w:w="3147" w:type="dxa"/>
            <w:shd w:val="clear" w:color="auto" w:fill="auto"/>
          </w:tcPr>
          <w:p w14:paraId="15685C93" w14:textId="77777777" w:rsidR="001E7F8A" w:rsidRPr="00401C92" w:rsidRDefault="001E7F8A" w:rsidP="001E7F8A">
            <w:pPr>
              <w:overflowPunct/>
              <w:jc w:val="center"/>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登録予定人数</w:t>
            </w:r>
          </w:p>
        </w:tc>
        <w:tc>
          <w:tcPr>
            <w:tcW w:w="4507" w:type="dxa"/>
            <w:shd w:val="clear" w:color="auto" w:fill="auto"/>
          </w:tcPr>
          <w:p w14:paraId="5FB44080" w14:textId="77777777" w:rsidR="001E7F8A" w:rsidRPr="00401C92" w:rsidRDefault="001E7F8A" w:rsidP="001E7F8A">
            <w:pPr>
              <w:overflowPunct/>
              <w:jc w:val="center"/>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登録方針</w:t>
            </w:r>
          </w:p>
        </w:tc>
        <w:tc>
          <w:tcPr>
            <w:tcW w:w="709" w:type="dxa"/>
            <w:shd w:val="clear" w:color="auto" w:fill="auto"/>
          </w:tcPr>
          <w:p w14:paraId="211B6B2F" w14:textId="77777777" w:rsidR="001E7F8A" w:rsidRPr="00401C92" w:rsidRDefault="001E7F8A" w:rsidP="001E7F8A">
            <w:pPr>
              <w:overflowPunct/>
              <w:jc w:val="center"/>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備考</w:t>
            </w:r>
          </w:p>
        </w:tc>
      </w:tr>
      <w:tr w:rsidR="001E7F8A" w:rsidRPr="00401C92" w14:paraId="7A711A53" w14:textId="77777777" w:rsidTr="00167D84">
        <w:tc>
          <w:tcPr>
            <w:tcW w:w="3147" w:type="dxa"/>
            <w:shd w:val="clear" w:color="auto" w:fill="auto"/>
          </w:tcPr>
          <w:p w14:paraId="7D8C4B95" w14:textId="77777777" w:rsidR="001E7F8A" w:rsidRPr="00401C92" w:rsidRDefault="001E7F8A" w:rsidP="001E7F8A">
            <w:pPr>
              <w:overflowPunct/>
              <w:jc w:val="left"/>
              <w:textAlignment w:val="auto"/>
              <w:rPr>
                <w:rFonts w:ascii="ＭＳ 明朝" w:hAnsi="ＭＳ 明朝" w:cs="Times New Roman" w:hint="default"/>
                <w:color w:val="000000" w:themeColor="text1"/>
                <w:spacing w:val="-1"/>
                <w:kern w:val="2"/>
                <w:szCs w:val="22"/>
              </w:rPr>
            </w:pPr>
          </w:p>
        </w:tc>
        <w:tc>
          <w:tcPr>
            <w:tcW w:w="4507" w:type="dxa"/>
            <w:shd w:val="clear" w:color="auto" w:fill="auto"/>
          </w:tcPr>
          <w:p w14:paraId="0A3C9163" w14:textId="77777777" w:rsidR="001E7F8A" w:rsidRPr="00401C92" w:rsidRDefault="001E7F8A" w:rsidP="001E7F8A">
            <w:pPr>
              <w:overflowPunct/>
              <w:jc w:val="left"/>
              <w:textAlignment w:val="auto"/>
              <w:rPr>
                <w:rFonts w:ascii="ＭＳ 明朝" w:hAnsi="ＭＳ 明朝" w:cs="Times New Roman" w:hint="default"/>
                <w:color w:val="000000" w:themeColor="text1"/>
                <w:spacing w:val="-1"/>
                <w:kern w:val="2"/>
                <w:szCs w:val="22"/>
              </w:rPr>
            </w:pPr>
          </w:p>
        </w:tc>
        <w:tc>
          <w:tcPr>
            <w:tcW w:w="709" w:type="dxa"/>
            <w:shd w:val="clear" w:color="auto" w:fill="auto"/>
          </w:tcPr>
          <w:p w14:paraId="50A238FD" w14:textId="77777777" w:rsidR="001E7F8A" w:rsidRPr="00401C92" w:rsidRDefault="001E7F8A" w:rsidP="001E7F8A">
            <w:pPr>
              <w:overflowPunct/>
              <w:jc w:val="left"/>
              <w:textAlignment w:val="auto"/>
              <w:rPr>
                <w:rFonts w:ascii="ＭＳ 明朝" w:hAnsi="ＭＳ 明朝" w:cs="Times New Roman" w:hint="default"/>
                <w:color w:val="000000" w:themeColor="text1"/>
                <w:spacing w:val="-1"/>
                <w:kern w:val="2"/>
                <w:szCs w:val="22"/>
              </w:rPr>
            </w:pPr>
          </w:p>
        </w:tc>
      </w:tr>
    </w:tbl>
    <w:p w14:paraId="3F263AC7" w14:textId="77777777" w:rsidR="001E7F8A" w:rsidRPr="00401C92" w:rsidRDefault="001E7F8A" w:rsidP="001E7F8A">
      <w:pPr>
        <w:jc w:val="left"/>
        <w:rPr>
          <w:rFonts w:ascii="ＭＳ 明朝" w:hAnsi="ＭＳ 明朝" w:hint="default"/>
          <w:color w:val="000000" w:themeColor="text1"/>
          <w:szCs w:val="22"/>
        </w:rPr>
      </w:pPr>
    </w:p>
    <w:p w14:paraId="38A9B25E" w14:textId="445ADF3C" w:rsidR="001E7F8A" w:rsidRPr="00401C92" w:rsidRDefault="001E7F8A" w:rsidP="00257D99">
      <w:pPr>
        <w:ind w:firstLine="426"/>
        <w:jc w:val="left"/>
        <w:rPr>
          <w:rFonts w:ascii="ＭＳ 明朝" w:hAnsi="ＭＳ 明朝" w:hint="default"/>
          <w:color w:val="000000" w:themeColor="text1"/>
          <w:szCs w:val="22"/>
        </w:rPr>
      </w:pPr>
      <w:r w:rsidRPr="00401C92">
        <w:rPr>
          <w:rFonts w:ascii="ＭＳ 明朝" w:hAnsi="ＭＳ 明朝"/>
          <w:color w:val="000000" w:themeColor="text1"/>
          <w:szCs w:val="22"/>
        </w:rPr>
        <w:t>コ</w:t>
      </w:r>
      <w:r w:rsidR="00293096" w:rsidRPr="00401C92">
        <w:rPr>
          <w:rFonts w:ascii="ＭＳ 明朝" w:hAnsi="ＭＳ 明朝"/>
          <w:color w:val="000000" w:themeColor="text1"/>
          <w:szCs w:val="22"/>
        </w:rPr>
        <w:t xml:space="preserve">　</w:t>
      </w:r>
      <w:r w:rsidR="00B43345" w:rsidRPr="00401C92">
        <w:rPr>
          <w:rFonts w:ascii="ＭＳ 明朝" w:hAnsi="ＭＳ 明朝"/>
          <w:color w:val="000000" w:themeColor="text1"/>
          <w:szCs w:val="22"/>
        </w:rPr>
        <w:t>農山漁村発イノベーション支援人材</w:t>
      </w:r>
      <w:r w:rsidRPr="00401C92">
        <w:rPr>
          <w:rFonts w:ascii="ＭＳ 明朝" w:hAnsi="ＭＳ 明朝"/>
          <w:color w:val="000000" w:themeColor="text1"/>
          <w:szCs w:val="22"/>
        </w:rPr>
        <w:t>バンクの設置・運営</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2540"/>
        <w:gridCol w:w="3246"/>
        <w:gridCol w:w="708"/>
      </w:tblGrid>
      <w:tr w:rsidR="00401C92" w:rsidRPr="00401C92" w14:paraId="7086EA2B" w14:textId="77777777" w:rsidTr="00167D84">
        <w:tc>
          <w:tcPr>
            <w:tcW w:w="1843" w:type="dxa"/>
            <w:shd w:val="clear" w:color="auto" w:fill="auto"/>
          </w:tcPr>
          <w:p w14:paraId="612CA453"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時　期</w:t>
            </w:r>
          </w:p>
        </w:tc>
        <w:tc>
          <w:tcPr>
            <w:tcW w:w="2551" w:type="dxa"/>
            <w:shd w:val="clear" w:color="auto" w:fill="auto"/>
          </w:tcPr>
          <w:p w14:paraId="08A8FEB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設置方法</w:t>
            </w:r>
          </w:p>
        </w:tc>
        <w:tc>
          <w:tcPr>
            <w:tcW w:w="3260" w:type="dxa"/>
            <w:shd w:val="clear" w:color="auto" w:fill="auto"/>
          </w:tcPr>
          <w:p w14:paraId="5641526E"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登録する内容</w:t>
            </w:r>
          </w:p>
        </w:tc>
        <w:tc>
          <w:tcPr>
            <w:tcW w:w="709" w:type="dxa"/>
            <w:shd w:val="clear" w:color="auto" w:fill="auto"/>
          </w:tcPr>
          <w:p w14:paraId="23042187"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377091F7" w14:textId="77777777" w:rsidTr="00167D84">
        <w:tc>
          <w:tcPr>
            <w:tcW w:w="1843" w:type="dxa"/>
            <w:shd w:val="clear" w:color="auto" w:fill="auto"/>
          </w:tcPr>
          <w:p w14:paraId="02D26152" w14:textId="77777777" w:rsidR="001E7F8A" w:rsidRPr="00401C92" w:rsidRDefault="001E7F8A" w:rsidP="001E7F8A">
            <w:pPr>
              <w:jc w:val="left"/>
              <w:rPr>
                <w:rFonts w:ascii="ＭＳ 明朝" w:hAnsi="ＭＳ 明朝" w:hint="default"/>
                <w:color w:val="000000" w:themeColor="text1"/>
                <w:spacing w:val="-1"/>
                <w:szCs w:val="22"/>
              </w:rPr>
            </w:pPr>
          </w:p>
          <w:p w14:paraId="5BEC3744" w14:textId="77777777" w:rsidR="001E7F8A" w:rsidRPr="00401C92" w:rsidRDefault="001E7F8A" w:rsidP="001E7F8A">
            <w:pPr>
              <w:jc w:val="left"/>
              <w:rPr>
                <w:rFonts w:ascii="ＭＳ 明朝" w:hAnsi="ＭＳ 明朝" w:hint="default"/>
                <w:color w:val="000000" w:themeColor="text1"/>
                <w:spacing w:val="-1"/>
                <w:szCs w:val="22"/>
              </w:rPr>
            </w:pPr>
          </w:p>
        </w:tc>
        <w:tc>
          <w:tcPr>
            <w:tcW w:w="2551" w:type="dxa"/>
            <w:shd w:val="clear" w:color="auto" w:fill="auto"/>
          </w:tcPr>
          <w:p w14:paraId="1011198E" w14:textId="77777777" w:rsidR="001E7F8A" w:rsidRPr="00401C92" w:rsidRDefault="001E7F8A" w:rsidP="001E7F8A">
            <w:pPr>
              <w:jc w:val="left"/>
              <w:rPr>
                <w:rFonts w:ascii="ＭＳ 明朝" w:hAnsi="ＭＳ 明朝" w:hint="default"/>
                <w:color w:val="000000" w:themeColor="text1"/>
                <w:spacing w:val="-1"/>
                <w:szCs w:val="22"/>
              </w:rPr>
            </w:pPr>
          </w:p>
        </w:tc>
        <w:tc>
          <w:tcPr>
            <w:tcW w:w="3260" w:type="dxa"/>
            <w:shd w:val="clear" w:color="auto" w:fill="auto"/>
          </w:tcPr>
          <w:p w14:paraId="7B0E0BA3"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64E16F1D" w14:textId="77777777" w:rsidR="001E7F8A" w:rsidRPr="00401C92" w:rsidRDefault="001E7F8A" w:rsidP="001E7F8A">
            <w:pPr>
              <w:jc w:val="left"/>
              <w:rPr>
                <w:rFonts w:ascii="ＭＳ 明朝" w:hAnsi="ＭＳ 明朝" w:hint="default"/>
                <w:color w:val="000000" w:themeColor="text1"/>
                <w:spacing w:val="-1"/>
                <w:szCs w:val="22"/>
              </w:rPr>
            </w:pPr>
          </w:p>
        </w:tc>
      </w:tr>
    </w:tbl>
    <w:p w14:paraId="5AC574D3" w14:textId="77777777" w:rsidR="00373DF3" w:rsidRPr="00401C92" w:rsidRDefault="00373DF3" w:rsidP="001E7F8A">
      <w:pPr>
        <w:ind w:firstLine="600"/>
        <w:jc w:val="left"/>
        <w:rPr>
          <w:rFonts w:ascii="ＭＳ 明朝" w:hAnsi="ＭＳ 明朝" w:hint="default"/>
          <w:color w:val="000000" w:themeColor="text1"/>
          <w:szCs w:val="22"/>
        </w:rPr>
      </w:pPr>
    </w:p>
    <w:p w14:paraId="307AA2E2" w14:textId="53F1A5C4" w:rsidR="001E7F8A" w:rsidRPr="00401C92" w:rsidRDefault="001E7F8A" w:rsidP="00257D99">
      <w:pPr>
        <w:ind w:firstLineChars="193" w:firstLine="425"/>
        <w:jc w:val="left"/>
        <w:rPr>
          <w:rFonts w:ascii="ＭＳ 明朝" w:hAnsi="ＭＳ 明朝" w:hint="default"/>
          <w:color w:val="000000" w:themeColor="text1"/>
          <w:szCs w:val="22"/>
        </w:rPr>
      </w:pPr>
      <w:r w:rsidRPr="00401C92">
        <w:rPr>
          <w:rFonts w:ascii="ＭＳ 明朝" w:hAnsi="ＭＳ 明朝"/>
          <w:color w:val="000000" w:themeColor="text1"/>
          <w:szCs w:val="22"/>
        </w:rPr>
        <w:t>サ</w:t>
      </w:r>
      <w:r w:rsidR="00293096" w:rsidRPr="00401C92">
        <w:rPr>
          <w:rFonts w:ascii="ＭＳ 明朝" w:hAnsi="ＭＳ 明朝"/>
          <w:color w:val="000000" w:themeColor="text1"/>
          <w:szCs w:val="22"/>
        </w:rPr>
        <w:t xml:space="preserve">　</w:t>
      </w:r>
      <w:r w:rsidRPr="00401C92">
        <w:rPr>
          <w:rFonts w:ascii="ＭＳ 明朝" w:hAnsi="ＭＳ 明朝"/>
          <w:color w:val="000000" w:themeColor="text1"/>
          <w:szCs w:val="22"/>
        </w:rPr>
        <w:t>都道府県サポートセンターを参集した連絡会議の開催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15F878C6" w14:textId="77777777" w:rsidTr="00167D84">
        <w:tc>
          <w:tcPr>
            <w:tcW w:w="1843" w:type="dxa"/>
            <w:shd w:val="clear" w:color="auto" w:fill="auto"/>
          </w:tcPr>
          <w:p w14:paraId="6BC7789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時　期</w:t>
            </w:r>
          </w:p>
        </w:tc>
        <w:tc>
          <w:tcPr>
            <w:tcW w:w="5811" w:type="dxa"/>
            <w:shd w:val="clear" w:color="auto" w:fill="auto"/>
          </w:tcPr>
          <w:p w14:paraId="5E6B07EF"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会　議　の　内　容</w:t>
            </w:r>
          </w:p>
        </w:tc>
        <w:tc>
          <w:tcPr>
            <w:tcW w:w="709" w:type="dxa"/>
            <w:shd w:val="clear" w:color="auto" w:fill="auto"/>
          </w:tcPr>
          <w:p w14:paraId="4B1C410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E33B50" w:rsidRPr="00401C92" w14:paraId="5AD28AF6" w14:textId="77777777" w:rsidTr="00167D84">
        <w:tc>
          <w:tcPr>
            <w:tcW w:w="1843" w:type="dxa"/>
            <w:shd w:val="clear" w:color="auto" w:fill="auto"/>
          </w:tcPr>
          <w:p w14:paraId="783E10BA" w14:textId="77777777" w:rsidR="001E7F8A" w:rsidRPr="00401C92" w:rsidRDefault="001E7F8A" w:rsidP="001E7F8A">
            <w:pPr>
              <w:jc w:val="left"/>
              <w:rPr>
                <w:rFonts w:ascii="ＭＳ 明朝" w:hAnsi="ＭＳ 明朝" w:hint="default"/>
                <w:color w:val="000000" w:themeColor="text1"/>
                <w:spacing w:val="-1"/>
                <w:szCs w:val="22"/>
              </w:rPr>
            </w:pPr>
          </w:p>
          <w:p w14:paraId="0014B6BF" w14:textId="77777777" w:rsidR="001E7F8A" w:rsidRPr="00401C92" w:rsidRDefault="001E7F8A" w:rsidP="001E7F8A">
            <w:pPr>
              <w:jc w:val="left"/>
              <w:rPr>
                <w:rFonts w:ascii="ＭＳ 明朝" w:hAnsi="ＭＳ 明朝" w:hint="default"/>
                <w:color w:val="000000" w:themeColor="text1"/>
                <w:spacing w:val="-1"/>
                <w:szCs w:val="22"/>
              </w:rPr>
            </w:pPr>
          </w:p>
        </w:tc>
        <w:tc>
          <w:tcPr>
            <w:tcW w:w="5811" w:type="dxa"/>
            <w:shd w:val="clear" w:color="auto" w:fill="auto"/>
          </w:tcPr>
          <w:p w14:paraId="35B36493"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3E26352B" w14:textId="77777777" w:rsidR="001E7F8A" w:rsidRPr="00401C92" w:rsidRDefault="001E7F8A" w:rsidP="001E7F8A">
            <w:pPr>
              <w:jc w:val="left"/>
              <w:rPr>
                <w:rFonts w:ascii="ＭＳ 明朝" w:hAnsi="ＭＳ 明朝" w:hint="default"/>
                <w:color w:val="000000" w:themeColor="text1"/>
                <w:spacing w:val="-1"/>
                <w:szCs w:val="22"/>
              </w:rPr>
            </w:pPr>
          </w:p>
        </w:tc>
      </w:tr>
    </w:tbl>
    <w:p w14:paraId="5A29DF20" w14:textId="36234A8B" w:rsidR="001E7F8A" w:rsidRPr="00401C92" w:rsidRDefault="001E7F8A" w:rsidP="001E7F8A">
      <w:pPr>
        <w:ind w:firstLine="600"/>
        <w:jc w:val="left"/>
        <w:rPr>
          <w:rFonts w:ascii="ＭＳ 明朝" w:hAnsi="ＭＳ 明朝" w:hint="default"/>
          <w:color w:val="000000" w:themeColor="text1"/>
          <w:szCs w:val="22"/>
        </w:rPr>
      </w:pPr>
    </w:p>
    <w:p w14:paraId="7F64992C" w14:textId="78712073" w:rsidR="00F634DB" w:rsidRPr="00401C92" w:rsidRDefault="00F634DB" w:rsidP="00257D99">
      <w:pPr>
        <w:overflowPunct/>
        <w:ind w:firstLineChars="193" w:firstLine="425"/>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シ</w:t>
      </w:r>
      <w:r w:rsidR="00293096"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サポート活動の品質向上</w:t>
      </w:r>
      <w:r w:rsidR="00D513F4" w:rsidRPr="00401C92">
        <w:rPr>
          <w:rFonts w:ascii="ＭＳ 明朝" w:hAnsi="ＭＳ 明朝" w:cs="Times New Roman"/>
          <w:color w:val="000000" w:themeColor="text1"/>
          <w:kern w:val="2"/>
          <w:szCs w:val="22"/>
        </w:rPr>
        <w:t>や情報発信</w:t>
      </w:r>
      <w:r w:rsidRPr="00401C92">
        <w:rPr>
          <w:rFonts w:ascii="ＭＳ 明朝" w:hAnsi="ＭＳ 明朝" w:cs="Times New Roman"/>
          <w:color w:val="000000" w:themeColor="text1"/>
          <w:kern w:val="2"/>
          <w:szCs w:val="22"/>
        </w:rPr>
        <w:t>に</w:t>
      </w:r>
      <w:r w:rsidR="00535A21" w:rsidRPr="00401C92">
        <w:rPr>
          <w:rFonts w:ascii="ＭＳ 明朝" w:hAnsi="ＭＳ 明朝" w:cs="Times New Roman"/>
          <w:color w:val="000000" w:themeColor="text1"/>
          <w:kern w:val="2"/>
          <w:szCs w:val="22"/>
        </w:rPr>
        <w:t>資する</w:t>
      </w:r>
      <w:r w:rsidRPr="00401C92">
        <w:rPr>
          <w:rFonts w:ascii="ＭＳ 明朝" w:hAnsi="ＭＳ 明朝" w:cs="Times New Roman"/>
          <w:color w:val="000000" w:themeColor="text1"/>
          <w:kern w:val="2"/>
          <w:szCs w:val="22"/>
        </w:rPr>
        <w:t>取組</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2C682667" w14:textId="77777777" w:rsidTr="00680E8D">
        <w:tc>
          <w:tcPr>
            <w:tcW w:w="1843" w:type="dxa"/>
            <w:shd w:val="clear" w:color="auto" w:fill="auto"/>
          </w:tcPr>
          <w:p w14:paraId="5D377F64" w14:textId="77777777" w:rsidR="00F634DB" w:rsidRPr="00401C92" w:rsidRDefault="00F634DB" w:rsidP="00680E8D">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時　期</w:t>
            </w:r>
          </w:p>
        </w:tc>
        <w:tc>
          <w:tcPr>
            <w:tcW w:w="5811" w:type="dxa"/>
            <w:shd w:val="clear" w:color="auto" w:fill="auto"/>
          </w:tcPr>
          <w:p w14:paraId="351F14BE" w14:textId="5B64C1A2" w:rsidR="00F634DB" w:rsidRPr="00401C92" w:rsidRDefault="00F634DB" w:rsidP="00680E8D">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取　組　の　内　容</w:t>
            </w:r>
          </w:p>
        </w:tc>
        <w:tc>
          <w:tcPr>
            <w:tcW w:w="709" w:type="dxa"/>
            <w:shd w:val="clear" w:color="auto" w:fill="auto"/>
          </w:tcPr>
          <w:p w14:paraId="046B88B4" w14:textId="77777777" w:rsidR="00F634DB" w:rsidRPr="00401C92" w:rsidRDefault="00F634DB" w:rsidP="00680E8D">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F634DB" w:rsidRPr="00401C92" w14:paraId="236776A3" w14:textId="77777777" w:rsidTr="00680E8D">
        <w:tc>
          <w:tcPr>
            <w:tcW w:w="1843" w:type="dxa"/>
            <w:shd w:val="clear" w:color="auto" w:fill="auto"/>
          </w:tcPr>
          <w:p w14:paraId="3295FC0F" w14:textId="77777777" w:rsidR="00F634DB" w:rsidRPr="00401C92" w:rsidRDefault="00F634DB" w:rsidP="00680E8D">
            <w:pPr>
              <w:jc w:val="left"/>
              <w:rPr>
                <w:rFonts w:ascii="ＭＳ 明朝" w:hAnsi="ＭＳ 明朝" w:hint="default"/>
                <w:color w:val="000000" w:themeColor="text1"/>
                <w:spacing w:val="-1"/>
                <w:szCs w:val="22"/>
              </w:rPr>
            </w:pPr>
          </w:p>
          <w:p w14:paraId="3EF39F98" w14:textId="77777777" w:rsidR="00F634DB" w:rsidRPr="00401C92" w:rsidRDefault="00F634DB" w:rsidP="00680E8D">
            <w:pPr>
              <w:jc w:val="left"/>
              <w:rPr>
                <w:rFonts w:ascii="ＭＳ 明朝" w:hAnsi="ＭＳ 明朝" w:hint="default"/>
                <w:color w:val="000000" w:themeColor="text1"/>
                <w:spacing w:val="-1"/>
                <w:szCs w:val="22"/>
              </w:rPr>
            </w:pPr>
          </w:p>
        </w:tc>
        <w:tc>
          <w:tcPr>
            <w:tcW w:w="5811" w:type="dxa"/>
            <w:shd w:val="clear" w:color="auto" w:fill="auto"/>
          </w:tcPr>
          <w:p w14:paraId="233E6363" w14:textId="77777777" w:rsidR="00F634DB" w:rsidRPr="00401C92" w:rsidRDefault="00F634DB" w:rsidP="00680E8D">
            <w:pPr>
              <w:jc w:val="left"/>
              <w:rPr>
                <w:rFonts w:ascii="ＭＳ 明朝" w:hAnsi="ＭＳ 明朝" w:hint="default"/>
                <w:color w:val="000000" w:themeColor="text1"/>
                <w:spacing w:val="-1"/>
                <w:szCs w:val="22"/>
              </w:rPr>
            </w:pPr>
          </w:p>
        </w:tc>
        <w:tc>
          <w:tcPr>
            <w:tcW w:w="709" w:type="dxa"/>
            <w:shd w:val="clear" w:color="auto" w:fill="auto"/>
          </w:tcPr>
          <w:p w14:paraId="2B778649" w14:textId="77777777" w:rsidR="00F634DB" w:rsidRPr="00401C92" w:rsidRDefault="00F634DB" w:rsidP="00680E8D">
            <w:pPr>
              <w:jc w:val="left"/>
              <w:rPr>
                <w:rFonts w:ascii="ＭＳ 明朝" w:hAnsi="ＭＳ 明朝" w:hint="default"/>
                <w:color w:val="000000" w:themeColor="text1"/>
                <w:spacing w:val="-1"/>
                <w:szCs w:val="22"/>
              </w:rPr>
            </w:pPr>
          </w:p>
        </w:tc>
      </w:tr>
    </w:tbl>
    <w:p w14:paraId="02EF9762" w14:textId="3C8F38C2" w:rsidR="00F634DB" w:rsidRPr="00401C92" w:rsidRDefault="00F634DB" w:rsidP="001E7F8A">
      <w:pPr>
        <w:ind w:firstLine="600"/>
        <w:jc w:val="left"/>
        <w:rPr>
          <w:rFonts w:ascii="ＭＳ 明朝" w:hAnsi="ＭＳ 明朝" w:hint="default"/>
          <w:color w:val="000000" w:themeColor="text1"/>
          <w:szCs w:val="22"/>
        </w:rPr>
      </w:pPr>
    </w:p>
    <w:p w14:paraId="1361ADB6" w14:textId="64B8BCA7" w:rsidR="001E7F8A" w:rsidRPr="00401C92" w:rsidRDefault="00F634DB" w:rsidP="00257D99">
      <w:pPr>
        <w:overflowPunct/>
        <w:ind w:firstLineChars="193" w:firstLine="425"/>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ス</w:t>
      </w:r>
      <w:r w:rsidR="00BE3896" w:rsidRPr="00401C92">
        <w:rPr>
          <w:rFonts w:ascii="ＭＳ 明朝" w:hAnsi="ＭＳ 明朝" w:cs="Times New Roman"/>
          <w:color w:val="000000" w:themeColor="text1"/>
          <w:kern w:val="2"/>
          <w:szCs w:val="22"/>
        </w:rPr>
        <w:t xml:space="preserve">　</w:t>
      </w:r>
      <w:r w:rsidR="001E7F8A" w:rsidRPr="00401C92">
        <w:rPr>
          <w:rFonts w:ascii="ＭＳ 明朝" w:hAnsi="ＭＳ 明朝" w:cs="Times New Roman"/>
          <w:color w:val="000000" w:themeColor="text1"/>
          <w:kern w:val="2"/>
          <w:szCs w:val="22"/>
        </w:rPr>
        <w:t>個人情報の適正な取扱いを確保するための措置</w:t>
      </w:r>
    </w:p>
    <w:tbl>
      <w:tblPr>
        <w:tblW w:w="0" w:type="auto"/>
        <w:tblInd w:w="882" w:type="dxa"/>
        <w:tblLayout w:type="fixed"/>
        <w:tblCellMar>
          <w:left w:w="0" w:type="dxa"/>
          <w:right w:w="0" w:type="dxa"/>
        </w:tblCellMar>
        <w:tblLook w:val="0000" w:firstRow="0" w:lastRow="0" w:firstColumn="0" w:lastColumn="0" w:noHBand="0" w:noVBand="0"/>
      </w:tblPr>
      <w:tblGrid>
        <w:gridCol w:w="3038"/>
        <w:gridCol w:w="4634"/>
        <w:gridCol w:w="756"/>
      </w:tblGrid>
      <w:tr w:rsidR="00401C92" w:rsidRPr="00401C92" w14:paraId="00319CAF"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1E5DA"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項目</w:t>
            </w: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BA1A7"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内　容</w:t>
            </w: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56C1E"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
                <w:kern w:val="2"/>
                <w:szCs w:val="22"/>
              </w:rPr>
              <w:t>備考</w:t>
            </w:r>
          </w:p>
        </w:tc>
      </w:tr>
      <w:tr w:rsidR="00401C92" w:rsidRPr="00401C92" w14:paraId="2B50B1E2" w14:textId="77777777" w:rsidTr="00167D84">
        <w:trPr>
          <w:trHeight w:val="563"/>
        </w:trPr>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49AA1"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利用目的の特定</w:t>
            </w:r>
          </w:p>
          <w:p w14:paraId="6ABCB6AE"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90F2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78045"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0BDB8193"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4E445"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利用目的による制限</w:t>
            </w:r>
          </w:p>
          <w:p w14:paraId="09761B9D"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E02C5"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D03E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7FB2B801"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690E8"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書面等による直接取得時の利用目的の明示</w:t>
            </w: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F2107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D71C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1230B62A"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A00F8"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情報内容の正確性の確保</w:t>
            </w:r>
          </w:p>
          <w:p w14:paraId="6013CE4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D961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3ECD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1FE3DB49"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C9317C"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保存期間</w:t>
            </w:r>
          </w:p>
          <w:p w14:paraId="4E7C6625"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677C46"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7534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6358E915"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05458"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情報の安全管理措置</w:t>
            </w:r>
          </w:p>
          <w:p w14:paraId="219058C3"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9EB6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9DCD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2DB472D5"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2BC71" w14:textId="1E2A4B9B"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中央プランナー等及び事務局職員の監督</w:t>
            </w: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437E1"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0A41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2BCD86FB"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612BE"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委託先の監督</w:t>
            </w:r>
          </w:p>
          <w:p w14:paraId="4429FA2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EC98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69A62"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76907835"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01BCF"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第三者提供の制限</w:t>
            </w:r>
          </w:p>
          <w:p w14:paraId="12F798C3"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C2C0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21BC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1ED91DF5"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07E12"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保有情報の開示、訂正、利用停止</w:t>
            </w: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32E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9ADB3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6655EA66"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F0A56"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苦情処理</w:t>
            </w:r>
          </w:p>
          <w:p w14:paraId="7B1C3FE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CB01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CA30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bl>
    <w:p w14:paraId="090E3C20" w14:textId="2AF12192" w:rsidR="001E7F8A" w:rsidRPr="00401C92" w:rsidRDefault="001E7F8A" w:rsidP="001E7F8A">
      <w:pPr>
        <w:ind w:left="1200" w:hanging="120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w:t>
      </w:r>
      <w:r w:rsidR="00700B84" w:rsidRPr="00401C92">
        <w:rPr>
          <w:rFonts w:ascii="ＭＳ 明朝" w:hAnsi="ＭＳ 明朝"/>
          <w:color w:val="000000" w:themeColor="text1"/>
          <w:szCs w:val="22"/>
        </w:rPr>
        <w:t>（</w:t>
      </w:r>
      <w:r w:rsidRPr="00401C92">
        <w:rPr>
          <w:rFonts w:ascii="ＭＳ 明朝" w:hAnsi="ＭＳ 明朝"/>
          <w:color w:val="000000" w:themeColor="text1"/>
          <w:szCs w:val="22"/>
        </w:rPr>
        <w:t>注</w:t>
      </w:r>
      <w:r w:rsidR="00700B84" w:rsidRPr="00401C92">
        <w:rPr>
          <w:rFonts w:ascii="ＭＳ 明朝" w:hAnsi="ＭＳ 明朝"/>
          <w:color w:val="000000" w:themeColor="text1"/>
          <w:szCs w:val="22"/>
        </w:rPr>
        <w:t>）</w:t>
      </w:r>
      <w:r w:rsidRPr="00401C92">
        <w:rPr>
          <w:rFonts w:ascii="ＭＳ 明朝" w:hAnsi="ＭＳ 明朝"/>
          <w:color w:val="000000" w:themeColor="text1"/>
          <w:szCs w:val="22"/>
        </w:rPr>
        <w:t>「内容」の欄を記入するに当たっては、個人情報の保護に関する</w:t>
      </w:r>
      <w:r w:rsidRPr="00401C92">
        <w:rPr>
          <w:rFonts w:ascii="ＭＳ 明朝" w:hAnsi="ＭＳ 明朝" w:hint="default"/>
          <w:color w:val="000000" w:themeColor="text1"/>
          <w:szCs w:val="22"/>
        </w:rPr>
        <w:t>法律（平成15年法律第57号）並びに同法第８条</w:t>
      </w:r>
      <w:r w:rsidRPr="00401C92">
        <w:rPr>
          <w:rFonts w:ascii="ＭＳ 明朝" w:hAnsi="ＭＳ 明朝"/>
          <w:color w:val="000000" w:themeColor="text1"/>
          <w:szCs w:val="22"/>
        </w:rPr>
        <w:t>の</w:t>
      </w:r>
      <w:r w:rsidRPr="00401C92">
        <w:rPr>
          <w:rFonts w:ascii="ＭＳ 明朝" w:hAnsi="ＭＳ 明朝" w:hint="default"/>
          <w:color w:val="000000" w:themeColor="text1"/>
          <w:szCs w:val="22"/>
        </w:rPr>
        <w:t>規定に基づいて個人情報保護委員会が定めた告示及び</w:t>
      </w:r>
      <w:r w:rsidRPr="00401C92">
        <w:rPr>
          <w:rFonts w:ascii="ＭＳ 明朝" w:hAnsi="ＭＳ 明朝"/>
          <w:color w:val="000000" w:themeColor="text1"/>
          <w:szCs w:val="22"/>
        </w:rPr>
        <w:t>農林水産省</w:t>
      </w:r>
      <w:r w:rsidRPr="00401C92">
        <w:rPr>
          <w:rFonts w:ascii="ＭＳ 明朝" w:hAnsi="ＭＳ 明朝" w:hint="default"/>
          <w:color w:val="000000" w:themeColor="text1"/>
          <w:szCs w:val="22"/>
        </w:rPr>
        <w:t>大臣官房広報評価</w:t>
      </w:r>
      <w:r w:rsidRPr="00401C92">
        <w:rPr>
          <w:rFonts w:ascii="ＭＳ 明朝" w:hAnsi="ＭＳ 明朝"/>
          <w:color w:val="000000" w:themeColor="text1"/>
          <w:szCs w:val="22"/>
        </w:rPr>
        <w:t>課長</w:t>
      </w:r>
      <w:r w:rsidRPr="00401C92">
        <w:rPr>
          <w:rFonts w:ascii="ＭＳ 明朝" w:hAnsi="ＭＳ 明朝" w:hint="default"/>
          <w:color w:val="000000" w:themeColor="text1"/>
          <w:szCs w:val="22"/>
        </w:rPr>
        <w:t>が定めた対応要領に従い、記載すること</w:t>
      </w:r>
      <w:r w:rsidRPr="00401C92">
        <w:rPr>
          <w:rFonts w:ascii="ＭＳ 明朝" w:hAnsi="ＭＳ 明朝"/>
          <w:color w:val="000000" w:themeColor="text1"/>
          <w:szCs w:val="22"/>
        </w:rPr>
        <w:t>。</w:t>
      </w:r>
    </w:p>
    <w:p w14:paraId="02254EC7" w14:textId="77777777" w:rsidR="001E7F8A" w:rsidRPr="00401C92" w:rsidRDefault="001E7F8A" w:rsidP="001E7F8A">
      <w:pPr>
        <w:jc w:val="left"/>
        <w:rPr>
          <w:rFonts w:ascii="ＭＳ 明朝" w:hAnsi="ＭＳ 明朝" w:hint="default"/>
          <w:color w:val="000000" w:themeColor="text1"/>
          <w:szCs w:val="22"/>
        </w:rPr>
      </w:pPr>
    </w:p>
    <w:p w14:paraId="6C4BCFC7" w14:textId="751AF8CF" w:rsidR="001E7F8A" w:rsidRPr="00401C92" w:rsidRDefault="00F634DB" w:rsidP="00257D99">
      <w:pPr>
        <w:ind w:firstLineChars="193" w:firstLine="425"/>
        <w:jc w:val="left"/>
        <w:rPr>
          <w:rFonts w:ascii="ＭＳ 明朝" w:hAnsi="ＭＳ 明朝" w:hint="default"/>
          <w:color w:val="000000" w:themeColor="text1"/>
          <w:szCs w:val="22"/>
        </w:rPr>
      </w:pPr>
      <w:r w:rsidRPr="00401C92">
        <w:rPr>
          <w:rFonts w:ascii="ＭＳ 明朝" w:hAnsi="ＭＳ 明朝"/>
          <w:color w:val="000000" w:themeColor="text1"/>
          <w:szCs w:val="22"/>
        </w:rPr>
        <w:t>セ</w:t>
      </w:r>
      <w:r w:rsidR="00BE3896" w:rsidRPr="00401C92">
        <w:rPr>
          <w:rFonts w:ascii="ＭＳ 明朝" w:hAnsi="ＭＳ 明朝"/>
          <w:color w:val="000000" w:themeColor="text1"/>
          <w:szCs w:val="22"/>
        </w:rPr>
        <w:t xml:space="preserve">　</w:t>
      </w:r>
      <w:r w:rsidR="001E7F8A" w:rsidRPr="00401C92">
        <w:rPr>
          <w:rFonts w:ascii="ＭＳ 明朝" w:hAnsi="ＭＳ 明朝"/>
          <w:color w:val="000000" w:themeColor="text1"/>
          <w:szCs w:val="22"/>
        </w:rPr>
        <w:t>中央プランナー等の秘密保持</w:t>
      </w:r>
    </w:p>
    <w:p w14:paraId="336EFAEF" w14:textId="2EFF6C88" w:rsidR="001E7F8A" w:rsidRPr="00401C92" w:rsidRDefault="001E7F8A" w:rsidP="00257D99">
      <w:pPr>
        <w:overflowPunct/>
        <w:ind w:left="1276" w:hangingChars="580" w:hanging="1276"/>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A461FA"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A461FA"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中央プランナー等として登録する者に対して提出を求める秘密保持に関する誓約書の様式を添付すること。</w:t>
      </w:r>
    </w:p>
    <w:p w14:paraId="439D741F" w14:textId="77777777" w:rsidR="001E7F8A" w:rsidRPr="00401C92" w:rsidRDefault="001E7F8A" w:rsidP="001E7F8A">
      <w:pPr>
        <w:jc w:val="left"/>
        <w:rPr>
          <w:rFonts w:ascii="ＭＳ 明朝" w:hAnsi="ＭＳ 明朝" w:hint="default"/>
          <w:color w:val="000000" w:themeColor="text1"/>
          <w:szCs w:val="22"/>
        </w:rPr>
      </w:pPr>
    </w:p>
    <w:p w14:paraId="0A7CA62D" w14:textId="1447E2E5" w:rsidR="001E7F8A" w:rsidRPr="00401C92" w:rsidRDefault="00F634DB" w:rsidP="00257D99">
      <w:pPr>
        <w:overflowPunct/>
        <w:ind w:firstLine="426"/>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ソ</w:t>
      </w:r>
      <w:r w:rsidR="00BE3896" w:rsidRPr="00401C92">
        <w:rPr>
          <w:rFonts w:ascii="ＭＳ 明朝" w:hAnsi="ＭＳ 明朝" w:cs="Times New Roman"/>
          <w:color w:val="000000" w:themeColor="text1"/>
          <w:kern w:val="2"/>
          <w:szCs w:val="22"/>
        </w:rPr>
        <w:t xml:space="preserve">　</w:t>
      </w:r>
      <w:r w:rsidR="001E7F8A" w:rsidRPr="00401C92">
        <w:rPr>
          <w:rFonts w:ascii="ＭＳ 明朝" w:hAnsi="ＭＳ 明朝" w:cs="Times New Roman"/>
          <w:color w:val="000000" w:themeColor="text1"/>
          <w:kern w:val="2"/>
          <w:szCs w:val="22"/>
        </w:rPr>
        <w:t>サポート活動の内容</w:t>
      </w:r>
    </w:p>
    <w:tbl>
      <w:tblPr>
        <w:tblW w:w="0" w:type="auto"/>
        <w:tblInd w:w="882" w:type="dxa"/>
        <w:tblLayout w:type="fixed"/>
        <w:tblCellMar>
          <w:left w:w="0" w:type="dxa"/>
          <w:right w:w="0" w:type="dxa"/>
        </w:tblCellMar>
        <w:tblLook w:val="0000" w:firstRow="0" w:lastRow="0" w:firstColumn="0" w:lastColumn="0" w:noHBand="0" w:noVBand="0"/>
      </w:tblPr>
      <w:tblGrid>
        <w:gridCol w:w="4214"/>
        <w:gridCol w:w="4214"/>
      </w:tblGrid>
      <w:tr w:rsidR="00401C92" w:rsidRPr="00401C92" w14:paraId="052276E5" w14:textId="77777777" w:rsidTr="00167D84">
        <w:tc>
          <w:tcPr>
            <w:tcW w:w="4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F9393"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0"/>
                <w:kern w:val="2"/>
                <w:szCs w:val="22"/>
              </w:rPr>
              <w:t>計　　　画</w:t>
            </w:r>
          </w:p>
        </w:tc>
        <w:tc>
          <w:tcPr>
            <w:tcW w:w="4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D2ADF"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0"/>
                <w:kern w:val="2"/>
                <w:szCs w:val="22"/>
              </w:rPr>
              <w:t>実　　　績</w:t>
            </w:r>
          </w:p>
        </w:tc>
      </w:tr>
      <w:tr w:rsidR="00E33B50" w:rsidRPr="00401C92" w14:paraId="0707DC88" w14:textId="77777777" w:rsidTr="00167D84">
        <w:tc>
          <w:tcPr>
            <w:tcW w:w="4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7942B" w14:textId="77777777" w:rsidR="00BE3896" w:rsidRPr="00401C92" w:rsidRDefault="00BE3896" w:rsidP="00BE3896">
            <w:pPr>
              <w:overflowPunct/>
              <w:adjustRightInd w:val="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・中央プランナーの派遣件数</w:t>
            </w:r>
          </w:p>
          <w:p w14:paraId="621DB0D0" w14:textId="77777777" w:rsidR="00BE3896" w:rsidRPr="00401C92" w:rsidRDefault="00BE3896" w:rsidP="001E7F8A">
            <w:pPr>
              <w:overflowPunct/>
              <w:adjustRightInd w:val="0"/>
              <w:jc w:val="left"/>
              <w:textAlignment w:val="auto"/>
              <w:rPr>
                <w:rFonts w:ascii="ＭＳ 明朝" w:hAnsi="ＭＳ 明朝" w:cs="Times New Roman" w:hint="default"/>
                <w:color w:val="000000" w:themeColor="text1"/>
                <w:kern w:val="2"/>
                <w:szCs w:val="22"/>
              </w:rPr>
            </w:pPr>
          </w:p>
          <w:p w14:paraId="1637E66B" w14:textId="24D8183A" w:rsidR="001E7F8A" w:rsidRPr="00401C92" w:rsidRDefault="001E7F8A" w:rsidP="001E7F8A">
            <w:pPr>
              <w:overflowPunct/>
              <w:adjustRightInd w:val="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・エグゼクティブプランナーの派遣件数</w:t>
            </w:r>
          </w:p>
          <w:p w14:paraId="086372AC" w14:textId="77777777" w:rsidR="001E7F8A" w:rsidRPr="00401C92" w:rsidRDefault="001E7F8A">
            <w:pPr>
              <w:overflowPunct/>
              <w:adjustRightInd w:val="0"/>
              <w:jc w:val="left"/>
              <w:textAlignment w:val="auto"/>
              <w:rPr>
                <w:rFonts w:ascii="ＭＳ 明朝" w:hAnsi="ＭＳ 明朝" w:cs="Times New Roman" w:hint="default"/>
                <w:color w:val="000000" w:themeColor="text1"/>
                <w:kern w:val="2"/>
                <w:szCs w:val="22"/>
              </w:rPr>
            </w:pPr>
          </w:p>
        </w:tc>
        <w:tc>
          <w:tcPr>
            <w:tcW w:w="4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162CBC" w14:textId="47AFDD33" w:rsidR="00BE3896" w:rsidRPr="00401C92" w:rsidRDefault="00BE3896" w:rsidP="001E7F8A">
            <w:pPr>
              <w:overflowPunct/>
              <w:adjustRightInd w:val="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・中央プランナーの派遣件数</w:t>
            </w:r>
          </w:p>
          <w:p w14:paraId="40C5B6F5" w14:textId="77777777" w:rsidR="00BE3896" w:rsidRPr="00401C92" w:rsidRDefault="00BE3896" w:rsidP="001E7F8A">
            <w:pPr>
              <w:overflowPunct/>
              <w:adjustRightInd w:val="0"/>
              <w:jc w:val="left"/>
              <w:textAlignment w:val="auto"/>
              <w:rPr>
                <w:rFonts w:ascii="ＭＳ 明朝" w:hAnsi="ＭＳ 明朝" w:cs="Times New Roman" w:hint="default"/>
                <w:color w:val="000000" w:themeColor="text1"/>
                <w:kern w:val="2"/>
                <w:szCs w:val="22"/>
              </w:rPr>
            </w:pPr>
          </w:p>
          <w:p w14:paraId="6A32EB27" w14:textId="7F164D89" w:rsidR="001E7F8A" w:rsidRPr="00401C92" w:rsidRDefault="001E7F8A" w:rsidP="001E7F8A">
            <w:pPr>
              <w:overflowPunct/>
              <w:adjustRightInd w:val="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・エグゼクティブプランナーの派遣件数</w:t>
            </w:r>
          </w:p>
          <w:p w14:paraId="3E7419A0" w14:textId="15A97B81" w:rsidR="001E7F8A" w:rsidRPr="00401C92" w:rsidRDefault="001E7F8A" w:rsidP="001E7F8A">
            <w:pPr>
              <w:overflowPunct/>
              <w:adjustRightInd w:val="0"/>
              <w:jc w:val="left"/>
              <w:textAlignment w:val="auto"/>
              <w:rPr>
                <w:rFonts w:ascii="ＭＳ 明朝" w:hAnsi="ＭＳ 明朝" w:cs="Times New Roman" w:hint="default"/>
                <w:color w:val="000000" w:themeColor="text1"/>
                <w:kern w:val="2"/>
                <w:szCs w:val="22"/>
              </w:rPr>
            </w:pPr>
          </w:p>
        </w:tc>
      </w:tr>
    </w:tbl>
    <w:p w14:paraId="4925F37B" w14:textId="77777777" w:rsidR="00373DF3" w:rsidRPr="00401C92" w:rsidRDefault="00373DF3" w:rsidP="001E7F8A">
      <w:pPr>
        <w:ind w:firstLine="600"/>
        <w:jc w:val="left"/>
        <w:rPr>
          <w:rFonts w:ascii="ＭＳ 明朝" w:hAnsi="ＭＳ 明朝" w:hint="default"/>
          <w:color w:val="000000" w:themeColor="text1"/>
          <w:szCs w:val="22"/>
        </w:rPr>
      </w:pPr>
    </w:p>
    <w:p w14:paraId="53A927F5" w14:textId="20DB331A" w:rsidR="001E7F8A" w:rsidRPr="00401C92" w:rsidRDefault="00B43345" w:rsidP="001E7F8A">
      <w:pPr>
        <w:ind w:firstLineChars="200" w:firstLine="440"/>
        <w:jc w:val="left"/>
        <w:rPr>
          <w:rFonts w:ascii="ＭＳ 明朝" w:hAnsi="ＭＳ 明朝" w:hint="default"/>
          <w:color w:val="000000" w:themeColor="text1"/>
          <w:szCs w:val="22"/>
        </w:rPr>
      </w:pPr>
      <w:r w:rsidRPr="00401C92">
        <w:rPr>
          <w:rFonts w:ascii="ＭＳ 明朝" w:hAnsi="ＭＳ 明朝"/>
          <w:color w:val="000000" w:themeColor="text1"/>
          <w:szCs w:val="22"/>
        </w:rPr>
        <w:t>タ</w:t>
      </w:r>
      <w:r w:rsidR="00BE3896" w:rsidRPr="00401C92">
        <w:rPr>
          <w:rFonts w:ascii="ＭＳ 明朝" w:hAnsi="ＭＳ 明朝"/>
          <w:color w:val="000000" w:themeColor="text1"/>
          <w:szCs w:val="22"/>
        </w:rPr>
        <w:t xml:space="preserve">　</w:t>
      </w:r>
      <w:r w:rsidR="001E7F8A" w:rsidRPr="00401C92">
        <w:rPr>
          <w:rFonts w:ascii="ＭＳ 明朝" w:hAnsi="ＭＳ 明朝"/>
          <w:color w:val="000000" w:themeColor="text1"/>
          <w:szCs w:val="22"/>
        </w:rPr>
        <w:t>中央プランナー等の評価</w:t>
      </w:r>
    </w:p>
    <w:tbl>
      <w:tblPr>
        <w:tblW w:w="0" w:type="auto"/>
        <w:tblInd w:w="882" w:type="dxa"/>
        <w:tblLayout w:type="fixed"/>
        <w:tblCellMar>
          <w:left w:w="0" w:type="dxa"/>
          <w:right w:w="0" w:type="dxa"/>
        </w:tblCellMar>
        <w:tblLook w:val="0000" w:firstRow="0" w:lastRow="0" w:firstColumn="0" w:lastColumn="0" w:noHBand="0" w:noVBand="0"/>
      </w:tblPr>
      <w:tblGrid>
        <w:gridCol w:w="1862"/>
        <w:gridCol w:w="5810"/>
        <w:gridCol w:w="756"/>
      </w:tblGrid>
      <w:tr w:rsidR="00401C92" w:rsidRPr="00401C92" w14:paraId="55BFDEBA" w14:textId="77777777" w:rsidTr="00167D84">
        <w:tc>
          <w:tcPr>
            <w:tcW w:w="1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EBEC5"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
                <w:kern w:val="2"/>
                <w:szCs w:val="22"/>
              </w:rPr>
              <w:t>時　　期</w:t>
            </w:r>
          </w:p>
        </w:tc>
        <w:tc>
          <w:tcPr>
            <w:tcW w:w="5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93A1A"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評　価　の　内　容</w:t>
            </w: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6A334"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
                <w:kern w:val="2"/>
                <w:szCs w:val="22"/>
              </w:rPr>
              <w:t>備考</w:t>
            </w:r>
          </w:p>
        </w:tc>
      </w:tr>
      <w:tr w:rsidR="00E33B50" w:rsidRPr="00401C92" w14:paraId="3C4E6FAA" w14:textId="77777777" w:rsidTr="00167D84">
        <w:tc>
          <w:tcPr>
            <w:tcW w:w="1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0787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p w14:paraId="24A925A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5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522CD"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E4C46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bl>
    <w:p w14:paraId="3C515D17" w14:textId="5300E4E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645A52F3" w14:textId="782D16BB" w:rsidR="00373DF3" w:rsidRPr="00401C92" w:rsidRDefault="00373DF3" w:rsidP="001E7F8A">
      <w:pPr>
        <w:overflowPunct/>
        <w:jc w:val="left"/>
        <w:textAlignment w:val="auto"/>
        <w:rPr>
          <w:rFonts w:ascii="ＭＳ 明朝" w:hAnsi="ＭＳ 明朝" w:cs="Times New Roman" w:hint="default"/>
          <w:color w:val="000000" w:themeColor="text1"/>
          <w:kern w:val="2"/>
          <w:sz w:val="21"/>
          <w:szCs w:val="22"/>
        </w:rPr>
      </w:pPr>
    </w:p>
    <w:p w14:paraId="294C2DF0" w14:textId="77777777" w:rsidR="001E7F8A" w:rsidRPr="00401C92" w:rsidRDefault="001E7F8A" w:rsidP="001E7F8A">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（６）総括表</w:t>
      </w:r>
    </w:p>
    <w:p w14:paraId="6A8B09BB" w14:textId="77777777" w:rsidR="001E7F8A" w:rsidRPr="00401C92" w:rsidRDefault="001E7F8A" w:rsidP="001E7F8A">
      <w:pPr>
        <w:jc w:val="left"/>
        <w:rPr>
          <w:rFonts w:ascii="ＭＳ ゴシック" w:eastAsia="ＭＳ ゴシック" w:hAnsi="ＭＳ ゴシック" w:hint="default"/>
          <w:color w:val="000000" w:themeColor="text1"/>
        </w:rPr>
      </w:pPr>
    </w:p>
    <w:tbl>
      <w:tblPr>
        <w:tblW w:w="0" w:type="auto"/>
        <w:tblInd w:w="196" w:type="dxa"/>
        <w:tblLayout w:type="fixed"/>
        <w:tblCellMar>
          <w:left w:w="0" w:type="dxa"/>
          <w:right w:w="0" w:type="dxa"/>
        </w:tblCellMar>
        <w:tblLook w:val="0000" w:firstRow="0" w:lastRow="0" w:firstColumn="0" w:lastColumn="0" w:noHBand="0" w:noVBand="0"/>
      </w:tblPr>
      <w:tblGrid>
        <w:gridCol w:w="1372"/>
        <w:gridCol w:w="1274"/>
        <w:gridCol w:w="1568"/>
        <w:gridCol w:w="1274"/>
        <w:gridCol w:w="1372"/>
        <w:gridCol w:w="1470"/>
        <w:gridCol w:w="882"/>
      </w:tblGrid>
      <w:tr w:rsidR="00401C92" w:rsidRPr="00401C92" w14:paraId="59B055DD" w14:textId="77777777" w:rsidTr="00167D84">
        <w:trPr>
          <w:trHeight w:val="458"/>
        </w:trPr>
        <w:tc>
          <w:tcPr>
            <w:tcW w:w="13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30137F4"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事業種類</w:t>
            </w:r>
          </w:p>
        </w:tc>
        <w:tc>
          <w:tcPr>
            <w:tcW w:w="127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135B32" w14:textId="77777777" w:rsidR="006422D4" w:rsidRPr="00401C92" w:rsidRDefault="006422D4"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取組内容</w:t>
            </w:r>
          </w:p>
          <w:p w14:paraId="10CC707F" w14:textId="320811F1" w:rsidR="001E7F8A" w:rsidRPr="00401C92" w:rsidRDefault="006422D4"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・経費</w:t>
            </w:r>
            <w:r w:rsidR="001E7F8A" w:rsidRPr="00401C92">
              <w:rPr>
                <w:rFonts w:ascii="ＭＳ 明朝" w:hAnsi="ＭＳ 明朝" w:cs="Times New Roman"/>
                <w:color w:val="000000" w:themeColor="text1"/>
                <w:kern w:val="2"/>
                <w:sz w:val="21"/>
                <w:szCs w:val="22"/>
              </w:rPr>
              <w:t>区分</w:t>
            </w:r>
          </w:p>
        </w:tc>
        <w:tc>
          <w:tcPr>
            <w:tcW w:w="15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047E7F"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事業費</w:t>
            </w:r>
          </w:p>
        </w:tc>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75971E"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負　担　区　分</w:t>
            </w:r>
          </w:p>
        </w:tc>
        <w:tc>
          <w:tcPr>
            <w:tcW w:w="14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333098"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事業の委託</w:t>
            </w:r>
          </w:p>
        </w:tc>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DDBF0C3"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備考</w:t>
            </w:r>
          </w:p>
        </w:tc>
      </w:tr>
      <w:tr w:rsidR="00401C92" w:rsidRPr="00401C92" w14:paraId="35F04FE6" w14:textId="77777777" w:rsidTr="00167D84">
        <w:trPr>
          <w:trHeight w:val="549"/>
        </w:trPr>
        <w:tc>
          <w:tcPr>
            <w:tcW w:w="1372" w:type="dxa"/>
            <w:vMerge/>
            <w:tcBorders>
              <w:top w:val="nil"/>
              <w:left w:val="single" w:sz="4" w:space="0" w:color="000000"/>
              <w:bottom w:val="single" w:sz="4" w:space="0" w:color="000000"/>
              <w:right w:val="single" w:sz="4" w:space="0" w:color="000000"/>
            </w:tcBorders>
            <w:tcMar>
              <w:left w:w="49" w:type="dxa"/>
              <w:right w:w="49" w:type="dxa"/>
            </w:tcMar>
          </w:tcPr>
          <w:p w14:paraId="5CDAD4C7"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p>
        </w:tc>
        <w:tc>
          <w:tcPr>
            <w:tcW w:w="1274" w:type="dxa"/>
            <w:vMerge/>
            <w:tcBorders>
              <w:top w:val="nil"/>
              <w:left w:val="single" w:sz="4" w:space="0" w:color="000000"/>
              <w:bottom w:val="single" w:sz="4" w:space="0" w:color="000000"/>
              <w:right w:val="single" w:sz="4" w:space="0" w:color="000000"/>
            </w:tcBorders>
            <w:tcMar>
              <w:left w:w="49" w:type="dxa"/>
              <w:right w:w="49" w:type="dxa"/>
            </w:tcMar>
          </w:tcPr>
          <w:p w14:paraId="5221B9CC"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p>
        </w:tc>
        <w:tc>
          <w:tcPr>
            <w:tcW w:w="1568" w:type="dxa"/>
            <w:vMerge/>
            <w:tcBorders>
              <w:top w:val="nil"/>
              <w:left w:val="single" w:sz="4" w:space="0" w:color="000000"/>
              <w:bottom w:val="single" w:sz="4" w:space="0" w:color="000000"/>
              <w:right w:val="single" w:sz="4" w:space="0" w:color="000000"/>
            </w:tcBorders>
            <w:tcMar>
              <w:left w:w="49" w:type="dxa"/>
              <w:right w:w="49" w:type="dxa"/>
            </w:tcMar>
          </w:tcPr>
          <w:p w14:paraId="72E1A956"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2A4D77" w14:textId="18F5FF74" w:rsidR="001E7F8A" w:rsidRPr="00401C92" w:rsidRDefault="00BE3896"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本交付金</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EAA692"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事業実施主体</w:t>
            </w:r>
          </w:p>
        </w:tc>
        <w:tc>
          <w:tcPr>
            <w:tcW w:w="1470" w:type="dxa"/>
            <w:vMerge/>
            <w:tcBorders>
              <w:top w:val="nil"/>
              <w:left w:val="single" w:sz="4" w:space="0" w:color="000000"/>
              <w:bottom w:val="single" w:sz="4" w:space="0" w:color="000000"/>
              <w:right w:val="single" w:sz="4" w:space="0" w:color="000000"/>
            </w:tcBorders>
            <w:tcMar>
              <w:left w:w="49" w:type="dxa"/>
              <w:right w:w="49" w:type="dxa"/>
            </w:tcMar>
          </w:tcPr>
          <w:p w14:paraId="58050ECC"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882" w:type="dxa"/>
            <w:vMerge/>
            <w:tcBorders>
              <w:top w:val="nil"/>
              <w:left w:val="single" w:sz="4" w:space="0" w:color="000000"/>
              <w:bottom w:val="single" w:sz="4" w:space="0" w:color="000000"/>
              <w:right w:val="single" w:sz="4" w:space="0" w:color="000000"/>
            </w:tcBorders>
            <w:tcMar>
              <w:left w:w="49" w:type="dxa"/>
              <w:right w:w="49" w:type="dxa"/>
            </w:tcMar>
          </w:tcPr>
          <w:p w14:paraId="55158731"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11C44943" w14:textId="77777777" w:rsidTr="00167D84">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5F003" w14:textId="388F1BE9"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農山漁村発イノベーション中央サポート</w:t>
            </w:r>
            <w:r w:rsidR="00B43345" w:rsidRPr="00401C92">
              <w:rPr>
                <w:rFonts w:ascii="ＭＳ 明朝" w:hAnsi="ＭＳ 明朝" w:cs="Times New Roman"/>
                <w:color w:val="000000" w:themeColor="text1"/>
                <w:kern w:val="2"/>
                <w:sz w:val="21"/>
                <w:szCs w:val="22"/>
              </w:rPr>
              <w:t>センター</w:t>
            </w:r>
            <w:r w:rsidR="00204EC4" w:rsidRPr="00401C92">
              <w:rPr>
                <w:rFonts w:ascii="ＭＳ 明朝" w:hAnsi="ＭＳ 明朝" w:cs="Times New Roman"/>
                <w:color w:val="000000" w:themeColor="text1"/>
                <w:kern w:val="2"/>
                <w:sz w:val="21"/>
                <w:szCs w:val="22"/>
              </w:rPr>
              <w:t>運営</w:t>
            </w:r>
            <w:r w:rsidRPr="00401C92">
              <w:rPr>
                <w:rFonts w:ascii="ＭＳ 明朝" w:hAnsi="ＭＳ 明朝" w:cs="Times New Roman"/>
                <w:color w:val="000000" w:themeColor="text1"/>
                <w:kern w:val="2"/>
                <w:sz w:val="21"/>
                <w:szCs w:val="22"/>
              </w:rPr>
              <w:t>事業</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58B8A"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70EEB" w14:textId="77777777" w:rsidR="001E7F8A" w:rsidRPr="00401C92" w:rsidRDefault="001E7F8A" w:rsidP="001E7F8A">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4026C" w14:textId="77777777" w:rsidR="001E7F8A" w:rsidRPr="00401C92" w:rsidRDefault="001E7F8A" w:rsidP="001E7F8A">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DB3CA" w14:textId="77777777" w:rsidR="001E7F8A" w:rsidRPr="00401C92" w:rsidRDefault="001E7F8A" w:rsidP="001E7F8A">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971BF4" w14:textId="77777777" w:rsidR="001E7F8A" w:rsidRPr="00401C92" w:rsidRDefault="001E7F8A" w:rsidP="001E7F8A">
            <w:pPr>
              <w:overflowPunct/>
              <w:textAlignment w:val="auto"/>
              <w:rPr>
                <w:rFonts w:ascii="ＭＳ 明朝" w:hAnsi="ＭＳ 明朝" w:cs="Times New Roman" w:hint="default"/>
                <w:color w:val="000000" w:themeColor="text1"/>
                <w:kern w:val="2"/>
                <w:sz w:val="21"/>
                <w:szCs w:val="22"/>
              </w:rPr>
            </w:pPr>
          </w:p>
          <w:p w14:paraId="5A185C18" w14:textId="77777777" w:rsidR="001E7F8A" w:rsidRPr="00401C92" w:rsidRDefault="001E7F8A" w:rsidP="001E7F8A">
            <w:pPr>
              <w:overflowPunct/>
              <w:ind w:right="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(1)委託先</w:t>
            </w:r>
          </w:p>
          <w:p w14:paraId="7391F99B" w14:textId="77777777" w:rsidR="001E7F8A" w:rsidRPr="00401C92" w:rsidRDefault="001E7F8A" w:rsidP="001E7F8A">
            <w:pPr>
              <w:overflowPunct/>
              <w:ind w:left="210" w:hanging="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(2)委託する事業の内容及び当該事業に要する経費</w:t>
            </w: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196E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1DA830C2"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8634576"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736CA88A"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A8AACD2"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514C35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896AC4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375C318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66E4ED0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7766B98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3AE7630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84644FD"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1AD18923"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7386B46A"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1B62654A" w14:textId="77777777" w:rsidTr="00167D84">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3B4178" w14:textId="77777777" w:rsidR="001E7F8A" w:rsidRPr="00401C92" w:rsidRDefault="001E7F8A" w:rsidP="001E7F8A">
            <w:pPr>
              <w:overflowPunct/>
              <w:textAlignment w:val="auto"/>
              <w:rPr>
                <w:rFonts w:ascii="ＭＳ 明朝" w:hAnsi="ＭＳ 明朝" w:cs="Times New Roman" w:hint="default"/>
                <w:color w:val="000000" w:themeColor="text1"/>
                <w:kern w:val="2"/>
                <w:sz w:val="21"/>
                <w:szCs w:val="22"/>
              </w:rPr>
            </w:pPr>
          </w:p>
          <w:p w14:paraId="264B5FED" w14:textId="77777777" w:rsidR="001E7F8A" w:rsidRPr="00401C92" w:rsidRDefault="001E7F8A" w:rsidP="001E7F8A">
            <w:pPr>
              <w:overflowPunct/>
              <w:ind w:firstLine="42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合　　　　　計</w:t>
            </w:r>
          </w:p>
          <w:p w14:paraId="34ABDDF1"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6E2E0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DE8CDA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4727982D"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5DBE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CD0FEE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8D0F981"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0AC2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08D9D374"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791B6D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0750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436715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7A73B12"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2164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106D7B7C"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32707C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r>
    </w:tbl>
    <w:p w14:paraId="1926A462" w14:textId="17F379A5" w:rsidR="006422D4" w:rsidRPr="00401C92" w:rsidRDefault="001E7F8A" w:rsidP="00401C92">
      <w:pPr>
        <w:ind w:left="849" w:hangingChars="386" w:hanging="849"/>
        <w:jc w:val="left"/>
        <w:rPr>
          <w:rFonts w:ascii="ＭＳ 明朝" w:hAnsi="ＭＳ 明朝" w:hint="default"/>
          <w:color w:val="000000" w:themeColor="text1"/>
          <w:spacing w:val="-5"/>
          <w:szCs w:val="22"/>
        </w:rPr>
      </w:pPr>
      <w:r w:rsidRPr="00401C92">
        <w:rPr>
          <w:rFonts w:ascii="ＭＳ 明朝" w:hAnsi="ＭＳ 明朝"/>
          <w:color w:val="000000" w:themeColor="text1"/>
          <w:szCs w:val="22"/>
        </w:rPr>
        <w:t>（注）</w:t>
      </w:r>
      <w:r w:rsidRPr="00401C92">
        <w:rPr>
          <w:rFonts w:ascii="ＭＳ 明朝" w:hAnsi="ＭＳ 明朝"/>
          <w:color w:val="000000" w:themeColor="text1"/>
          <w:spacing w:val="-5"/>
          <w:szCs w:val="22"/>
        </w:rPr>
        <w:t xml:space="preserve">１　</w:t>
      </w:r>
      <w:r w:rsidR="006422D4" w:rsidRPr="00401C92">
        <w:rPr>
          <w:rFonts w:ascii="ＭＳ 明朝" w:hAnsi="ＭＳ 明朝"/>
          <w:color w:val="000000" w:themeColor="text1"/>
          <w:spacing w:val="-5"/>
          <w:szCs w:val="22"/>
        </w:rPr>
        <w:t>取組内容</w:t>
      </w:r>
      <w:r w:rsidRPr="00401C92">
        <w:rPr>
          <w:rFonts w:ascii="ＭＳ 明朝" w:hAnsi="ＭＳ 明朝"/>
          <w:color w:val="000000" w:themeColor="text1"/>
          <w:spacing w:val="-5"/>
          <w:szCs w:val="22"/>
        </w:rPr>
        <w:t>は、</w:t>
      </w:r>
      <w:r w:rsidR="006422D4" w:rsidRPr="00401C92">
        <w:rPr>
          <w:rFonts w:ascii="ＭＳ 明朝" w:hAnsi="ＭＳ 明朝"/>
          <w:color w:val="000000" w:themeColor="text1"/>
          <w:spacing w:val="-5"/>
          <w:szCs w:val="22"/>
        </w:rPr>
        <w:t>実施要領別記２の別表１の具体的な事業内容の区分毎に記載すること。</w:t>
      </w:r>
    </w:p>
    <w:p w14:paraId="28D4955C" w14:textId="298ECE65" w:rsidR="001E7F8A" w:rsidRPr="00401C92" w:rsidRDefault="006422D4" w:rsidP="00401C92">
      <w:pPr>
        <w:ind w:firstLineChars="300" w:firstLine="63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２　経費区分は、実施要領別記２の別表１の対象経費に示す内容</w:t>
      </w:r>
      <w:r w:rsidR="00C8119A" w:rsidRPr="00401C92">
        <w:rPr>
          <w:rFonts w:ascii="ＭＳ 明朝" w:hAnsi="ＭＳ 明朝"/>
          <w:color w:val="000000" w:themeColor="text1"/>
          <w:spacing w:val="-5"/>
          <w:szCs w:val="22"/>
        </w:rPr>
        <w:t>毎</w:t>
      </w:r>
      <w:r w:rsidRPr="00401C92">
        <w:rPr>
          <w:rFonts w:ascii="ＭＳ 明朝" w:hAnsi="ＭＳ 明朝"/>
          <w:color w:val="000000" w:themeColor="text1"/>
          <w:spacing w:val="-5"/>
          <w:szCs w:val="22"/>
        </w:rPr>
        <w:t>に記載すること。</w:t>
      </w:r>
    </w:p>
    <w:p w14:paraId="7E72BD37" w14:textId="1711CAF5" w:rsidR="001E7F8A" w:rsidRPr="00401C92" w:rsidRDefault="001E7F8A" w:rsidP="001E7F8A">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6422D4" w:rsidRPr="00401C92">
        <w:rPr>
          <w:rFonts w:ascii="ＭＳ 明朝" w:hAnsi="ＭＳ 明朝"/>
          <w:color w:val="000000" w:themeColor="text1"/>
          <w:spacing w:val="-5"/>
          <w:szCs w:val="22"/>
        </w:rPr>
        <w:t>３</w:t>
      </w:r>
      <w:r w:rsidRPr="00401C92">
        <w:rPr>
          <w:rFonts w:ascii="ＭＳ 明朝" w:hAnsi="ＭＳ 明朝"/>
          <w:color w:val="000000" w:themeColor="text1"/>
          <w:spacing w:val="-5"/>
          <w:szCs w:val="22"/>
        </w:rPr>
        <w:t xml:space="preserve">　備考欄は、</w:t>
      </w:r>
      <w:r w:rsidR="00B909D9">
        <w:rPr>
          <w:rFonts w:ascii="ＭＳ 明朝" w:hAnsi="ＭＳ 明朝"/>
          <w:color w:val="000000" w:themeColor="text1"/>
          <w:spacing w:val="-5"/>
          <w:szCs w:val="22"/>
        </w:rPr>
        <w:t>取組内容・経費</w:t>
      </w:r>
      <w:r w:rsidRPr="00401C92">
        <w:rPr>
          <w:rFonts w:ascii="ＭＳ 明朝" w:hAnsi="ＭＳ 明朝"/>
          <w:color w:val="000000" w:themeColor="text1"/>
          <w:spacing w:val="-5"/>
          <w:szCs w:val="22"/>
        </w:rPr>
        <w:t>区分欄に掲げる経費及び事業の委託欄</w:t>
      </w:r>
      <w:r w:rsidR="00BE3896" w:rsidRPr="00401C92">
        <w:rPr>
          <w:rFonts w:ascii="ＭＳ 明朝" w:hAnsi="ＭＳ 明朝"/>
          <w:color w:val="000000" w:themeColor="text1"/>
          <w:spacing w:val="-5"/>
          <w:szCs w:val="22"/>
        </w:rPr>
        <w:t>の（２）</w:t>
      </w:r>
      <w:r w:rsidRPr="00401C92">
        <w:rPr>
          <w:rFonts w:ascii="ＭＳ 明朝" w:hAnsi="ＭＳ 明朝"/>
          <w:color w:val="000000" w:themeColor="text1"/>
          <w:spacing w:val="-5"/>
          <w:szCs w:val="22"/>
        </w:rPr>
        <w:t>に掲げる経費の根拠（経費内容、単価、数量、員数等）を詳細に記載すること。</w:t>
      </w:r>
    </w:p>
    <w:p w14:paraId="31B9DAF6" w14:textId="5C346539" w:rsidR="00B43345" w:rsidRPr="00401C92" w:rsidRDefault="001E7F8A" w:rsidP="00F634DB">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6422D4" w:rsidRPr="00401C92">
        <w:rPr>
          <w:rFonts w:ascii="ＭＳ 明朝" w:hAnsi="ＭＳ 明朝"/>
          <w:color w:val="000000" w:themeColor="text1"/>
          <w:spacing w:val="-5"/>
          <w:szCs w:val="22"/>
        </w:rPr>
        <w:t>４</w:t>
      </w:r>
      <w:r w:rsidRPr="00401C92">
        <w:rPr>
          <w:rFonts w:ascii="ＭＳ 明朝" w:hAnsi="ＭＳ 明朝"/>
          <w:color w:val="000000" w:themeColor="text1"/>
          <w:spacing w:val="-5"/>
          <w:szCs w:val="22"/>
        </w:rPr>
        <w:t xml:space="preserve">　備考欄は別葉とすることができる。</w:t>
      </w:r>
      <w:r w:rsidR="00F634DB" w:rsidRPr="00401C92">
        <w:rPr>
          <w:rFonts w:ascii="ＭＳ 明朝" w:hAnsi="ＭＳ 明朝" w:hint="default"/>
          <w:color w:val="000000" w:themeColor="text1"/>
          <w:spacing w:val="-5"/>
          <w:szCs w:val="22"/>
        </w:rPr>
        <w:t xml:space="preserve">    </w:t>
      </w:r>
    </w:p>
    <w:p w14:paraId="0D4AB464" w14:textId="20A3DE8A" w:rsidR="00F634DB" w:rsidRPr="00401C92" w:rsidRDefault="00F634DB" w:rsidP="00257D99">
      <w:pPr>
        <w:ind w:leftChars="200" w:left="860" w:hangingChars="200" w:hanging="420"/>
        <w:jc w:val="left"/>
        <w:rPr>
          <w:rFonts w:ascii="ＭＳ 明朝" w:hAnsi="ＭＳ 明朝" w:hint="default"/>
          <w:color w:val="000000" w:themeColor="text1"/>
          <w:spacing w:val="-5"/>
          <w:szCs w:val="22"/>
        </w:rPr>
      </w:pPr>
      <w:r w:rsidRPr="00401C92">
        <w:rPr>
          <w:rFonts w:ascii="ＭＳ 明朝" w:hAnsi="ＭＳ 明朝" w:hint="default"/>
          <w:color w:val="000000" w:themeColor="text1"/>
          <w:spacing w:val="-5"/>
          <w:szCs w:val="22"/>
        </w:rPr>
        <w:t xml:space="preserve">  </w:t>
      </w:r>
      <w:r w:rsidR="006422D4" w:rsidRPr="00401C92">
        <w:rPr>
          <w:rFonts w:ascii="ＭＳ 明朝" w:hAnsi="ＭＳ 明朝"/>
          <w:color w:val="000000" w:themeColor="text1"/>
          <w:spacing w:val="-5"/>
          <w:szCs w:val="22"/>
        </w:rPr>
        <w:t>５</w:t>
      </w:r>
      <w:r w:rsidRPr="00401C92">
        <w:rPr>
          <w:rFonts w:ascii="ＭＳ 明朝" w:hAnsi="ＭＳ 明朝"/>
          <w:color w:val="000000" w:themeColor="text1"/>
          <w:spacing w:val="-5"/>
          <w:szCs w:val="22"/>
        </w:rPr>
        <w:t xml:space="preserve">　備考欄は、消費税仕入控除税額を減額した場合には「減額した金額〇〇〇円」を、同税額がない場合は「該当なし」を、同税額が明らかでない場合には「含税額」をそれぞれ記入すること。</w:t>
      </w:r>
    </w:p>
    <w:p w14:paraId="28F2F5DA" w14:textId="77777777" w:rsidR="001E7F8A" w:rsidRPr="00401C92" w:rsidRDefault="001E7F8A" w:rsidP="001E7F8A">
      <w:pPr>
        <w:jc w:val="left"/>
        <w:rPr>
          <w:rFonts w:ascii="ＭＳ 明朝" w:hAnsi="ＭＳ 明朝" w:hint="default"/>
          <w:color w:val="000000" w:themeColor="text1"/>
          <w:sz w:val="20"/>
        </w:rPr>
      </w:pPr>
    </w:p>
    <w:p w14:paraId="0BCE69B7" w14:textId="77777777" w:rsidR="001E7F8A" w:rsidRPr="00401C92" w:rsidRDefault="001E7F8A" w:rsidP="001E7F8A">
      <w:pPr>
        <w:widowControl/>
        <w:overflowPunct/>
        <w:jc w:val="left"/>
        <w:textAlignment w:val="auto"/>
        <w:rPr>
          <w:rFonts w:ascii="Century" w:hAnsi="Century" w:cs="Times New Roman" w:hint="default"/>
          <w:color w:val="000000" w:themeColor="text1"/>
          <w:kern w:val="2"/>
          <w:szCs w:val="24"/>
        </w:rPr>
      </w:pPr>
      <w:r w:rsidRPr="00401C92">
        <w:rPr>
          <w:rFonts w:ascii="Century" w:hAnsi="Century" w:cs="Times New Roman"/>
          <w:color w:val="000000" w:themeColor="text1"/>
          <w:kern w:val="2"/>
          <w:szCs w:val="24"/>
        </w:rPr>
        <w:t>（添付資料）</w:t>
      </w:r>
    </w:p>
    <w:p w14:paraId="08BA49D5" w14:textId="77777777" w:rsidR="001E7F8A" w:rsidRPr="00401C92" w:rsidRDefault="001E7F8A" w:rsidP="001E7F8A">
      <w:pPr>
        <w:widowControl/>
        <w:overflowPunct/>
        <w:jc w:val="left"/>
        <w:textAlignment w:val="auto"/>
        <w:rPr>
          <w:rFonts w:ascii="Century" w:hAnsi="Century" w:cs="Times New Roman" w:hint="default"/>
          <w:color w:val="000000" w:themeColor="text1"/>
          <w:kern w:val="2"/>
          <w:szCs w:val="24"/>
        </w:rPr>
      </w:pPr>
      <w:r w:rsidRPr="00401C92">
        <w:rPr>
          <w:rFonts w:ascii="Century" w:hAnsi="Century" w:cs="Times New Roman"/>
          <w:color w:val="000000" w:themeColor="text1"/>
          <w:kern w:val="2"/>
          <w:szCs w:val="24"/>
        </w:rPr>
        <w:t xml:space="preserve">　１　謝金、賃金、手当については、その単価の根拠</w:t>
      </w:r>
    </w:p>
    <w:p w14:paraId="6DAF1444" w14:textId="77777777" w:rsidR="001E7F8A" w:rsidRPr="00401C92" w:rsidRDefault="001E7F8A" w:rsidP="001E7F8A">
      <w:pPr>
        <w:widowControl/>
        <w:overflowPunct/>
        <w:jc w:val="left"/>
        <w:textAlignment w:val="auto"/>
        <w:rPr>
          <w:rFonts w:ascii="Century" w:hAnsi="Century" w:cs="Times New Roman" w:hint="default"/>
          <w:color w:val="000000" w:themeColor="text1"/>
          <w:kern w:val="2"/>
          <w:szCs w:val="24"/>
        </w:rPr>
      </w:pPr>
      <w:r w:rsidRPr="00401C92">
        <w:rPr>
          <w:rFonts w:ascii="Century" w:hAnsi="Century" w:cs="Times New Roman"/>
          <w:color w:val="000000" w:themeColor="text1"/>
          <w:kern w:val="2"/>
          <w:szCs w:val="24"/>
        </w:rPr>
        <w:t xml:space="preserve">　２　他者に事業の一部を委託して行わせる場合は、委託契約書の案</w:t>
      </w:r>
    </w:p>
    <w:p w14:paraId="1C7650B5" w14:textId="2416F53E" w:rsidR="00527F6B" w:rsidRPr="00401C92" w:rsidRDefault="001E7F8A" w:rsidP="00E33B50">
      <w:pPr>
        <w:ind w:left="440" w:hangingChars="200" w:hanging="440"/>
        <w:jc w:val="left"/>
        <w:rPr>
          <w:rFonts w:hint="default"/>
          <w:color w:val="000000" w:themeColor="text1"/>
          <w:sz w:val="21"/>
          <w:szCs w:val="21"/>
        </w:rPr>
      </w:pPr>
      <w:r w:rsidRPr="00401C92">
        <w:rPr>
          <w:rFonts w:ascii="Century" w:hAnsi="Century" w:cs="Times New Roman"/>
          <w:color w:val="000000" w:themeColor="text1"/>
          <w:kern w:val="2"/>
          <w:szCs w:val="24"/>
        </w:rPr>
        <w:t xml:space="preserve">　３　他者に事業の一部を委託して行わせる場合であって委託先が決定している場合は、委託先の概要が分かる資料</w:t>
      </w:r>
    </w:p>
    <w:p w14:paraId="30656FC7" w14:textId="146B2633" w:rsidR="001E7F8A" w:rsidRPr="00401C92" w:rsidRDefault="00667851" w:rsidP="001E7F8A">
      <w:pPr>
        <w:jc w:val="left"/>
        <w:rPr>
          <w:rFonts w:ascii="ＭＳ ゴシック" w:eastAsia="ＭＳ ゴシック" w:hAnsi="ＭＳ ゴシック" w:hint="default"/>
          <w:color w:val="000000" w:themeColor="text1"/>
          <w:sz w:val="24"/>
        </w:rPr>
      </w:pPr>
      <w:r w:rsidRPr="00401C92">
        <w:rPr>
          <w:rFonts w:ascii="ＭＳ ゴシック" w:eastAsia="ＭＳ ゴシック" w:hAnsi="ＭＳ ゴシック" w:hint="default"/>
          <w:color w:val="000000" w:themeColor="text1"/>
          <w:sz w:val="24"/>
        </w:rPr>
        <w:br w:type="page"/>
      </w:r>
      <w:r w:rsidR="001E7F8A" w:rsidRPr="00401C92">
        <w:rPr>
          <w:rFonts w:ascii="ＭＳ ゴシック" w:eastAsia="ＭＳ ゴシック" w:hAnsi="ＭＳ ゴシック"/>
          <w:color w:val="000000" w:themeColor="text1"/>
          <w:sz w:val="24"/>
        </w:rPr>
        <w:lastRenderedPageBreak/>
        <w:t>別紙様式</w:t>
      </w:r>
      <w:r w:rsidR="00136E1C">
        <w:rPr>
          <w:rFonts w:ascii="ＭＳ ゴシック" w:eastAsia="ＭＳ ゴシック" w:hAnsi="ＭＳ ゴシック"/>
          <w:color w:val="000000" w:themeColor="text1"/>
          <w:sz w:val="24"/>
        </w:rPr>
        <w:t>第</w:t>
      </w:r>
      <w:r w:rsidR="00D513F4" w:rsidRPr="00401C92">
        <w:rPr>
          <w:rFonts w:ascii="ＭＳ ゴシック" w:eastAsia="ＭＳ ゴシック" w:hAnsi="ＭＳ ゴシック"/>
          <w:color w:val="000000" w:themeColor="text1"/>
          <w:sz w:val="24"/>
        </w:rPr>
        <w:t>３</w:t>
      </w:r>
      <w:r w:rsidR="001E7F8A" w:rsidRPr="00401C92">
        <w:rPr>
          <w:rFonts w:ascii="ＭＳ ゴシック" w:eastAsia="ＭＳ ゴシック" w:hAnsi="ＭＳ ゴシック"/>
          <w:color w:val="000000" w:themeColor="text1"/>
          <w:sz w:val="24"/>
        </w:rPr>
        <w:t>号</w:t>
      </w:r>
    </w:p>
    <w:tbl>
      <w:tblPr>
        <w:tblW w:w="96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1"/>
      </w:tblGrid>
      <w:tr w:rsidR="00401C92" w:rsidRPr="00401C92" w14:paraId="0F2C7230" w14:textId="77777777" w:rsidTr="001E7F8A">
        <w:trPr>
          <w:trHeight w:val="13601"/>
          <w:jc w:val="center"/>
        </w:trPr>
        <w:tc>
          <w:tcPr>
            <w:tcW w:w="9621" w:type="dxa"/>
            <w:shd w:val="clear" w:color="auto" w:fill="auto"/>
          </w:tcPr>
          <w:p w14:paraId="3E7E03B4" w14:textId="3C4C857F" w:rsidR="001E7F8A" w:rsidRPr="00401C92" w:rsidRDefault="001E7F8A" w:rsidP="00167D84">
            <w:pPr>
              <w:jc w:val="center"/>
              <w:rPr>
                <w:rFonts w:ascii="ＭＳ 明朝" w:hAnsi="ＭＳ 明朝" w:hint="default"/>
                <w:color w:val="000000" w:themeColor="text1"/>
                <w:spacing w:val="14"/>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712"/>
            </w:tblGrid>
            <w:tr w:rsidR="00401C92" w:rsidRPr="00401C92" w14:paraId="282AE3A2" w14:textId="77777777" w:rsidTr="001E7F8A">
              <w:trPr>
                <w:trHeight w:val="293"/>
                <w:jc w:val="right"/>
              </w:trPr>
              <w:tc>
                <w:tcPr>
                  <w:tcW w:w="2000" w:type="dxa"/>
                  <w:shd w:val="clear" w:color="auto" w:fill="auto"/>
                </w:tcPr>
                <w:p w14:paraId="0360E523" w14:textId="77777777" w:rsidR="001E7F8A" w:rsidRPr="00401C92" w:rsidRDefault="001E7F8A" w:rsidP="00167D84">
                  <w:pPr>
                    <w:jc w:val="center"/>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事業年度</w:t>
                  </w:r>
                </w:p>
              </w:tc>
              <w:tc>
                <w:tcPr>
                  <w:tcW w:w="1712" w:type="dxa"/>
                  <w:shd w:val="clear" w:color="auto" w:fill="auto"/>
                </w:tcPr>
                <w:p w14:paraId="374333E7" w14:textId="77777777" w:rsidR="001E7F8A" w:rsidRPr="00401C92" w:rsidRDefault="001E7F8A" w:rsidP="00167D84">
                  <w:pPr>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年度</w:t>
                  </w:r>
                </w:p>
              </w:tc>
            </w:tr>
          </w:tbl>
          <w:p w14:paraId="106B98F8" w14:textId="77777777" w:rsidR="001E7F8A" w:rsidRPr="00401C92" w:rsidRDefault="001E7F8A" w:rsidP="00167D84">
            <w:pPr>
              <w:jc w:val="center"/>
              <w:rPr>
                <w:rFonts w:ascii="ＭＳ 明朝" w:hAnsi="ＭＳ 明朝" w:hint="default"/>
                <w:color w:val="000000" w:themeColor="text1"/>
                <w:spacing w:val="14"/>
                <w:sz w:val="24"/>
                <w:szCs w:val="24"/>
              </w:rPr>
            </w:pPr>
          </w:p>
          <w:p w14:paraId="0AD810C7" w14:textId="77777777" w:rsidR="001E7F8A" w:rsidRPr="00401C92" w:rsidRDefault="001E7F8A" w:rsidP="00167D84">
            <w:pPr>
              <w:jc w:val="center"/>
              <w:rPr>
                <w:rFonts w:ascii="ＭＳ 明朝" w:hAnsi="ＭＳ 明朝" w:hint="default"/>
                <w:color w:val="000000" w:themeColor="text1"/>
                <w:spacing w:val="14"/>
                <w:sz w:val="24"/>
                <w:szCs w:val="24"/>
              </w:rPr>
            </w:pPr>
          </w:p>
          <w:p w14:paraId="1E085BFD" w14:textId="77777777" w:rsidR="001E7F8A" w:rsidRPr="00401C92" w:rsidRDefault="001E7F8A" w:rsidP="00167D84">
            <w:pPr>
              <w:jc w:val="center"/>
              <w:rPr>
                <w:rFonts w:ascii="ＭＳ 明朝" w:hAnsi="ＭＳ 明朝" w:hint="default"/>
                <w:color w:val="000000" w:themeColor="text1"/>
                <w:spacing w:val="14"/>
                <w:sz w:val="24"/>
                <w:szCs w:val="24"/>
              </w:rPr>
            </w:pPr>
          </w:p>
          <w:p w14:paraId="41BDCD81" w14:textId="77777777" w:rsidR="001E7F8A" w:rsidRPr="00401C92" w:rsidRDefault="001E7F8A" w:rsidP="00167D84">
            <w:pPr>
              <w:jc w:val="center"/>
              <w:rPr>
                <w:rFonts w:ascii="ＭＳ 明朝" w:hAnsi="ＭＳ 明朝" w:hint="default"/>
                <w:color w:val="000000" w:themeColor="text1"/>
                <w:spacing w:val="14"/>
                <w:sz w:val="24"/>
                <w:szCs w:val="24"/>
              </w:rPr>
            </w:pPr>
          </w:p>
          <w:p w14:paraId="2981AA7A" w14:textId="77777777" w:rsidR="001E7F8A" w:rsidRPr="00401C92" w:rsidRDefault="001E7F8A" w:rsidP="00167D84">
            <w:pPr>
              <w:jc w:val="center"/>
              <w:rPr>
                <w:rFonts w:ascii="ＭＳ 明朝" w:hAnsi="ＭＳ 明朝" w:hint="default"/>
                <w:color w:val="000000" w:themeColor="text1"/>
                <w:spacing w:val="14"/>
                <w:sz w:val="24"/>
                <w:szCs w:val="24"/>
              </w:rPr>
            </w:pPr>
          </w:p>
          <w:p w14:paraId="6E75D146" w14:textId="77777777" w:rsidR="001E7F8A" w:rsidRPr="00401C92" w:rsidRDefault="001E7F8A" w:rsidP="00167D84">
            <w:pPr>
              <w:jc w:val="center"/>
              <w:rPr>
                <w:rFonts w:ascii="ＭＳ 明朝" w:hAnsi="ＭＳ 明朝" w:hint="default"/>
                <w:color w:val="000000" w:themeColor="text1"/>
                <w:spacing w:val="14"/>
                <w:sz w:val="24"/>
                <w:szCs w:val="24"/>
              </w:rPr>
            </w:pPr>
          </w:p>
          <w:p w14:paraId="38EA6B28" w14:textId="77777777" w:rsidR="001E7F8A" w:rsidRPr="00401C92" w:rsidRDefault="001E7F8A" w:rsidP="00167D84">
            <w:pPr>
              <w:jc w:val="center"/>
              <w:rPr>
                <w:rFonts w:ascii="ＭＳ 明朝" w:hAnsi="ＭＳ 明朝" w:hint="default"/>
                <w:color w:val="000000" w:themeColor="text1"/>
                <w:spacing w:val="14"/>
                <w:sz w:val="24"/>
                <w:szCs w:val="24"/>
              </w:rPr>
            </w:pPr>
          </w:p>
          <w:p w14:paraId="141DB9C5" w14:textId="77777777" w:rsidR="001E7F8A" w:rsidRPr="00401C92" w:rsidRDefault="001E7F8A" w:rsidP="00167D84">
            <w:pPr>
              <w:jc w:val="center"/>
              <w:rPr>
                <w:rFonts w:ascii="ＭＳ 明朝" w:hAnsi="ＭＳ 明朝" w:hint="default"/>
                <w:color w:val="000000" w:themeColor="text1"/>
                <w:spacing w:val="14"/>
                <w:sz w:val="24"/>
                <w:szCs w:val="24"/>
              </w:rPr>
            </w:pPr>
          </w:p>
          <w:p w14:paraId="536C850B" w14:textId="77777777" w:rsidR="001E7F8A" w:rsidRPr="00401C92" w:rsidRDefault="001E7F8A" w:rsidP="00167D84">
            <w:pPr>
              <w:jc w:val="center"/>
              <w:rPr>
                <w:rFonts w:ascii="ＭＳ 明朝" w:hAnsi="ＭＳ 明朝" w:hint="default"/>
                <w:color w:val="000000" w:themeColor="text1"/>
                <w:spacing w:val="14"/>
                <w:sz w:val="24"/>
                <w:szCs w:val="24"/>
              </w:rPr>
            </w:pPr>
          </w:p>
          <w:p w14:paraId="0538E5F8" w14:textId="77777777" w:rsidR="001E7F8A" w:rsidRPr="00401C92" w:rsidRDefault="001E7F8A" w:rsidP="00167D84">
            <w:pPr>
              <w:jc w:val="center"/>
              <w:rPr>
                <w:rFonts w:ascii="ＭＳ ゴシック" w:eastAsia="ＭＳ ゴシック" w:hAnsi="ＭＳ ゴシック" w:hint="default"/>
                <w:color w:val="000000" w:themeColor="text1"/>
                <w:spacing w:val="14"/>
                <w:sz w:val="28"/>
                <w:szCs w:val="28"/>
              </w:rPr>
            </w:pPr>
            <w:r w:rsidRPr="00401C92">
              <w:rPr>
                <w:rFonts w:ascii="ＭＳ ゴシック" w:eastAsia="ＭＳ ゴシック" w:hAnsi="ＭＳ ゴシック"/>
                <w:color w:val="000000" w:themeColor="text1"/>
                <w:spacing w:val="14"/>
                <w:sz w:val="28"/>
                <w:szCs w:val="28"/>
              </w:rPr>
              <w:t>農山漁村振興推進計画及び事業実施計画</w:t>
            </w:r>
          </w:p>
          <w:p w14:paraId="72DB0EF1" w14:textId="77777777" w:rsidR="001E7F8A" w:rsidRPr="00401C92" w:rsidRDefault="001E7F8A" w:rsidP="00167D84">
            <w:pPr>
              <w:jc w:val="center"/>
              <w:rPr>
                <w:rFonts w:ascii="ＭＳ ゴシック" w:eastAsia="ＭＳ ゴシック" w:hAnsi="ＭＳ ゴシック" w:hint="default"/>
                <w:color w:val="000000" w:themeColor="text1"/>
                <w:spacing w:val="14"/>
                <w:sz w:val="28"/>
                <w:szCs w:val="28"/>
              </w:rPr>
            </w:pPr>
          </w:p>
          <w:p w14:paraId="58D92810" w14:textId="77777777" w:rsidR="001E7F8A" w:rsidRPr="00401C92" w:rsidRDefault="001E7F8A" w:rsidP="00167D84">
            <w:pPr>
              <w:jc w:val="center"/>
              <w:rPr>
                <w:rFonts w:ascii="ＭＳ ゴシック" w:eastAsia="ＭＳ ゴシック" w:hAnsi="ＭＳ ゴシック" w:hint="default"/>
                <w:color w:val="000000" w:themeColor="text1"/>
                <w:spacing w:val="14"/>
                <w:sz w:val="24"/>
                <w:szCs w:val="24"/>
              </w:rPr>
            </w:pPr>
            <w:r w:rsidRPr="00401C92">
              <w:rPr>
                <w:rFonts w:ascii="ＭＳ ゴシック" w:eastAsia="ＭＳ ゴシック" w:hAnsi="ＭＳ ゴシック"/>
                <w:color w:val="000000" w:themeColor="text1"/>
                <w:spacing w:val="14"/>
                <w:sz w:val="24"/>
                <w:szCs w:val="24"/>
              </w:rPr>
              <w:t>農山漁村発イノベーション対策のうち</w:t>
            </w:r>
          </w:p>
          <w:p w14:paraId="1DE2D90A" w14:textId="77777777" w:rsidR="001E7F8A" w:rsidRPr="00401C92" w:rsidRDefault="001E7F8A" w:rsidP="00167D84">
            <w:pPr>
              <w:jc w:val="center"/>
              <w:rPr>
                <w:rFonts w:ascii="ＭＳ ゴシック" w:eastAsia="ＭＳ ゴシック" w:hAnsi="ＭＳ ゴシック" w:hint="default"/>
                <w:color w:val="000000" w:themeColor="text1"/>
                <w:spacing w:val="14"/>
                <w:sz w:val="28"/>
                <w:szCs w:val="28"/>
              </w:rPr>
            </w:pPr>
            <w:r w:rsidRPr="00401C92">
              <w:rPr>
                <w:rFonts w:ascii="ＭＳ ゴシック" w:eastAsia="ＭＳ ゴシック" w:hAnsi="ＭＳ ゴシック"/>
                <w:color w:val="000000" w:themeColor="text1"/>
                <w:spacing w:val="14"/>
                <w:sz w:val="24"/>
                <w:szCs w:val="24"/>
              </w:rPr>
              <w:t>地域の食の絆強化推進運動事業</w:t>
            </w:r>
          </w:p>
          <w:p w14:paraId="22AD0557" w14:textId="77777777" w:rsidR="001E7F8A" w:rsidRPr="00401C92" w:rsidRDefault="001E7F8A" w:rsidP="00167D84">
            <w:pPr>
              <w:rPr>
                <w:rFonts w:ascii="ＭＳ 明朝" w:hAnsi="ＭＳ 明朝" w:hint="default"/>
                <w:color w:val="000000" w:themeColor="text1"/>
                <w:spacing w:val="14"/>
                <w:sz w:val="24"/>
                <w:szCs w:val="24"/>
              </w:rPr>
            </w:pPr>
          </w:p>
          <w:p w14:paraId="62B290A1" w14:textId="77777777" w:rsidR="001E7F8A" w:rsidRPr="00401C92" w:rsidRDefault="001E7F8A" w:rsidP="00167D84">
            <w:pPr>
              <w:jc w:val="center"/>
              <w:rPr>
                <w:rFonts w:ascii="ＭＳ 明朝" w:hAnsi="ＭＳ 明朝" w:hint="default"/>
                <w:color w:val="000000" w:themeColor="text1"/>
                <w:spacing w:val="14"/>
                <w:sz w:val="24"/>
                <w:szCs w:val="24"/>
              </w:rPr>
            </w:pPr>
          </w:p>
          <w:p w14:paraId="776348E7" w14:textId="77777777" w:rsidR="001E7F8A" w:rsidRPr="00401C92" w:rsidRDefault="001E7F8A" w:rsidP="00167D84">
            <w:pPr>
              <w:jc w:val="center"/>
              <w:rPr>
                <w:rFonts w:ascii="ＭＳ 明朝" w:hAnsi="ＭＳ 明朝" w:hint="default"/>
                <w:color w:val="000000" w:themeColor="text1"/>
                <w:spacing w:val="14"/>
                <w:sz w:val="24"/>
                <w:szCs w:val="24"/>
              </w:rPr>
            </w:pPr>
          </w:p>
          <w:p w14:paraId="36F0ACA5" w14:textId="77777777" w:rsidR="001E7F8A" w:rsidRPr="00401C92" w:rsidRDefault="001E7F8A" w:rsidP="00167D84">
            <w:pPr>
              <w:jc w:val="center"/>
              <w:rPr>
                <w:rFonts w:ascii="ＭＳ 明朝" w:hAnsi="ＭＳ 明朝" w:hint="default"/>
                <w:color w:val="000000" w:themeColor="text1"/>
                <w:spacing w:val="14"/>
                <w:sz w:val="24"/>
                <w:szCs w:val="24"/>
              </w:rPr>
            </w:pPr>
          </w:p>
          <w:p w14:paraId="4A1C10FB" w14:textId="77777777" w:rsidR="001E7F8A" w:rsidRPr="00401C92" w:rsidRDefault="001E7F8A" w:rsidP="00167D84">
            <w:pPr>
              <w:jc w:val="center"/>
              <w:rPr>
                <w:rFonts w:ascii="ＭＳ 明朝" w:hAnsi="ＭＳ 明朝" w:hint="default"/>
                <w:color w:val="000000" w:themeColor="text1"/>
                <w:spacing w:val="14"/>
                <w:sz w:val="24"/>
                <w:szCs w:val="24"/>
              </w:rPr>
            </w:pPr>
          </w:p>
          <w:p w14:paraId="31C43B43" w14:textId="77777777" w:rsidR="001E7F8A" w:rsidRPr="00401C92" w:rsidRDefault="001E7F8A" w:rsidP="00167D84">
            <w:pPr>
              <w:jc w:val="center"/>
              <w:rPr>
                <w:rFonts w:ascii="ＭＳ 明朝" w:hAnsi="ＭＳ 明朝" w:hint="default"/>
                <w:color w:val="000000" w:themeColor="text1"/>
                <w:spacing w:val="14"/>
                <w:sz w:val="24"/>
                <w:szCs w:val="24"/>
              </w:rPr>
            </w:pPr>
          </w:p>
          <w:p w14:paraId="50223728" w14:textId="77777777" w:rsidR="001E7F8A" w:rsidRPr="00401C92" w:rsidRDefault="001E7F8A" w:rsidP="00167D84">
            <w:pPr>
              <w:jc w:val="center"/>
              <w:rPr>
                <w:rFonts w:ascii="ＭＳ 明朝" w:hAnsi="ＭＳ 明朝" w:hint="default"/>
                <w:color w:val="000000" w:themeColor="text1"/>
                <w:spacing w:val="14"/>
                <w:sz w:val="24"/>
                <w:szCs w:val="24"/>
              </w:rPr>
            </w:pPr>
          </w:p>
          <w:p w14:paraId="4BAACDC0" w14:textId="77777777" w:rsidR="001E7F8A" w:rsidRPr="00401C92" w:rsidRDefault="001E7F8A" w:rsidP="00167D84">
            <w:pPr>
              <w:jc w:val="center"/>
              <w:rPr>
                <w:rFonts w:ascii="ＭＳ 明朝" w:hAnsi="ＭＳ 明朝" w:hint="default"/>
                <w:color w:val="000000" w:themeColor="text1"/>
                <w:spacing w:val="14"/>
                <w:sz w:val="24"/>
                <w:szCs w:val="24"/>
              </w:rPr>
            </w:pPr>
          </w:p>
          <w:p w14:paraId="72A41EE1" w14:textId="77777777" w:rsidR="001E7F8A" w:rsidRPr="00401C92" w:rsidRDefault="001E7F8A" w:rsidP="00167D84">
            <w:pPr>
              <w:jc w:val="center"/>
              <w:rPr>
                <w:rFonts w:ascii="ＭＳ 明朝" w:hAnsi="ＭＳ 明朝" w:hint="default"/>
                <w:color w:val="000000" w:themeColor="text1"/>
                <w:spacing w:val="14"/>
                <w:sz w:val="24"/>
                <w:szCs w:val="24"/>
              </w:rPr>
            </w:pPr>
          </w:p>
          <w:p w14:paraId="1D419FAB" w14:textId="77777777" w:rsidR="001E7F8A" w:rsidRPr="00401C92" w:rsidRDefault="001E7F8A" w:rsidP="00167D84">
            <w:pPr>
              <w:jc w:val="center"/>
              <w:rPr>
                <w:rFonts w:ascii="ＭＳ 明朝" w:hAnsi="ＭＳ 明朝" w:hint="default"/>
                <w:color w:val="000000" w:themeColor="text1"/>
                <w:spacing w:val="14"/>
                <w:sz w:val="24"/>
                <w:szCs w:val="24"/>
              </w:rPr>
            </w:pPr>
          </w:p>
          <w:p w14:paraId="79971565" w14:textId="77777777" w:rsidR="001E7F8A" w:rsidRPr="00401C92" w:rsidRDefault="001E7F8A" w:rsidP="00167D84">
            <w:pPr>
              <w:jc w:val="center"/>
              <w:rPr>
                <w:rFonts w:ascii="ＭＳ 明朝" w:hAnsi="ＭＳ 明朝" w:hint="default"/>
                <w:color w:val="000000" w:themeColor="text1"/>
                <w:spacing w:val="14"/>
                <w:sz w:val="24"/>
                <w:szCs w:val="24"/>
              </w:rPr>
            </w:pPr>
          </w:p>
          <w:p w14:paraId="341CBF53" w14:textId="77777777" w:rsidR="001E7F8A" w:rsidRPr="00401C92" w:rsidRDefault="001E7F8A" w:rsidP="00167D84">
            <w:pPr>
              <w:jc w:val="center"/>
              <w:rPr>
                <w:rFonts w:ascii="ＭＳ 明朝" w:hAnsi="ＭＳ 明朝" w:hint="default"/>
                <w:color w:val="000000" w:themeColor="text1"/>
                <w:spacing w:val="14"/>
                <w:sz w:val="24"/>
                <w:szCs w:val="24"/>
              </w:rPr>
            </w:pPr>
          </w:p>
          <w:p w14:paraId="4DE4A1E7" w14:textId="77777777" w:rsidR="001E7F8A" w:rsidRPr="00401C92" w:rsidRDefault="001E7F8A" w:rsidP="00167D84">
            <w:pPr>
              <w:jc w:val="center"/>
              <w:rPr>
                <w:rFonts w:ascii="ＭＳ 明朝" w:hAnsi="ＭＳ 明朝" w:hint="default"/>
                <w:color w:val="000000" w:themeColor="text1"/>
                <w:spacing w:val="14"/>
                <w:sz w:val="24"/>
                <w:szCs w:val="24"/>
              </w:rPr>
            </w:pPr>
          </w:p>
          <w:p w14:paraId="5723F116" w14:textId="77777777" w:rsidR="001E7F8A" w:rsidRPr="00401C92" w:rsidRDefault="001E7F8A" w:rsidP="00167D84">
            <w:pPr>
              <w:jc w:val="center"/>
              <w:rPr>
                <w:rFonts w:ascii="ＭＳ 明朝" w:hAnsi="ＭＳ 明朝" w:hint="default"/>
                <w:color w:val="000000" w:themeColor="text1"/>
                <w:spacing w:val="14"/>
                <w:sz w:val="24"/>
                <w:szCs w:val="24"/>
              </w:rPr>
            </w:pPr>
          </w:p>
          <w:p w14:paraId="18E4AE7D" w14:textId="77777777" w:rsidR="001E7F8A" w:rsidRPr="00401C92" w:rsidRDefault="001E7F8A" w:rsidP="00167D84">
            <w:pPr>
              <w:jc w:val="center"/>
              <w:rPr>
                <w:rFonts w:ascii="ＭＳ 明朝" w:hAnsi="ＭＳ 明朝" w:hint="default"/>
                <w:color w:val="000000" w:themeColor="text1"/>
                <w:spacing w:val="14"/>
                <w:sz w:val="24"/>
                <w:szCs w:val="24"/>
              </w:rPr>
            </w:pPr>
          </w:p>
          <w:p w14:paraId="1806AE8E" w14:textId="77777777" w:rsidR="001E7F8A" w:rsidRPr="00401C92" w:rsidRDefault="001E7F8A" w:rsidP="00167D84">
            <w:pPr>
              <w:jc w:val="center"/>
              <w:rPr>
                <w:rFonts w:ascii="ＭＳ 明朝" w:hAnsi="ＭＳ 明朝" w:hint="default"/>
                <w:color w:val="000000" w:themeColor="text1"/>
                <w:spacing w:val="14"/>
                <w:sz w:val="24"/>
                <w:szCs w:val="24"/>
              </w:rPr>
            </w:pPr>
          </w:p>
          <w:p w14:paraId="1704C7A0" w14:textId="39F58A37" w:rsidR="001E7F8A" w:rsidRPr="00401C92" w:rsidRDefault="001E7F8A" w:rsidP="001E7F8A">
            <w:pPr>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 </w:t>
            </w:r>
            <w:r w:rsidRPr="00401C92">
              <w:rPr>
                <w:rFonts w:ascii="ＭＳ 明朝" w:hAnsi="ＭＳ 明朝" w:hint="default"/>
                <w:color w:val="000000" w:themeColor="text1"/>
                <w:spacing w:val="14"/>
                <w:sz w:val="24"/>
                <w:szCs w:val="24"/>
              </w:rPr>
              <w:t xml:space="preserve">                              </w:t>
            </w:r>
          </w:p>
          <w:p w14:paraId="2D6B0617" w14:textId="77777777" w:rsidR="001E7F8A" w:rsidRPr="00401C92" w:rsidRDefault="001E7F8A" w:rsidP="00167D84">
            <w:pPr>
              <w:jc w:val="center"/>
              <w:rPr>
                <w:rFonts w:ascii="ＭＳ 明朝" w:hAnsi="ＭＳ 明朝" w:hint="default"/>
                <w:color w:val="000000" w:themeColor="text1"/>
                <w:spacing w:val="14"/>
                <w:sz w:val="24"/>
                <w:szCs w:val="24"/>
              </w:rPr>
            </w:pPr>
          </w:p>
          <w:p w14:paraId="7DD56656" w14:textId="77777777" w:rsidR="001E7F8A" w:rsidRPr="00401C92" w:rsidRDefault="001E7F8A" w:rsidP="00167D84">
            <w:pPr>
              <w:jc w:val="center"/>
              <w:rPr>
                <w:rFonts w:ascii="ＭＳ 明朝" w:hAnsi="ＭＳ 明朝" w:hint="default"/>
                <w:color w:val="000000" w:themeColor="text1"/>
                <w:spacing w:val="14"/>
                <w:sz w:val="24"/>
                <w:szCs w:val="24"/>
              </w:rPr>
            </w:pPr>
          </w:p>
          <w:p w14:paraId="7EC3E41B" w14:textId="77777777" w:rsidR="001E7F8A" w:rsidRPr="00401C92" w:rsidRDefault="001E7F8A" w:rsidP="00167D84">
            <w:pPr>
              <w:jc w:val="center"/>
              <w:rPr>
                <w:rFonts w:ascii="ＭＳ 明朝" w:hAnsi="ＭＳ 明朝" w:hint="default"/>
                <w:color w:val="000000" w:themeColor="text1"/>
                <w:spacing w:val="14"/>
                <w:sz w:val="24"/>
                <w:szCs w:val="24"/>
              </w:rPr>
            </w:pPr>
          </w:p>
          <w:p w14:paraId="3C12CB2E" w14:textId="77777777" w:rsidR="001E7F8A" w:rsidRPr="00401C92" w:rsidRDefault="001E7F8A" w:rsidP="00167D84">
            <w:pPr>
              <w:jc w:val="center"/>
              <w:rPr>
                <w:rFonts w:ascii="ＭＳ 明朝" w:hAnsi="ＭＳ 明朝" w:hint="default"/>
                <w:color w:val="000000" w:themeColor="text1"/>
                <w:spacing w:val="14"/>
                <w:sz w:val="24"/>
                <w:szCs w:val="24"/>
              </w:rPr>
            </w:pPr>
          </w:p>
          <w:p w14:paraId="380988CA" w14:textId="77777777" w:rsidR="001E7F8A" w:rsidRPr="00401C92" w:rsidRDefault="001E7F8A" w:rsidP="00167D84">
            <w:pPr>
              <w:jc w:val="center"/>
              <w:rPr>
                <w:rFonts w:ascii="ＭＳ 明朝" w:hAnsi="ＭＳ 明朝" w:hint="default"/>
                <w:color w:val="000000" w:themeColor="text1"/>
                <w:spacing w:val="14"/>
                <w:sz w:val="24"/>
                <w:szCs w:val="24"/>
              </w:rPr>
            </w:pPr>
          </w:p>
          <w:p w14:paraId="60D1887E" w14:textId="77777777" w:rsidR="001E7F8A" w:rsidRPr="00401C92" w:rsidRDefault="001E7F8A" w:rsidP="00167D84">
            <w:pPr>
              <w:jc w:val="center"/>
              <w:rPr>
                <w:rFonts w:ascii="ＭＳ 明朝" w:hAnsi="ＭＳ 明朝" w:hint="default"/>
                <w:color w:val="000000" w:themeColor="text1"/>
                <w:spacing w:val="14"/>
                <w:sz w:val="24"/>
                <w:szCs w:val="24"/>
              </w:rPr>
            </w:pPr>
          </w:p>
          <w:p w14:paraId="616E452E" w14:textId="77777777" w:rsidR="001E7F8A" w:rsidRPr="00401C92" w:rsidRDefault="001E7F8A" w:rsidP="00167D84">
            <w:pPr>
              <w:jc w:val="left"/>
              <w:rPr>
                <w:rFonts w:ascii="ＭＳ 明朝" w:hAnsi="ＭＳ 明朝" w:hint="default"/>
                <w:color w:val="000000" w:themeColor="text1"/>
                <w:spacing w:val="14"/>
                <w:sz w:val="24"/>
                <w:szCs w:val="24"/>
                <w:u w:val="single"/>
              </w:rPr>
            </w:pPr>
            <w:r w:rsidRPr="00401C92">
              <w:rPr>
                <w:rFonts w:ascii="ＭＳ 明朝" w:hAnsi="ＭＳ 明朝"/>
                <w:color w:val="000000" w:themeColor="text1"/>
                <w:spacing w:val="14"/>
                <w:sz w:val="24"/>
                <w:szCs w:val="24"/>
                <w:u w:val="single"/>
              </w:rPr>
              <w:t xml:space="preserve">事業実施主体名　　　　　　　　　　　　　　　　　</w:t>
            </w:r>
          </w:p>
          <w:p w14:paraId="5E60D5C4" w14:textId="77777777" w:rsidR="001E7F8A" w:rsidRPr="00401C92" w:rsidRDefault="001E7F8A" w:rsidP="00167D84">
            <w:pPr>
              <w:jc w:val="left"/>
              <w:rPr>
                <w:rFonts w:ascii="ＭＳ 明朝" w:hAnsi="ＭＳ 明朝" w:hint="default"/>
                <w:color w:val="000000" w:themeColor="text1"/>
                <w:spacing w:val="14"/>
                <w:sz w:val="24"/>
                <w:szCs w:val="24"/>
              </w:rPr>
            </w:pPr>
          </w:p>
          <w:p w14:paraId="43F5BB29" w14:textId="77777777" w:rsidR="001E7F8A" w:rsidRPr="00401C92" w:rsidRDefault="001E7F8A" w:rsidP="00167D84">
            <w:pPr>
              <w:jc w:val="left"/>
              <w:rPr>
                <w:rFonts w:ascii="ＭＳ 明朝" w:hAnsi="ＭＳ 明朝" w:hint="default"/>
                <w:color w:val="000000" w:themeColor="text1"/>
                <w:spacing w:val="14"/>
                <w:sz w:val="24"/>
                <w:szCs w:val="24"/>
                <w:u w:val="single"/>
              </w:rPr>
            </w:pPr>
            <w:r w:rsidRPr="00401C92">
              <w:rPr>
                <w:rFonts w:ascii="ＭＳ 明朝" w:hAnsi="ＭＳ 明朝"/>
                <w:color w:val="000000" w:themeColor="text1"/>
                <w:spacing w:val="14"/>
                <w:sz w:val="24"/>
                <w:szCs w:val="24"/>
                <w:u w:val="single"/>
              </w:rPr>
              <w:t xml:space="preserve">所在地（都道府県・市町村）　　　　　　　　　　　</w:t>
            </w:r>
          </w:p>
          <w:p w14:paraId="4519F082" w14:textId="77777777" w:rsidR="001E7F8A" w:rsidRPr="00401C92" w:rsidRDefault="001E7F8A" w:rsidP="00167D84">
            <w:pPr>
              <w:jc w:val="left"/>
              <w:rPr>
                <w:rFonts w:ascii="ＭＳ 明朝" w:hAnsi="ＭＳ 明朝" w:hint="default"/>
                <w:color w:val="000000" w:themeColor="text1"/>
                <w:spacing w:val="14"/>
                <w:sz w:val="24"/>
                <w:szCs w:val="24"/>
                <w:u w:val="single"/>
              </w:rPr>
            </w:pPr>
          </w:p>
        </w:tc>
      </w:tr>
    </w:tbl>
    <w:p w14:paraId="0F8D7ADD"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spacing w:val="-1"/>
          <w:kern w:val="2"/>
          <w:szCs w:val="22"/>
        </w:rPr>
        <w:t>第１　事業実施主体の概要等</w:t>
      </w:r>
    </w:p>
    <w:tbl>
      <w:tblPr>
        <w:tblW w:w="9322" w:type="dxa"/>
        <w:tblInd w:w="167" w:type="dxa"/>
        <w:tblLayout w:type="fixed"/>
        <w:tblCellMar>
          <w:left w:w="0" w:type="dxa"/>
          <w:right w:w="0" w:type="dxa"/>
        </w:tblCellMar>
        <w:tblLook w:val="0000" w:firstRow="0" w:lastRow="0" w:firstColumn="0" w:lastColumn="0" w:noHBand="0" w:noVBand="0"/>
      </w:tblPr>
      <w:tblGrid>
        <w:gridCol w:w="472"/>
        <w:gridCol w:w="4484"/>
        <w:gridCol w:w="4366"/>
      </w:tblGrid>
      <w:tr w:rsidR="00401C92" w:rsidRPr="00401C92" w14:paraId="4EC101BF" w14:textId="77777777" w:rsidTr="00BE3896">
        <w:tc>
          <w:tcPr>
            <w:tcW w:w="932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1AF33B9" w14:textId="3E693D11"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lastRenderedPageBreak/>
              <w:t>１　団体概要</w:t>
            </w:r>
          </w:p>
          <w:p w14:paraId="2FAC8A58" w14:textId="60CCDB76" w:rsidR="001E7F8A" w:rsidRPr="00401C92" w:rsidRDefault="001E7F8A" w:rsidP="001E7F8A">
            <w:pPr>
              <w:overflowPunct/>
              <w:spacing w:line="331" w:lineRule="exact"/>
              <w:ind w:left="476" w:hanging="476"/>
              <w:textAlignment w:val="auto"/>
              <w:rPr>
                <w:rFonts w:ascii="Century" w:hAnsi="Century" w:cs="Times New Roman" w:hint="default"/>
                <w:color w:val="000000" w:themeColor="text1"/>
                <w:spacing w:val="-1"/>
                <w:kern w:val="2"/>
                <w:szCs w:val="22"/>
              </w:rPr>
            </w:pPr>
          </w:p>
          <w:p w14:paraId="73D1B2B0" w14:textId="6B0B6848" w:rsidR="00BE3896" w:rsidRPr="00401C92" w:rsidRDefault="00BE3896" w:rsidP="001E7F8A">
            <w:pPr>
              <w:overflowPunct/>
              <w:spacing w:line="331" w:lineRule="exact"/>
              <w:ind w:left="476" w:hanging="476"/>
              <w:textAlignment w:val="auto"/>
              <w:rPr>
                <w:rFonts w:ascii="Century" w:hAnsi="Century" w:cs="Times New Roman" w:hint="default"/>
                <w:color w:val="000000" w:themeColor="text1"/>
                <w:kern w:val="2"/>
                <w:szCs w:val="22"/>
              </w:rPr>
            </w:pPr>
          </w:p>
        </w:tc>
      </w:tr>
      <w:tr w:rsidR="00401C92" w:rsidRPr="00401C92" w14:paraId="5C203746" w14:textId="77777777" w:rsidTr="00BE3896">
        <w:tc>
          <w:tcPr>
            <w:tcW w:w="472" w:type="dxa"/>
            <w:vMerge w:val="restart"/>
            <w:tcBorders>
              <w:top w:val="single" w:sz="4" w:space="0" w:color="000000"/>
              <w:left w:val="single" w:sz="4" w:space="0" w:color="000000"/>
              <w:bottom w:val="nil"/>
              <w:right w:val="single" w:sz="4" w:space="0" w:color="000000"/>
            </w:tcBorders>
            <w:tcMar>
              <w:left w:w="49" w:type="dxa"/>
              <w:right w:w="49" w:type="dxa"/>
            </w:tcMar>
          </w:tcPr>
          <w:p w14:paraId="5D6CE74F"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35F2A342"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事業担当者名及び連絡先</w:t>
            </w:r>
          </w:p>
          <w:p w14:paraId="386DE17C"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p w14:paraId="6A7028F6"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BE05A2E"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団体名</w:t>
            </w:r>
          </w:p>
          <w:p w14:paraId="18F0775F"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1D0D2AC4"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5AF5685F"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B1EC97"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氏名（ふりがな）</w:t>
            </w:r>
          </w:p>
          <w:p w14:paraId="2BCE1BCC"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33037C62"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1D2E69E3"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A0E449"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所属（部署名等）</w:t>
            </w:r>
          </w:p>
          <w:p w14:paraId="6F628E8C"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3D7F4B1F"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27C78841"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C2F87C"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役職</w:t>
            </w:r>
          </w:p>
          <w:p w14:paraId="4EC382D7"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6B266C35"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5771B602"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604B16"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所在地</w:t>
            </w:r>
          </w:p>
          <w:p w14:paraId="492D5519"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580C2B65"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3C121C13"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4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BD142"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電話番号</w:t>
            </w:r>
          </w:p>
          <w:p w14:paraId="2F2787FA"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43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841BD"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FAX</w:t>
            </w:r>
            <w:r w:rsidRPr="00401C92">
              <w:rPr>
                <w:rFonts w:ascii="Century" w:hAnsi="Century" w:cs="Times New Roman"/>
                <w:color w:val="000000" w:themeColor="text1"/>
                <w:spacing w:val="-1"/>
                <w:kern w:val="2"/>
                <w:szCs w:val="22"/>
              </w:rPr>
              <w:t>番号</w:t>
            </w:r>
          </w:p>
          <w:p w14:paraId="5E1EA0D0"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1C656BD0" w14:textId="77777777" w:rsidTr="00BE3896">
        <w:tc>
          <w:tcPr>
            <w:tcW w:w="472" w:type="dxa"/>
            <w:vMerge/>
            <w:tcBorders>
              <w:top w:val="nil"/>
              <w:left w:val="single" w:sz="4" w:space="0" w:color="000000"/>
              <w:bottom w:val="single" w:sz="4" w:space="0" w:color="000000"/>
              <w:right w:val="single" w:sz="4" w:space="0" w:color="000000"/>
            </w:tcBorders>
            <w:tcMar>
              <w:left w:w="49" w:type="dxa"/>
              <w:right w:w="49" w:type="dxa"/>
            </w:tcMar>
          </w:tcPr>
          <w:p w14:paraId="65E9A7BE"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4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50CFF"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メールアドレス</w:t>
            </w:r>
          </w:p>
          <w:p w14:paraId="3B607ED5"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43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EE964E"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URL</w:t>
            </w:r>
          </w:p>
          <w:p w14:paraId="7F0921DF"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237DB073" w14:textId="77777777" w:rsidTr="00BE3896">
        <w:tc>
          <w:tcPr>
            <w:tcW w:w="932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0A3B5AF" w14:textId="25295C0F" w:rsidR="001E7F8A" w:rsidRPr="00401C92" w:rsidRDefault="001E7F8A" w:rsidP="00700B84">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２　事業の実施体制</w:t>
            </w:r>
          </w:p>
        </w:tc>
      </w:tr>
      <w:tr w:rsidR="00401C92" w:rsidRPr="00401C92" w14:paraId="0DCA788D" w14:textId="77777777" w:rsidTr="00BE3896">
        <w:tc>
          <w:tcPr>
            <w:tcW w:w="932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7E6F642"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62821615"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33960C7E"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1E6A0C4D"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6566A73C"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2E2A8AA8"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31160B0D"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35B2B828"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244FA67B"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1EB28F42"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432E90E5"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6C798AB0"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bl>
    <w:p w14:paraId="094412EF" w14:textId="499D1D30" w:rsidR="00BE3896" w:rsidRPr="00401C92" w:rsidRDefault="00700B84" w:rsidP="00BE3896">
      <w:pPr>
        <w:overflowPunct/>
        <w:spacing w:line="331" w:lineRule="exact"/>
        <w:textAlignment w:val="auto"/>
        <w:rPr>
          <w:rFonts w:ascii="Century" w:hAnsi="Century" w:cs="Times New Roman" w:hint="default"/>
          <w:color w:val="000000" w:themeColor="text1"/>
          <w:spacing w:val="-1"/>
          <w:kern w:val="2"/>
          <w:szCs w:val="22"/>
        </w:rPr>
      </w:pPr>
      <w:r w:rsidRPr="00401C92">
        <w:rPr>
          <w:rFonts w:ascii="Century" w:hAnsi="Century" w:cs="Times New Roman"/>
          <w:color w:val="000000" w:themeColor="text1"/>
          <w:spacing w:val="-1"/>
          <w:kern w:val="2"/>
          <w:szCs w:val="22"/>
        </w:rPr>
        <w:t>（注）</w:t>
      </w:r>
      <w:r w:rsidR="00D1475C" w:rsidRPr="00401C92">
        <w:rPr>
          <w:rFonts w:ascii="Century" w:hAnsi="Century" w:cs="Times New Roman"/>
          <w:color w:val="000000" w:themeColor="text1"/>
          <w:spacing w:val="-1"/>
          <w:kern w:val="2"/>
          <w:szCs w:val="22"/>
        </w:rPr>
        <w:t xml:space="preserve"> </w:t>
      </w:r>
      <w:r w:rsidR="00BE3896" w:rsidRPr="00401C92">
        <w:rPr>
          <w:rFonts w:ascii="Century" w:hAnsi="Century" w:cs="Times New Roman"/>
          <w:color w:val="000000" w:themeColor="text1"/>
          <w:spacing w:val="-1"/>
          <w:kern w:val="2"/>
          <w:szCs w:val="22"/>
        </w:rPr>
        <w:t xml:space="preserve">１　</w:t>
      </w:r>
      <w:r w:rsidRPr="00401C92">
        <w:rPr>
          <w:rFonts w:ascii="Century" w:hAnsi="Century" w:cs="Times New Roman"/>
          <w:color w:val="000000" w:themeColor="text1"/>
          <w:spacing w:val="-1"/>
          <w:kern w:val="2"/>
          <w:szCs w:val="22"/>
        </w:rPr>
        <w:t>団体概要欄は、</w:t>
      </w:r>
      <w:r w:rsidR="00BE3896" w:rsidRPr="00401C92">
        <w:rPr>
          <w:rFonts w:ascii="Century" w:hAnsi="Century" w:cs="Times New Roman"/>
          <w:color w:val="000000" w:themeColor="text1"/>
          <w:spacing w:val="-1"/>
          <w:kern w:val="2"/>
          <w:szCs w:val="22"/>
        </w:rPr>
        <w:t>責任体制が把握できるように記載すること。</w:t>
      </w:r>
    </w:p>
    <w:p w14:paraId="2B7F8161" w14:textId="2B759819" w:rsidR="001E7F8A" w:rsidRPr="00401C92" w:rsidRDefault="00BE3896" w:rsidP="00257D99">
      <w:pPr>
        <w:overflowPunct/>
        <w:ind w:leftChars="343" w:left="993" w:hangingChars="109" w:hanging="238"/>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 xml:space="preserve">２　</w:t>
      </w:r>
      <w:r w:rsidR="00700B84" w:rsidRPr="00401C92">
        <w:rPr>
          <w:rFonts w:ascii="Century" w:hAnsi="Century" w:cs="Times New Roman"/>
          <w:color w:val="000000" w:themeColor="text1"/>
          <w:spacing w:val="-1"/>
          <w:kern w:val="2"/>
          <w:szCs w:val="22"/>
        </w:rPr>
        <w:t>団体概要欄は、</w:t>
      </w:r>
      <w:r w:rsidRPr="00401C92">
        <w:rPr>
          <w:rFonts w:ascii="Century" w:hAnsi="Century" w:cs="Times New Roman"/>
          <w:color w:val="000000" w:themeColor="text1"/>
          <w:spacing w:val="-1"/>
          <w:kern w:val="2"/>
          <w:szCs w:val="22"/>
        </w:rPr>
        <w:t>事業を実施できる能力、事業に係る経理その他の事務について適切な管理体制及び処理能力を有する内容を示すこと。</w:t>
      </w:r>
    </w:p>
    <w:p w14:paraId="2512FAB1" w14:textId="2D6281D5" w:rsidR="001E7F8A" w:rsidRPr="00401C92" w:rsidRDefault="00700B84" w:rsidP="00257D99">
      <w:pPr>
        <w:overflowPunct/>
        <w:ind w:leftChars="343" w:left="993" w:hangingChars="109" w:hanging="238"/>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３　事業の実施体制欄には、事業に関する者の全体像が把握できるように記載すること。</w:t>
      </w:r>
    </w:p>
    <w:p w14:paraId="7052B7B6" w14:textId="305EB39C" w:rsidR="001E7F8A" w:rsidRPr="00401C92" w:rsidRDefault="001E7F8A" w:rsidP="001E7F8A">
      <w:pPr>
        <w:overflowPunct/>
        <w:textAlignment w:val="auto"/>
        <w:rPr>
          <w:rFonts w:ascii="Century" w:hAnsi="Century" w:cs="Times New Roman" w:hint="default"/>
          <w:color w:val="000000" w:themeColor="text1"/>
          <w:kern w:val="2"/>
          <w:szCs w:val="22"/>
        </w:rPr>
      </w:pPr>
    </w:p>
    <w:p w14:paraId="3C1D3021" w14:textId="46CC2E44" w:rsidR="001E7F8A" w:rsidRPr="00401C92" w:rsidRDefault="001E7F8A" w:rsidP="001E7F8A">
      <w:pPr>
        <w:overflowPunct/>
        <w:textAlignment w:val="auto"/>
        <w:rPr>
          <w:rFonts w:ascii="Century" w:hAnsi="Century" w:cs="Times New Roman" w:hint="default"/>
          <w:color w:val="000000" w:themeColor="text1"/>
          <w:kern w:val="2"/>
          <w:szCs w:val="22"/>
        </w:rPr>
      </w:pPr>
    </w:p>
    <w:p w14:paraId="2217BD19" w14:textId="03BE2C1F" w:rsidR="001E7F8A" w:rsidRPr="00401C92" w:rsidRDefault="001E7F8A" w:rsidP="001E7F8A">
      <w:pPr>
        <w:overflowPunct/>
        <w:textAlignment w:val="auto"/>
        <w:rPr>
          <w:rFonts w:ascii="Century" w:hAnsi="Century" w:cs="Times New Roman" w:hint="default"/>
          <w:color w:val="000000" w:themeColor="text1"/>
          <w:kern w:val="2"/>
          <w:szCs w:val="22"/>
        </w:rPr>
      </w:pPr>
    </w:p>
    <w:p w14:paraId="31AF520B" w14:textId="2DEB2CFD" w:rsidR="001E7F8A" w:rsidRPr="00401C92" w:rsidRDefault="001E7F8A" w:rsidP="001E7F8A">
      <w:pPr>
        <w:overflowPunct/>
        <w:textAlignment w:val="auto"/>
        <w:rPr>
          <w:rFonts w:ascii="Century" w:hAnsi="Century" w:cs="Times New Roman" w:hint="default"/>
          <w:color w:val="000000" w:themeColor="text1"/>
          <w:kern w:val="2"/>
          <w:szCs w:val="22"/>
        </w:rPr>
      </w:pPr>
    </w:p>
    <w:p w14:paraId="3229BA35" w14:textId="05D943FF" w:rsidR="001E7F8A" w:rsidRPr="00401C92" w:rsidRDefault="001E7F8A" w:rsidP="001E7F8A">
      <w:pPr>
        <w:overflowPunct/>
        <w:textAlignment w:val="auto"/>
        <w:rPr>
          <w:rFonts w:ascii="Century" w:hAnsi="Century" w:cs="Times New Roman" w:hint="default"/>
          <w:color w:val="000000" w:themeColor="text1"/>
          <w:kern w:val="2"/>
          <w:szCs w:val="22"/>
        </w:rPr>
      </w:pPr>
    </w:p>
    <w:p w14:paraId="7B123EB6" w14:textId="05FCCB59" w:rsidR="001E7F8A" w:rsidRPr="00401C92" w:rsidRDefault="001E7F8A" w:rsidP="001E7F8A">
      <w:pPr>
        <w:overflowPunct/>
        <w:textAlignment w:val="auto"/>
        <w:rPr>
          <w:rFonts w:ascii="Century" w:hAnsi="Century" w:cs="Times New Roman" w:hint="default"/>
          <w:color w:val="000000" w:themeColor="text1"/>
          <w:kern w:val="2"/>
          <w:szCs w:val="22"/>
        </w:rPr>
      </w:pPr>
    </w:p>
    <w:p w14:paraId="4E11D94B" w14:textId="1DC9E26C" w:rsidR="001E7F8A" w:rsidRPr="00401C92" w:rsidRDefault="001E7F8A" w:rsidP="001E7F8A">
      <w:pPr>
        <w:overflowPunct/>
        <w:textAlignment w:val="auto"/>
        <w:rPr>
          <w:rFonts w:ascii="Century" w:hAnsi="Century" w:cs="Times New Roman" w:hint="default"/>
          <w:color w:val="000000" w:themeColor="text1"/>
          <w:kern w:val="2"/>
          <w:szCs w:val="22"/>
        </w:rPr>
      </w:pPr>
    </w:p>
    <w:p w14:paraId="65000A58" w14:textId="4D99CC40" w:rsidR="001E7F8A" w:rsidRPr="00401C92" w:rsidRDefault="001E7F8A" w:rsidP="001E7F8A">
      <w:pPr>
        <w:overflowPunct/>
        <w:textAlignment w:val="auto"/>
        <w:rPr>
          <w:rFonts w:ascii="Century" w:hAnsi="Century" w:cs="Times New Roman" w:hint="default"/>
          <w:color w:val="000000" w:themeColor="text1"/>
          <w:kern w:val="2"/>
          <w:szCs w:val="22"/>
        </w:rPr>
      </w:pPr>
    </w:p>
    <w:p w14:paraId="203D9DE0" w14:textId="76DE600E" w:rsidR="001E7F8A" w:rsidRPr="00401C92" w:rsidRDefault="001E7F8A" w:rsidP="001E7F8A">
      <w:pPr>
        <w:overflowPunct/>
        <w:textAlignment w:val="auto"/>
        <w:rPr>
          <w:rFonts w:ascii="Century" w:hAnsi="Century" w:cs="Times New Roman" w:hint="default"/>
          <w:color w:val="000000" w:themeColor="text1"/>
          <w:kern w:val="2"/>
          <w:szCs w:val="22"/>
        </w:rPr>
      </w:pPr>
    </w:p>
    <w:p w14:paraId="2ADFF24B"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5933D01"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第２　総括表</w:t>
      </w:r>
    </w:p>
    <w:tbl>
      <w:tblPr>
        <w:tblW w:w="0" w:type="auto"/>
        <w:tblInd w:w="169" w:type="dxa"/>
        <w:tblLayout w:type="fixed"/>
        <w:tblCellMar>
          <w:left w:w="0" w:type="dxa"/>
          <w:right w:w="0" w:type="dxa"/>
        </w:tblCellMar>
        <w:tblLook w:val="0000" w:firstRow="0" w:lastRow="0" w:firstColumn="0" w:lastColumn="0" w:noHBand="0" w:noVBand="0"/>
      </w:tblPr>
      <w:tblGrid>
        <w:gridCol w:w="1440"/>
        <w:gridCol w:w="1680"/>
        <w:gridCol w:w="1680"/>
        <w:gridCol w:w="1680"/>
        <w:gridCol w:w="1680"/>
        <w:gridCol w:w="1200"/>
      </w:tblGrid>
      <w:tr w:rsidR="00401C92" w:rsidRPr="00401C92" w14:paraId="4C824DCA" w14:textId="77777777" w:rsidTr="00167D84">
        <w:tc>
          <w:tcPr>
            <w:tcW w:w="1440" w:type="dxa"/>
            <w:vMerge w:val="restart"/>
            <w:tcBorders>
              <w:top w:val="single" w:sz="4" w:space="0" w:color="000000"/>
              <w:left w:val="single" w:sz="4" w:space="0" w:color="000000"/>
              <w:bottom w:val="nil"/>
              <w:right w:val="single" w:sz="4" w:space="0" w:color="000000"/>
            </w:tcBorders>
            <w:tcMar>
              <w:left w:w="49" w:type="dxa"/>
              <w:right w:w="49" w:type="dxa"/>
            </w:tcMar>
          </w:tcPr>
          <w:p w14:paraId="2577AC3C" w14:textId="77777777" w:rsidR="006422D4" w:rsidRPr="00401C92" w:rsidRDefault="006422D4" w:rsidP="001E7F8A">
            <w:pPr>
              <w:overflowPunct/>
              <w:spacing w:line="331" w:lineRule="exact"/>
              <w:jc w:val="center"/>
              <w:textAlignment w:val="auto"/>
              <w:rPr>
                <w:rFonts w:ascii="Century" w:hAnsi="Century" w:cs="Times New Roman" w:hint="default"/>
                <w:color w:val="000000" w:themeColor="text1"/>
                <w:spacing w:val="-1"/>
                <w:kern w:val="2"/>
                <w:szCs w:val="22"/>
              </w:rPr>
            </w:pPr>
            <w:r w:rsidRPr="00401C92">
              <w:rPr>
                <w:rFonts w:ascii="Century" w:hAnsi="Century" w:cs="Times New Roman"/>
                <w:color w:val="000000" w:themeColor="text1"/>
                <w:spacing w:val="-1"/>
                <w:kern w:val="2"/>
                <w:szCs w:val="22"/>
              </w:rPr>
              <w:t>取組内容</w:t>
            </w:r>
          </w:p>
          <w:p w14:paraId="4665AB0F" w14:textId="11CBDB7C" w:rsidR="001E7F8A" w:rsidRPr="00401C92" w:rsidRDefault="006422D4" w:rsidP="00401C92">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lastRenderedPageBreak/>
              <w:t>・経費</w:t>
            </w:r>
            <w:r w:rsidR="001E7F8A" w:rsidRPr="00401C92">
              <w:rPr>
                <w:rFonts w:ascii="Century" w:hAnsi="Century" w:cs="Times New Roman"/>
                <w:color w:val="000000" w:themeColor="text1"/>
                <w:spacing w:val="-1"/>
                <w:kern w:val="2"/>
                <w:szCs w:val="22"/>
              </w:rPr>
              <w:t>区分</w:t>
            </w:r>
          </w:p>
        </w:tc>
        <w:tc>
          <w:tcPr>
            <w:tcW w:w="1680" w:type="dxa"/>
            <w:vMerge w:val="restart"/>
            <w:tcBorders>
              <w:top w:val="single" w:sz="4" w:space="0" w:color="000000"/>
              <w:left w:val="single" w:sz="4" w:space="0" w:color="000000"/>
              <w:bottom w:val="nil"/>
              <w:right w:val="single" w:sz="4" w:space="0" w:color="000000"/>
            </w:tcBorders>
            <w:tcMar>
              <w:left w:w="49" w:type="dxa"/>
              <w:right w:w="49" w:type="dxa"/>
            </w:tcMar>
          </w:tcPr>
          <w:p w14:paraId="456043AD"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lastRenderedPageBreak/>
              <w:t>事業費</w:t>
            </w:r>
          </w:p>
          <w:p w14:paraId="19112CE6"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33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F4405B"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lastRenderedPageBreak/>
              <w:t>負担区分</w:t>
            </w:r>
          </w:p>
        </w:tc>
        <w:tc>
          <w:tcPr>
            <w:tcW w:w="1680" w:type="dxa"/>
            <w:vMerge w:val="restart"/>
            <w:tcBorders>
              <w:top w:val="single" w:sz="4" w:space="0" w:color="000000"/>
              <w:left w:val="single" w:sz="4" w:space="0" w:color="000000"/>
              <w:bottom w:val="nil"/>
              <w:right w:val="single" w:sz="4" w:space="0" w:color="000000"/>
            </w:tcBorders>
            <w:tcMar>
              <w:left w:w="49" w:type="dxa"/>
              <w:right w:w="49" w:type="dxa"/>
            </w:tcMar>
          </w:tcPr>
          <w:p w14:paraId="2F55C3DE"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事業の委託</w:t>
            </w:r>
          </w:p>
          <w:p w14:paraId="0847E934"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1200" w:type="dxa"/>
            <w:vMerge w:val="restart"/>
            <w:tcBorders>
              <w:top w:val="single" w:sz="4" w:space="0" w:color="000000"/>
              <w:left w:val="single" w:sz="4" w:space="0" w:color="000000"/>
              <w:bottom w:val="nil"/>
              <w:right w:val="single" w:sz="4" w:space="0" w:color="000000"/>
            </w:tcBorders>
            <w:tcMar>
              <w:left w:w="49" w:type="dxa"/>
              <w:right w:w="49" w:type="dxa"/>
            </w:tcMar>
          </w:tcPr>
          <w:p w14:paraId="49CA234B"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lastRenderedPageBreak/>
              <w:t>備考</w:t>
            </w:r>
          </w:p>
          <w:p w14:paraId="6AB8BEF3"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r>
      <w:tr w:rsidR="00401C92" w:rsidRPr="00401C92" w14:paraId="107F9D1A" w14:textId="77777777" w:rsidTr="00167D84">
        <w:tc>
          <w:tcPr>
            <w:tcW w:w="1440" w:type="dxa"/>
            <w:vMerge/>
            <w:tcBorders>
              <w:top w:val="nil"/>
              <w:left w:val="single" w:sz="4" w:space="0" w:color="000000"/>
              <w:bottom w:val="single" w:sz="4" w:space="0" w:color="000000"/>
              <w:right w:val="single" w:sz="4" w:space="0" w:color="000000"/>
            </w:tcBorders>
            <w:tcMar>
              <w:left w:w="49" w:type="dxa"/>
              <w:right w:w="49" w:type="dxa"/>
            </w:tcMar>
          </w:tcPr>
          <w:p w14:paraId="3DEF0C3C"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1680" w:type="dxa"/>
            <w:vMerge/>
            <w:tcBorders>
              <w:top w:val="nil"/>
              <w:left w:val="single" w:sz="4" w:space="0" w:color="000000"/>
              <w:bottom w:val="single" w:sz="4" w:space="0" w:color="000000"/>
              <w:right w:val="single" w:sz="4" w:space="0" w:color="000000"/>
            </w:tcBorders>
            <w:tcMar>
              <w:left w:w="49" w:type="dxa"/>
              <w:right w:w="49" w:type="dxa"/>
            </w:tcMar>
          </w:tcPr>
          <w:p w14:paraId="16B52913"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5781F" w14:textId="069B45F9" w:rsidR="001E7F8A" w:rsidRPr="00401C92" w:rsidRDefault="00700B84"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本交付金</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E1C45"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事業実施主体</w:t>
            </w:r>
          </w:p>
        </w:tc>
        <w:tc>
          <w:tcPr>
            <w:tcW w:w="1680" w:type="dxa"/>
            <w:vMerge/>
            <w:tcBorders>
              <w:top w:val="nil"/>
              <w:left w:val="single" w:sz="4" w:space="0" w:color="000000"/>
              <w:bottom w:val="single" w:sz="4" w:space="0" w:color="000000"/>
              <w:right w:val="single" w:sz="4" w:space="0" w:color="000000"/>
            </w:tcBorders>
            <w:tcMar>
              <w:left w:w="49" w:type="dxa"/>
              <w:right w:w="49" w:type="dxa"/>
            </w:tcMar>
          </w:tcPr>
          <w:p w14:paraId="3A5F6932"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1200" w:type="dxa"/>
            <w:vMerge/>
            <w:tcBorders>
              <w:top w:val="nil"/>
              <w:left w:val="single" w:sz="4" w:space="0" w:color="000000"/>
              <w:bottom w:val="single" w:sz="4" w:space="0" w:color="000000"/>
              <w:right w:val="single" w:sz="4" w:space="0" w:color="000000"/>
            </w:tcBorders>
            <w:tcMar>
              <w:left w:w="49" w:type="dxa"/>
              <w:right w:w="49" w:type="dxa"/>
            </w:tcMar>
          </w:tcPr>
          <w:p w14:paraId="79536CBE"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r>
      <w:tr w:rsidR="00401C92" w:rsidRPr="00401C92" w14:paraId="02D9A74D" w14:textId="77777777" w:rsidTr="00167D84">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AAD77"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69D587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D589E55"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BBF046F"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A1A033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62F96C14"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43015" w14:textId="77777777" w:rsidR="001E7F8A" w:rsidRPr="00401C92" w:rsidRDefault="001E7F8A" w:rsidP="001E7F8A">
            <w:pPr>
              <w:overflowPunct/>
              <w:spacing w:line="331" w:lineRule="exa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千円</w:t>
            </w:r>
          </w:p>
          <w:p w14:paraId="3CA54FEC"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2CF7F6B7"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FC08620"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7E64394"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7BB695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43F7D" w14:textId="77777777" w:rsidR="001E7F8A" w:rsidRPr="00401C92" w:rsidRDefault="001E7F8A" w:rsidP="001E7F8A">
            <w:pPr>
              <w:overflowPunct/>
              <w:spacing w:line="331" w:lineRule="exa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千円</w:t>
            </w:r>
          </w:p>
          <w:p w14:paraId="22C469F1"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6420F99F"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60153601"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28C5BE20"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51B8B78"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C25D20" w14:textId="77777777" w:rsidR="001E7F8A" w:rsidRPr="00401C92" w:rsidRDefault="001E7F8A" w:rsidP="001E7F8A">
            <w:pPr>
              <w:overflowPunct/>
              <w:spacing w:line="331" w:lineRule="exa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千円</w:t>
            </w:r>
          </w:p>
          <w:p w14:paraId="577B68F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477C658"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7200F14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29357D20"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040DF4F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C68E0"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ＭＳ 明朝" w:hAnsi="ＭＳ 明朝" w:cs="Times New Roman"/>
                <w:color w:val="000000" w:themeColor="text1"/>
                <w:kern w:val="2"/>
                <w:szCs w:val="22"/>
              </w:rPr>
              <w:t>(</w:t>
            </w:r>
            <w:r w:rsidRPr="00401C92">
              <w:rPr>
                <w:rFonts w:ascii="Century" w:hAnsi="Century" w:cs="Times New Roman"/>
                <w:color w:val="000000" w:themeColor="text1"/>
                <w:kern w:val="2"/>
                <w:szCs w:val="22"/>
              </w:rPr>
              <w:t>１</w:t>
            </w:r>
            <w:r w:rsidRPr="00401C92">
              <w:rPr>
                <w:rFonts w:ascii="ＭＳ 明朝" w:hAnsi="ＭＳ 明朝" w:cs="Times New Roman"/>
                <w:color w:val="000000" w:themeColor="text1"/>
                <w:kern w:val="2"/>
                <w:szCs w:val="22"/>
              </w:rPr>
              <w:t>)</w:t>
            </w:r>
            <w:r w:rsidRPr="00401C92">
              <w:rPr>
                <w:rFonts w:ascii="Century" w:hAnsi="Century" w:cs="Times New Roman"/>
                <w:color w:val="000000" w:themeColor="text1"/>
                <w:kern w:val="2"/>
                <w:szCs w:val="22"/>
              </w:rPr>
              <w:t>委託先</w:t>
            </w:r>
          </w:p>
          <w:p w14:paraId="047AF6FD" w14:textId="0DD8207A" w:rsidR="001E7F8A" w:rsidRPr="00401C92" w:rsidRDefault="001E7F8A" w:rsidP="00E33B50">
            <w:pPr>
              <w:overflowPunct/>
              <w:spacing w:line="331" w:lineRule="exact"/>
              <w:ind w:left="241" w:hanging="241"/>
              <w:textAlignment w:val="auto"/>
              <w:rPr>
                <w:rFonts w:ascii="Century" w:hAnsi="Century" w:cs="Times New Roman" w:hint="default"/>
                <w:color w:val="000000" w:themeColor="text1"/>
                <w:kern w:val="2"/>
                <w:szCs w:val="22"/>
              </w:rPr>
            </w:pPr>
            <w:r w:rsidRPr="00401C92">
              <w:rPr>
                <w:rFonts w:ascii="ＭＳ 明朝" w:hAnsi="ＭＳ 明朝" w:cs="Times New Roman"/>
                <w:color w:val="000000" w:themeColor="text1"/>
                <w:spacing w:val="-1"/>
                <w:kern w:val="2"/>
                <w:szCs w:val="22"/>
              </w:rPr>
              <w:t>(</w:t>
            </w:r>
            <w:r w:rsidRPr="00401C92">
              <w:rPr>
                <w:rFonts w:ascii="Century" w:hAnsi="Century" w:cs="Times New Roman"/>
                <w:color w:val="000000" w:themeColor="text1"/>
                <w:spacing w:val="-1"/>
                <w:kern w:val="2"/>
                <w:szCs w:val="22"/>
              </w:rPr>
              <w:t>２</w:t>
            </w:r>
            <w:r w:rsidRPr="00401C92">
              <w:rPr>
                <w:rFonts w:ascii="ＭＳ 明朝" w:hAnsi="ＭＳ 明朝" w:cs="Times New Roman"/>
                <w:color w:val="000000" w:themeColor="text1"/>
                <w:spacing w:val="-1"/>
                <w:kern w:val="2"/>
                <w:szCs w:val="22"/>
              </w:rPr>
              <w:t>)</w:t>
            </w:r>
            <w:r w:rsidRPr="00401C92">
              <w:rPr>
                <w:rFonts w:ascii="Century" w:hAnsi="Century" w:cs="Times New Roman"/>
                <w:color w:val="000000" w:themeColor="text1"/>
                <w:spacing w:val="-1"/>
                <w:kern w:val="2"/>
                <w:szCs w:val="22"/>
              </w:rPr>
              <w:t>委託する事業の内容及び当該事業に要する経費</w:t>
            </w: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1F563"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50FE0FB"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D36ED80"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1F422C0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8A0E5C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F9C1B8C"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r w:rsidR="00401C92" w:rsidRPr="00401C92" w14:paraId="49A18AAE" w14:textId="77777777" w:rsidTr="00167D84">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3D57D"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合計</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2162D"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966D5"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AD2D7"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77DA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CAA65"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bl>
    <w:p w14:paraId="34F7F295" w14:textId="7B5045CD" w:rsidR="006422D4" w:rsidRPr="00401C92" w:rsidRDefault="001E7F8A" w:rsidP="006422D4">
      <w:pPr>
        <w:overflowPunct/>
        <w:spacing w:line="331" w:lineRule="exact"/>
        <w:ind w:left="992" w:hangingChars="455" w:hanging="992"/>
        <w:textAlignment w:val="auto"/>
        <w:rPr>
          <w:rFonts w:ascii="ＭＳ 明朝" w:hAnsi="ＭＳ 明朝" w:hint="default"/>
          <w:color w:val="000000" w:themeColor="text1"/>
          <w:szCs w:val="22"/>
        </w:rPr>
      </w:pPr>
      <w:r w:rsidRPr="00401C92">
        <w:rPr>
          <w:rFonts w:ascii="Century" w:hAnsi="Century" w:cs="Times New Roman"/>
          <w:color w:val="000000" w:themeColor="text1"/>
          <w:spacing w:val="-1"/>
          <w:kern w:val="2"/>
          <w:szCs w:val="22"/>
        </w:rPr>
        <w:t>（注）</w:t>
      </w:r>
      <w:r w:rsidR="00F634DB" w:rsidRPr="00401C92">
        <w:rPr>
          <w:rFonts w:ascii="Century" w:hAnsi="Century" w:cs="Times New Roman" w:hint="default"/>
          <w:color w:val="000000" w:themeColor="text1"/>
          <w:spacing w:val="-1"/>
          <w:kern w:val="2"/>
          <w:szCs w:val="22"/>
        </w:rPr>
        <w:t xml:space="preserve"> </w:t>
      </w:r>
      <w:r w:rsidRPr="00401C92">
        <w:rPr>
          <w:rFonts w:ascii="Century" w:hAnsi="Century" w:cs="Times New Roman"/>
          <w:color w:val="000000" w:themeColor="text1"/>
          <w:spacing w:val="-1"/>
          <w:kern w:val="2"/>
          <w:szCs w:val="22"/>
        </w:rPr>
        <w:t xml:space="preserve">１　</w:t>
      </w:r>
      <w:r w:rsidR="006422D4" w:rsidRPr="00401C92">
        <w:rPr>
          <w:rFonts w:ascii="Century" w:hAnsi="Century" w:cs="Times New Roman"/>
          <w:color w:val="000000" w:themeColor="text1"/>
          <w:spacing w:val="-1"/>
          <w:kern w:val="2"/>
          <w:szCs w:val="22"/>
        </w:rPr>
        <w:t>取組内容</w:t>
      </w:r>
      <w:r w:rsidRPr="00401C92">
        <w:rPr>
          <w:rFonts w:ascii="Century" w:hAnsi="Century" w:cs="Times New Roman"/>
          <w:color w:val="000000" w:themeColor="text1"/>
          <w:spacing w:val="-1"/>
          <w:kern w:val="2"/>
          <w:szCs w:val="22"/>
        </w:rPr>
        <w:t>は、</w:t>
      </w:r>
      <w:r w:rsidR="006422D4" w:rsidRPr="00401C92">
        <w:rPr>
          <w:rFonts w:ascii="ＭＳ 明朝" w:hAnsi="ＭＳ 明朝"/>
          <w:color w:val="000000" w:themeColor="text1"/>
          <w:szCs w:val="22"/>
        </w:rPr>
        <w:t>実施要領別記２の別表１の具体的な事業内容の区分毎に記載すること。</w:t>
      </w:r>
    </w:p>
    <w:p w14:paraId="55521292" w14:textId="41999054" w:rsidR="001E7F8A" w:rsidRPr="00401C92" w:rsidRDefault="006422D4" w:rsidP="00401C92">
      <w:pPr>
        <w:overflowPunct/>
        <w:spacing w:line="331" w:lineRule="exact"/>
        <w:ind w:leftChars="323" w:left="1001" w:hangingChars="133" w:hanging="290"/>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２　経費区分は、実施要領別記２の別表１の対象経費に示す内容</w:t>
      </w:r>
      <w:r w:rsidR="00C8119A" w:rsidRPr="00401C92">
        <w:rPr>
          <w:rFonts w:ascii="Century" w:hAnsi="Century" w:cs="Times New Roman"/>
          <w:color w:val="000000" w:themeColor="text1"/>
          <w:spacing w:val="-1"/>
          <w:kern w:val="2"/>
          <w:szCs w:val="22"/>
        </w:rPr>
        <w:t>毎</w:t>
      </w:r>
      <w:r w:rsidRPr="00401C92">
        <w:rPr>
          <w:rFonts w:ascii="Century" w:hAnsi="Century" w:cs="Times New Roman"/>
          <w:color w:val="000000" w:themeColor="text1"/>
          <w:spacing w:val="-1"/>
          <w:kern w:val="2"/>
          <w:szCs w:val="22"/>
        </w:rPr>
        <w:t>に記載すること。</w:t>
      </w:r>
    </w:p>
    <w:p w14:paraId="489F5CC8" w14:textId="5958D2DE" w:rsidR="001E7F8A" w:rsidRPr="00401C92" w:rsidRDefault="006422D4" w:rsidP="00401C92">
      <w:pPr>
        <w:overflowPunct/>
        <w:spacing w:line="331" w:lineRule="exact"/>
        <w:ind w:left="964" w:hanging="255"/>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３</w:t>
      </w:r>
      <w:r w:rsidR="001E7F8A" w:rsidRPr="00401C92">
        <w:rPr>
          <w:rFonts w:ascii="Century" w:hAnsi="Century" w:cs="Times New Roman"/>
          <w:color w:val="000000" w:themeColor="text1"/>
          <w:spacing w:val="-1"/>
          <w:kern w:val="2"/>
          <w:szCs w:val="22"/>
        </w:rPr>
        <w:t xml:space="preserve">　備考欄は、</w:t>
      </w:r>
      <w:r w:rsidR="00B909D9">
        <w:rPr>
          <w:rFonts w:ascii="Century" w:hAnsi="Century" w:cs="Times New Roman"/>
          <w:color w:val="000000" w:themeColor="text1"/>
          <w:spacing w:val="-1"/>
          <w:kern w:val="2"/>
          <w:szCs w:val="22"/>
        </w:rPr>
        <w:t>取組内容・経費</w:t>
      </w:r>
      <w:r w:rsidR="001E7F8A" w:rsidRPr="00401C92">
        <w:rPr>
          <w:rFonts w:ascii="Century" w:hAnsi="Century" w:cs="Times New Roman"/>
          <w:color w:val="000000" w:themeColor="text1"/>
          <w:spacing w:val="-1"/>
          <w:kern w:val="2"/>
          <w:szCs w:val="22"/>
        </w:rPr>
        <w:t>区分欄に掲げる経費及び事業の委託欄に掲げる（２）の経費の根拠（経費内容、単価、数量、員数等）を詳細に記載すること。</w:t>
      </w:r>
    </w:p>
    <w:p w14:paraId="24B73428" w14:textId="3F9E7C0B" w:rsidR="001E7F8A" w:rsidRPr="00401C92" w:rsidRDefault="006422D4" w:rsidP="00401C92">
      <w:pPr>
        <w:overflowPunct/>
        <w:spacing w:line="331" w:lineRule="exact"/>
        <w:ind w:left="964" w:hanging="255"/>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４</w:t>
      </w:r>
      <w:r w:rsidR="001E7F8A" w:rsidRPr="00401C92">
        <w:rPr>
          <w:rFonts w:ascii="Century" w:hAnsi="Century" w:cs="Times New Roman"/>
          <w:color w:val="000000" w:themeColor="text1"/>
          <w:spacing w:val="-1"/>
          <w:kern w:val="2"/>
          <w:szCs w:val="22"/>
        </w:rPr>
        <w:t xml:space="preserve">　備考欄は</w:t>
      </w:r>
      <w:r w:rsidR="00700B84" w:rsidRPr="00401C92">
        <w:rPr>
          <w:rFonts w:ascii="Century" w:hAnsi="Century" w:cs="Times New Roman"/>
          <w:color w:val="000000" w:themeColor="text1"/>
          <w:spacing w:val="-1"/>
          <w:kern w:val="2"/>
          <w:szCs w:val="22"/>
        </w:rPr>
        <w:t>、</w:t>
      </w:r>
      <w:r w:rsidR="001E7F8A" w:rsidRPr="00401C92">
        <w:rPr>
          <w:rFonts w:ascii="Century" w:hAnsi="Century" w:cs="Times New Roman"/>
          <w:color w:val="000000" w:themeColor="text1"/>
          <w:spacing w:val="-1"/>
          <w:kern w:val="2"/>
          <w:szCs w:val="22"/>
        </w:rPr>
        <w:t>別葉とすることができる。</w:t>
      </w:r>
    </w:p>
    <w:p w14:paraId="44C23910" w14:textId="3E099354" w:rsidR="00F634DB" w:rsidRPr="00401C92" w:rsidRDefault="00F634DB" w:rsidP="00401C92">
      <w:pPr>
        <w:ind w:leftChars="-6" w:left="1050" w:hangingChars="506" w:hanging="1063"/>
        <w:jc w:val="left"/>
        <w:rPr>
          <w:rFonts w:ascii="ＭＳ 明朝" w:hAnsi="ＭＳ 明朝" w:hint="default"/>
          <w:color w:val="000000" w:themeColor="text1"/>
          <w:spacing w:val="-5"/>
          <w:szCs w:val="22"/>
        </w:rPr>
      </w:pPr>
      <w:r w:rsidRPr="00401C92">
        <w:rPr>
          <w:rFonts w:ascii="ＭＳ 明朝" w:hAnsi="ＭＳ 明朝" w:hint="default"/>
          <w:color w:val="000000" w:themeColor="text1"/>
          <w:spacing w:val="-5"/>
          <w:szCs w:val="22"/>
        </w:rPr>
        <w:t xml:space="preserve">       </w:t>
      </w:r>
      <w:r w:rsidR="006422D4" w:rsidRPr="00401C92">
        <w:rPr>
          <w:rFonts w:ascii="ＭＳ 明朝" w:hAnsi="ＭＳ 明朝"/>
          <w:color w:val="000000" w:themeColor="text1"/>
          <w:spacing w:val="-5"/>
          <w:szCs w:val="22"/>
        </w:rPr>
        <w:t>５</w:t>
      </w:r>
      <w:r w:rsidRPr="00401C92">
        <w:rPr>
          <w:rFonts w:ascii="ＭＳ 明朝" w:hAnsi="ＭＳ 明朝"/>
          <w:color w:val="000000" w:themeColor="text1"/>
          <w:spacing w:val="-5"/>
          <w:szCs w:val="22"/>
        </w:rPr>
        <w:t xml:space="preserve">　備考欄は、消費税仕入控除税額を減額した場合には「減額した金額〇〇〇円」を、同税額がない場合は「該当なし」を、同税額が明らかでない場合には「含税額」をそれぞれ記入すること。</w:t>
      </w:r>
    </w:p>
    <w:p w14:paraId="2358B1A8" w14:textId="77777777" w:rsidR="001E7F8A" w:rsidRPr="00401C92" w:rsidRDefault="001E7F8A" w:rsidP="001E7F8A">
      <w:pPr>
        <w:overflowPunct/>
        <w:spacing w:line="331" w:lineRule="exact"/>
        <w:ind w:left="964" w:hanging="241"/>
        <w:textAlignment w:val="auto"/>
        <w:rPr>
          <w:rFonts w:ascii="Century" w:hAnsi="Century" w:cs="Times New Roman" w:hint="default"/>
          <w:color w:val="000000" w:themeColor="text1"/>
          <w:kern w:val="2"/>
          <w:szCs w:val="22"/>
        </w:rPr>
      </w:pPr>
    </w:p>
    <w:p w14:paraId="1CA44CAE" w14:textId="77777777" w:rsidR="001E7F8A" w:rsidRPr="00401C92" w:rsidRDefault="001E7F8A" w:rsidP="001E7F8A">
      <w:pPr>
        <w:spacing w:line="331" w:lineRule="exact"/>
        <w:ind w:left="840" w:hanging="840"/>
        <w:jc w:val="left"/>
        <w:rPr>
          <w:rFonts w:hint="default"/>
          <w:color w:val="000000" w:themeColor="text1"/>
          <w:szCs w:val="22"/>
        </w:rPr>
      </w:pPr>
      <w:r w:rsidRPr="00401C92">
        <w:rPr>
          <w:color w:val="000000" w:themeColor="text1"/>
          <w:spacing w:val="-1"/>
          <w:szCs w:val="22"/>
        </w:rPr>
        <w:t>（添付資料）</w:t>
      </w:r>
    </w:p>
    <w:p w14:paraId="661E7019" w14:textId="77777777" w:rsidR="001E7F8A" w:rsidRPr="00401C92" w:rsidRDefault="001E7F8A" w:rsidP="001E7F8A">
      <w:pPr>
        <w:spacing w:line="331" w:lineRule="exact"/>
        <w:ind w:left="840" w:hanging="840"/>
        <w:jc w:val="left"/>
        <w:rPr>
          <w:rFonts w:hint="default"/>
          <w:color w:val="000000" w:themeColor="text1"/>
          <w:szCs w:val="22"/>
        </w:rPr>
      </w:pPr>
      <w:r w:rsidRPr="00401C92">
        <w:rPr>
          <w:color w:val="000000" w:themeColor="text1"/>
          <w:spacing w:val="-1"/>
          <w:szCs w:val="22"/>
        </w:rPr>
        <w:t xml:space="preserve">　１　謝金、賃金、手当については、その単価の根拠</w:t>
      </w:r>
    </w:p>
    <w:p w14:paraId="38BF5476" w14:textId="77777777" w:rsidR="001E7F8A" w:rsidRPr="00401C92" w:rsidRDefault="001E7F8A" w:rsidP="001E7F8A">
      <w:pPr>
        <w:spacing w:line="331" w:lineRule="exact"/>
        <w:ind w:left="840" w:hanging="840"/>
        <w:jc w:val="left"/>
        <w:rPr>
          <w:rFonts w:hint="default"/>
          <w:color w:val="000000" w:themeColor="text1"/>
          <w:szCs w:val="22"/>
        </w:rPr>
      </w:pPr>
      <w:r w:rsidRPr="00401C92">
        <w:rPr>
          <w:color w:val="000000" w:themeColor="text1"/>
          <w:spacing w:val="-1"/>
          <w:szCs w:val="22"/>
        </w:rPr>
        <w:t xml:space="preserve">　２　他者に事業の一部を委託して行わせる場合は、委託契約書の案</w:t>
      </w:r>
    </w:p>
    <w:p w14:paraId="1F18037E" w14:textId="77777777" w:rsidR="001E7F8A" w:rsidRPr="00401C92" w:rsidRDefault="001E7F8A" w:rsidP="001E7F8A">
      <w:pPr>
        <w:spacing w:line="331" w:lineRule="exact"/>
        <w:ind w:left="482" w:hanging="482"/>
        <w:jc w:val="left"/>
        <w:rPr>
          <w:rFonts w:hint="default"/>
          <w:color w:val="000000" w:themeColor="text1"/>
          <w:szCs w:val="22"/>
        </w:rPr>
      </w:pPr>
      <w:r w:rsidRPr="00401C92">
        <w:rPr>
          <w:color w:val="000000" w:themeColor="text1"/>
          <w:spacing w:val="-1"/>
          <w:szCs w:val="22"/>
        </w:rPr>
        <w:t xml:space="preserve">　３　他者に事業の一部を委託して行わせる場合であって委託先が決定している場合は、委託先の概要が分かる資料</w:t>
      </w:r>
    </w:p>
    <w:p w14:paraId="774ABD54" w14:textId="77777777" w:rsidR="001E7F8A" w:rsidRPr="00401C92" w:rsidRDefault="001E7F8A" w:rsidP="001E7F8A">
      <w:pPr>
        <w:spacing w:line="331" w:lineRule="exact"/>
        <w:jc w:val="left"/>
        <w:rPr>
          <w:rFonts w:hint="default"/>
          <w:color w:val="000000" w:themeColor="text1"/>
          <w:spacing w:val="-6"/>
          <w:szCs w:val="22"/>
        </w:rPr>
      </w:pPr>
    </w:p>
    <w:p w14:paraId="094E4770"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第３　事業の目的</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E7F8A" w:rsidRPr="00401C92" w14:paraId="7B6552DB" w14:textId="77777777" w:rsidTr="00167D84">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75A5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69F1C6D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bl>
    <w:p w14:paraId="7928A353" w14:textId="77777777" w:rsidR="001E7F8A" w:rsidRPr="00401C92" w:rsidRDefault="001E7F8A" w:rsidP="001E7F8A">
      <w:pPr>
        <w:overflowPunct/>
        <w:spacing w:line="331" w:lineRule="exact"/>
        <w:textAlignment w:val="auto"/>
        <w:rPr>
          <w:rFonts w:ascii="Century" w:hAnsi="Century" w:cs="Times New Roman" w:hint="default"/>
          <w:color w:val="000000" w:themeColor="text1"/>
          <w:spacing w:val="-6"/>
          <w:kern w:val="2"/>
          <w:szCs w:val="22"/>
        </w:rPr>
      </w:pPr>
    </w:p>
    <w:p w14:paraId="270EAC74"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第４　事業の内容</w:t>
      </w:r>
    </w:p>
    <w:tbl>
      <w:tblPr>
        <w:tblW w:w="0" w:type="auto"/>
        <w:tblInd w:w="169" w:type="dxa"/>
        <w:tblLayout w:type="fixed"/>
        <w:tblCellMar>
          <w:left w:w="0" w:type="dxa"/>
          <w:right w:w="0" w:type="dxa"/>
        </w:tblCellMar>
        <w:tblLook w:val="0000" w:firstRow="0" w:lastRow="0" w:firstColumn="0" w:lastColumn="0" w:noHBand="0" w:noVBand="0"/>
      </w:tblPr>
      <w:tblGrid>
        <w:gridCol w:w="2280"/>
        <w:gridCol w:w="2400"/>
        <w:gridCol w:w="2400"/>
        <w:gridCol w:w="2280"/>
      </w:tblGrid>
      <w:tr w:rsidR="00401C92" w:rsidRPr="00401C92" w14:paraId="4205290A" w14:textId="77777777" w:rsidTr="00167D84">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A9702"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取組内容</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022C2"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実施時期・回数</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25036"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実施場所・対象者数</w:t>
            </w:r>
          </w:p>
        </w:t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BD207"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備考</w:t>
            </w:r>
          </w:p>
        </w:tc>
      </w:tr>
      <w:tr w:rsidR="001E7F8A" w:rsidRPr="00401C92" w14:paraId="5D0B0714" w14:textId="77777777" w:rsidTr="00167D84">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043DF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CC95A8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A309A4"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00B5CA8C"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81AE6"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729CD2AD"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4B3C73"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25AB62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bl>
    <w:p w14:paraId="0B1B6F59" w14:textId="77777777" w:rsidR="001E7F8A" w:rsidRPr="00401C92" w:rsidRDefault="001E7F8A" w:rsidP="001E7F8A">
      <w:pPr>
        <w:spacing w:line="331" w:lineRule="exact"/>
        <w:jc w:val="left"/>
        <w:rPr>
          <w:rFonts w:hint="default"/>
          <w:color w:val="000000" w:themeColor="text1"/>
          <w:szCs w:val="22"/>
        </w:rPr>
      </w:pPr>
    </w:p>
    <w:p w14:paraId="368B5E15"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第５　取組により期待される成果目標及び効果</w:t>
      </w:r>
    </w:p>
    <w:tbl>
      <w:tblPr>
        <w:tblW w:w="9348" w:type="dxa"/>
        <w:tblInd w:w="163" w:type="dxa"/>
        <w:tblLayout w:type="fixed"/>
        <w:tblCellMar>
          <w:left w:w="0" w:type="dxa"/>
          <w:right w:w="0" w:type="dxa"/>
        </w:tblCellMar>
        <w:tblLook w:val="0000" w:firstRow="0" w:lastRow="0" w:firstColumn="0" w:lastColumn="0" w:noHBand="0" w:noVBand="0"/>
      </w:tblPr>
      <w:tblGrid>
        <w:gridCol w:w="9348"/>
      </w:tblGrid>
      <w:tr w:rsidR="00401C92" w:rsidRPr="00401C92" w14:paraId="45210D2C" w14:textId="77777777" w:rsidTr="00700B84">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C30B17" w14:textId="77777777" w:rsidR="001E7F8A" w:rsidRPr="00401C92" w:rsidRDefault="001E7F8A" w:rsidP="001E7F8A">
            <w:pPr>
              <w:overflowPunct/>
              <w:spacing w:line="331" w:lineRule="exact"/>
              <w:ind w:leftChars="100" w:left="440" w:hangingChars="100" w:hanging="220"/>
              <w:textAlignment w:val="auto"/>
              <w:rPr>
                <w:rFonts w:ascii="ＭＳ 明朝" w:hAnsi="ＭＳ 明朝" w:cs="Times New Roman" w:hint="default"/>
                <w:color w:val="000000" w:themeColor="text1"/>
                <w:kern w:val="2"/>
                <w:szCs w:val="22"/>
              </w:rPr>
            </w:pPr>
          </w:p>
          <w:p w14:paraId="5F8D2714" w14:textId="77777777" w:rsidR="001E7F8A" w:rsidRPr="00401C92" w:rsidRDefault="001E7F8A" w:rsidP="001E7F8A">
            <w:pPr>
              <w:overflowPunct/>
              <w:spacing w:line="331" w:lineRule="exact"/>
              <w:ind w:left="459" w:hanging="459"/>
              <w:textAlignment w:val="auto"/>
              <w:rPr>
                <w:rFonts w:ascii="Century" w:hAnsi="Century" w:cs="Times New Roman" w:hint="default"/>
                <w:color w:val="000000" w:themeColor="text1"/>
                <w:kern w:val="2"/>
                <w:szCs w:val="22"/>
              </w:rPr>
            </w:pPr>
            <w:r w:rsidRPr="00401C92">
              <w:rPr>
                <w:rFonts w:ascii="ＭＳ 明朝" w:hAnsi="ＭＳ 明朝" w:cs="Times New Roman"/>
                <w:color w:val="000000" w:themeColor="text1"/>
                <w:spacing w:val="-1"/>
                <w:kern w:val="2"/>
                <w:szCs w:val="22"/>
              </w:rPr>
              <w:t xml:space="preserve">　</w:t>
            </w:r>
          </w:p>
        </w:tc>
      </w:tr>
    </w:tbl>
    <w:p w14:paraId="4823B263" w14:textId="7CB13AF8" w:rsidR="00700B84" w:rsidRPr="00401C92" w:rsidRDefault="00700B84" w:rsidP="00257D99">
      <w:pPr>
        <w:overflowPunct/>
        <w:spacing w:line="331" w:lineRule="exact"/>
        <w:ind w:left="567" w:hangingChars="260" w:hanging="567"/>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（注）１　成果目標及び効果については定量的に記載すること。</w:t>
      </w:r>
    </w:p>
    <w:p w14:paraId="1C7F6E30" w14:textId="587A503B" w:rsidR="00700B84" w:rsidRPr="00401C92" w:rsidRDefault="00700B84" w:rsidP="00401C92">
      <w:pPr>
        <w:overflowPunct/>
        <w:spacing w:line="331" w:lineRule="exact"/>
        <w:ind w:leftChars="322" w:left="989" w:hangingChars="129" w:hanging="281"/>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２　本事業を通じて、地域産品の消費拡大にどのように、どの程度貢献するかが明らかになるよう成果目標を設定すること。</w:t>
      </w:r>
    </w:p>
    <w:p w14:paraId="5FB2E254" w14:textId="16C5B04A" w:rsidR="00700B84" w:rsidRPr="00401C92" w:rsidRDefault="00700B84" w:rsidP="00257D99">
      <w:pPr>
        <w:overflowPunct/>
        <w:spacing w:line="331" w:lineRule="exact"/>
        <w:ind w:leftChars="323" w:left="992" w:hangingChars="129" w:hanging="281"/>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３　コーディネーターを派遣した施設給食における地場産農林水産物の使用割合を〇％以上向上させる、といった成果目標を設定すること。</w:t>
      </w:r>
    </w:p>
    <w:p w14:paraId="6CA1A7E0" w14:textId="26145817" w:rsidR="00700B84" w:rsidRPr="00401C92" w:rsidRDefault="00700B84" w:rsidP="00257D99">
      <w:pPr>
        <w:overflowPunct/>
        <w:spacing w:line="331" w:lineRule="exact"/>
        <w:ind w:leftChars="323" w:left="711" w:firstLineChars="194" w:firstLine="423"/>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記載した目標の達成状況を定量的に確認できる成果目標を設定すること。</w:t>
      </w:r>
    </w:p>
    <w:p w14:paraId="290F573F" w14:textId="6D3215D9" w:rsidR="00700B84" w:rsidRPr="00401C92" w:rsidRDefault="00700B84" w:rsidP="00257D99">
      <w:pPr>
        <w:overflowPunct/>
        <w:spacing w:line="331" w:lineRule="exact"/>
        <w:ind w:leftChars="323" w:left="992" w:hangingChars="129" w:hanging="281"/>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４　１から３までを踏まえて設定した成果目標の計測・確認方法を明らかにし、事業の実施前後で比較し、検証する方法を記載すること。</w:t>
      </w:r>
    </w:p>
    <w:p w14:paraId="5066CAAA" w14:textId="77777777" w:rsidR="00700B84" w:rsidRPr="00401C92" w:rsidRDefault="00700B84"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p>
    <w:p w14:paraId="305A50AA" w14:textId="1BD8349A"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第６　事業スケジュール等</w:t>
      </w:r>
    </w:p>
    <w:tbl>
      <w:tblPr>
        <w:tblW w:w="0" w:type="auto"/>
        <w:tblInd w:w="163" w:type="dxa"/>
        <w:tblLayout w:type="fixed"/>
        <w:tblCellMar>
          <w:left w:w="0" w:type="dxa"/>
          <w:right w:w="0" w:type="dxa"/>
        </w:tblCellMar>
        <w:tblLook w:val="0000" w:firstRow="0" w:lastRow="0" w:firstColumn="0" w:lastColumn="0" w:noHBand="0" w:noVBand="0"/>
      </w:tblPr>
      <w:tblGrid>
        <w:gridCol w:w="2280"/>
        <w:gridCol w:w="7068"/>
      </w:tblGrid>
      <w:tr w:rsidR="00401C92" w:rsidRPr="00401C92" w14:paraId="12383193" w14:textId="77777777" w:rsidTr="00167D84">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55164"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lastRenderedPageBreak/>
              <w:t>時期</w:t>
            </w:r>
          </w:p>
        </w:tc>
        <w:tc>
          <w:tcPr>
            <w:tcW w:w="70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035AD"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取組内容（事業の内容）</w:t>
            </w:r>
          </w:p>
        </w:tc>
      </w:tr>
      <w:tr w:rsidR="00401C92" w:rsidRPr="00401C92" w14:paraId="6F10FA40" w14:textId="77777777" w:rsidTr="00167D84">
        <w:trPr>
          <w:trHeight w:val="3571"/>
        </w:trPr>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29478"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79967EA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70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6D72B"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8F94D2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bl>
    <w:p w14:paraId="795D4E7A" w14:textId="77777777" w:rsidR="001E7F8A" w:rsidRPr="00401C92" w:rsidRDefault="001E7F8A" w:rsidP="001E7F8A">
      <w:pPr>
        <w:spacing w:line="331" w:lineRule="exact"/>
        <w:ind w:left="840" w:hanging="840"/>
        <w:jc w:val="left"/>
        <w:rPr>
          <w:rFonts w:hint="default"/>
          <w:color w:val="000000" w:themeColor="text1"/>
          <w:szCs w:val="22"/>
        </w:rPr>
      </w:pPr>
      <w:r w:rsidRPr="00401C92">
        <w:rPr>
          <w:color w:val="000000" w:themeColor="text1"/>
          <w:spacing w:val="-1"/>
          <w:szCs w:val="22"/>
        </w:rPr>
        <w:t>（注）事業の開始から終了に至るまでの取組を時系列に沿って記載すること</w:t>
      </w:r>
      <w:r w:rsidRPr="00401C92">
        <w:rPr>
          <w:color w:val="000000" w:themeColor="text1"/>
          <w:szCs w:val="22"/>
        </w:rPr>
        <w:t>。</w:t>
      </w:r>
    </w:p>
    <w:p w14:paraId="0B988773" w14:textId="77777777" w:rsidR="001E7F8A" w:rsidRPr="00401C92" w:rsidRDefault="001E7F8A" w:rsidP="001E7F8A">
      <w:pPr>
        <w:spacing w:line="331" w:lineRule="exact"/>
        <w:ind w:left="840" w:hanging="840"/>
        <w:jc w:val="left"/>
        <w:rPr>
          <w:rFonts w:hint="default"/>
          <w:color w:val="000000" w:themeColor="text1"/>
        </w:rPr>
      </w:pPr>
    </w:p>
    <w:p w14:paraId="51324405" w14:textId="10685D65" w:rsidR="00D12780" w:rsidRPr="00401C92" w:rsidRDefault="00D12780" w:rsidP="001E7F8A">
      <w:pPr>
        <w:jc w:val="left"/>
        <w:rPr>
          <w:rFonts w:ascii="Century" w:hAnsi="Century" w:cs="Times New Roman" w:hint="default"/>
          <w:color w:val="000000" w:themeColor="text1"/>
          <w:kern w:val="2"/>
          <w:szCs w:val="22"/>
        </w:rPr>
      </w:pPr>
    </w:p>
    <w:p w14:paraId="0ED39C8C" w14:textId="67296AD1" w:rsidR="00D12780" w:rsidRPr="00401C92" w:rsidRDefault="00D12780" w:rsidP="001E7F8A">
      <w:pPr>
        <w:jc w:val="left"/>
        <w:rPr>
          <w:rFonts w:ascii="Century" w:hAnsi="Century" w:cs="Times New Roman" w:hint="default"/>
          <w:color w:val="000000" w:themeColor="text1"/>
          <w:kern w:val="2"/>
          <w:szCs w:val="22"/>
        </w:rPr>
      </w:pPr>
    </w:p>
    <w:p w14:paraId="3AF3CA77" w14:textId="35AAF858" w:rsidR="00D12780" w:rsidRPr="00401C92" w:rsidRDefault="00D12780" w:rsidP="001E7F8A">
      <w:pPr>
        <w:jc w:val="left"/>
        <w:rPr>
          <w:rFonts w:ascii="Century" w:hAnsi="Century" w:cs="Times New Roman" w:hint="default"/>
          <w:color w:val="000000" w:themeColor="text1"/>
          <w:kern w:val="2"/>
          <w:szCs w:val="22"/>
        </w:rPr>
      </w:pPr>
    </w:p>
    <w:p w14:paraId="7B061BE3" w14:textId="3468BE17" w:rsidR="00D12780" w:rsidRPr="00401C92" w:rsidRDefault="00D12780" w:rsidP="001E7F8A">
      <w:pPr>
        <w:jc w:val="left"/>
        <w:rPr>
          <w:rFonts w:ascii="Century" w:hAnsi="Century" w:cs="Times New Roman" w:hint="default"/>
          <w:color w:val="000000" w:themeColor="text1"/>
          <w:kern w:val="2"/>
          <w:szCs w:val="22"/>
        </w:rPr>
      </w:pPr>
    </w:p>
    <w:p w14:paraId="3AA910A1" w14:textId="02EFBA72" w:rsidR="00D12780" w:rsidRPr="00401C92" w:rsidRDefault="00D12780" w:rsidP="001E7F8A">
      <w:pPr>
        <w:jc w:val="left"/>
        <w:rPr>
          <w:rFonts w:ascii="Century" w:hAnsi="Century" w:cs="Times New Roman" w:hint="default"/>
          <w:color w:val="000000" w:themeColor="text1"/>
          <w:kern w:val="2"/>
          <w:szCs w:val="22"/>
        </w:rPr>
      </w:pPr>
    </w:p>
    <w:p w14:paraId="41D0659B" w14:textId="23F19BC9" w:rsidR="00D12780" w:rsidRPr="00401C92" w:rsidRDefault="00D12780" w:rsidP="001E7F8A">
      <w:pPr>
        <w:jc w:val="left"/>
        <w:rPr>
          <w:rFonts w:ascii="Century" w:hAnsi="Century" w:cs="Times New Roman" w:hint="default"/>
          <w:color w:val="000000" w:themeColor="text1"/>
          <w:kern w:val="2"/>
          <w:szCs w:val="22"/>
        </w:rPr>
      </w:pPr>
    </w:p>
    <w:p w14:paraId="06F23667" w14:textId="77777777" w:rsidR="00700B84" w:rsidRPr="00401C92" w:rsidRDefault="00700B84" w:rsidP="001E7F8A">
      <w:pPr>
        <w:jc w:val="left"/>
        <w:rPr>
          <w:rFonts w:ascii="Century" w:hAnsi="Century" w:cs="Times New Roman" w:hint="default"/>
          <w:color w:val="000000" w:themeColor="text1"/>
          <w:kern w:val="2"/>
          <w:szCs w:val="22"/>
        </w:rPr>
      </w:pPr>
    </w:p>
    <w:p w14:paraId="145FAE60" w14:textId="0202F6F1" w:rsidR="0071047D" w:rsidRPr="00401C92" w:rsidRDefault="0071047D" w:rsidP="001E7F8A">
      <w:pPr>
        <w:jc w:val="left"/>
        <w:rPr>
          <w:rFonts w:ascii="Century" w:hAnsi="Century" w:cs="Times New Roman" w:hint="default"/>
          <w:color w:val="000000" w:themeColor="text1"/>
          <w:kern w:val="2"/>
          <w:szCs w:val="22"/>
        </w:rPr>
      </w:pPr>
    </w:p>
    <w:p w14:paraId="46C81E18" w14:textId="06374E73" w:rsidR="00527F6B" w:rsidRPr="00401C92" w:rsidRDefault="00527F6B" w:rsidP="001E7F8A">
      <w:pPr>
        <w:jc w:val="left"/>
        <w:rPr>
          <w:rFonts w:ascii="Century" w:hAnsi="Century" w:cs="Times New Roman" w:hint="default"/>
          <w:color w:val="000000" w:themeColor="text1"/>
          <w:kern w:val="2"/>
          <w:szCs w:val="22"/>
        </w:rPr>
      </w:pPr>
    </w:p>
    <w:p w14:paraId="12C94016" w14:textId="77777777" w:rsidR="00527F6B" w:rsidRPr="00401C92" w:rsidRDefault="00527F6B" w:rsidP="001E7F8A">
      <w:pPr>
        <w:jc w:val="left"/>
        <w:rPr>
          <w:rFonts w:ascii="Century" w:hAnsi="Century" w:cs="Times New Roman" w:hint="default"/>
          <w:color w:val="000000" w:themeColor="text1"/>
          <w:kern w:val="2"/>
          <w:szCs w:val="22"/>
        </w:rPr>
      </w:pPr>
    </w:p>
    <w:p w14:paraId="29B083E0" w14:textId="4B688069" w:rsidR="00D12780" w:rsidRPr="00401C92" w:rsidRDefault="00204EC4" w:rsidP="00D12780">
      <w:pPr>
        <w:jc w:val="left"/>
        <w:rPr>
          <w:rFonts w:ascii="ＭＳ ゴシック" w:eastAsia="ＭＳ ゴシック" w:hAnsi="ＭＳ ゴシック" w:cs="Times New Roman" w:hint="default"/>
          <w:color w:val="000000" w:themeColor="text1"/>
          <w:kern w:val="2"/>
          <w:sz w:val="24"/>
        </w:rPr>
      </w:pPr>
      <w:r w:rsidRPr="00401C92">
        <w:rPr>
          <w:rFonts w:ascii="ＭＳ ゴシック" w:eastAsia="ＭＳ ゴシック" w:hAnsi="ＭＳ ゴシック" w:cs="Times New Roman" w:hint="default"/>
          <w:color w:val="000000" w:themeColor="text1"/>
          <w:kern w:val="2"/>
          <w:sz w:val="24"/>
        </w:rPr>
        <w:br w:type="page"/>
      </w:r>
      <w:r w:rsidR="00D12780" w:rsidRPr="00401C92">
        <w:rPr>
          <w:rFonts w:ascii="ＭＳ ゴシック" w:eastAsia="ＭＳ ゴシック" w:hAnsi="ＭＳ ゴシック" w:cs="Times New Roman"/>
          <w:color w:val="000000" w:themeColor="text1"/>
          <w:kern w:val="2"/>
          <w:sz w:val="24"/>
        </w:rPr>
        <w:lastRenderedPageBreak/>
        <w:t>別紙様式</w:t>
      </w:r>
      <w:r w:rsidR="00136E1C">
        <w:rPr>
          <w:rFonts w:ascii="ＭＳ ゴシック" w:eastAsia="ＭＳ ゴシック" w:hAnsi="ＭＳ ゴシック" w:cs="Times New Roman"/>
          <w:color w:val="000000" w:themeColor="text1"/>
          <w:kern w:val="2"/>
          <w:sz w:val="24"/>
        </w:rPr>
        <w:t>第</w:t>
      </w:r>
      <w:r w:rsidR="00F0267D" w:rsidRPr="00401C92">
        <w:rPr>
          <w:rFonts w:ascii="ＭＳ ゴシック" w:eastAsia="ＭＳ ゴシック" w:hAnsi="ＭＳ ゴシック" w:cs="Times New Roman"/>
          <w:color w:val="000000" w:themeColor="text1"/>
          <w:kern w:val="2"/>
          <w:sz w:val="24"/>
        </w:rPr>
        <w:t>４</w:t>
      </w:r>
      <w:r w:rsidR="00D12780" w:rsidRPr="00401C92">
        <w:rPr>
          <w:rFonts w:ascii="ＭＳ ゴシック" w:eastAsia="ＭＳ ゴシック" w:hAnsi="ＭＳ ゴシック" w:cs="Times New Roman"/>
          <w:color w:val="000000" w:themeColor="text1"/>
          <w:kern w:val="2"/>
          <w:sz w:val="24"/>
        </w:rPr>
        <w:t>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401C92" w:rsidRPr="00401C92" w14:paraId="3BEF45B7" w14:textId="77777777" w:rsidTr="00D12780">
        <w:trPr>
          <w:trHeight w:val="13669"/>
          <w:jc w:val="center"/>
        </w:trPr>
        <w:tc>
          <w:tcPr>
            <w:tcW w:w="9500" w:type="dxa"/>
            <w:shd w:val="clear" w:color="auto" w:fill="auto"/>
          </w:tcPr>
          <w:p w14:paraId="73BFFE3D"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5"/>
              <w:gridCol w:w="1692"/>
            </w:tblGrid>
            <w:tr w:rsidR="00401C92" w:rsidRPr="00401C92" w14:paraId="533383CC" w14:textId="77777777" w:rsidTr="00D12780">
              <w:trPr>
                <w:trHeight w:val="295"/>
                <w:jc w:val="right"/>
              </w:trPr>
              <w:tc>
                <w:tcPr>
                  <w:tcW w:w="1975" w:type="dxa"/>
                  <w:shd w:val="clear" w:color="auto" w:fill="auto"/>
                </w:tcPr>
                <w:p w14:paraId="27897082" w14:textId="77777777" w:rsidR="00D12780" w:rsidRPr="00401C92" w:rsidRDefault="00D12780" w:rsidP="00D12780">
                  <w:pPr>
                    <w:jc w:val="center"/>
                    <w:rPr>
                      <w:rFonts w:ascii="ＭＳ 明朝" w:hAnsi="ＭＳ 明朝" w:cs="Times New Roman" w:hint="default"/>
                      <w:color w:val="000000" w:themeColor="text1"/>
                      <w:spacing w:val="14"/>
                      <w:sz w:val="24"/>
                      <w:szCs w:val="24"/>
                    </w:rPr>
                  </w:pPr>
                  <w:r w:rsidRPr="00401C92">
                    <w:rPr>
                      <w:rFonts w:ascii="ＭＳ 明朝" w:hAnsi="ＭＳ 明朝" w:cs="Times New Roman"/>
                      <w:color w:val="000000" w:themeColor="text1"/>
                      <w:spacing w:val="14"/>
                      <w:sz w:val="24"/>
                      <w:szCs w:val="24"/>
                    </w:rPr>
                    <w:t>事業年度</w:t>
                  </w:r>
                </w:p>
              </w:tc>
              <w:tc>
                <w:tcPr>
                  <w:tcW w:w="1692" w:type="dxa"/>
                  <w:shd w:val="clear" w:color="auto" w:fill="auto"/>
                </w:tcPr>
                <w:p w14:paraId="5EADF8ED" w14:textId="77777777" w:rsidR="00D12780" w:rsidRPr="00401C92" w:rsidRDefault="00D12780" w:rsidP="00D12780">
                  <w:pPr>
                    <w:jc w:val="right"/>
                    <w:rPr>
                      <w:rFonts w:ascii="ＭＳ 明朝" w:hAnsi="ＭＳ 明朝" w:cs="Times New Roman" w:hint="default"/>
                      <w:color w:val="000000" w:themeColor="text1"/>
                      <w:spacing w:val="14"/>
                      <w:sz w:val="24"/>
                      <w:szCs w:val="24"/>
                    </w:rPr>
                  </w:pPr>
                  <w:r w:rsidRPr="00401C92">
                    <w:rPr>
                      <w:rFonts w:ascii="ＭＳ 明朝" w:hAnsi="ＭＳ 明朝" w:cs="Times New Roman"/>
                      <w:color w:val="000000" w:themeColor="text1"/>
                      <w:spacing w:val="14"/>
                      <w:sz w:val="24"/>
                      <w:szCs w:val="24"/>
                    </w:rPr>
                    <w:t>年度</w:t>
                  </w:r>
                </w:p>
              </w:tc>
            </w:tr>
          </w:tbl>
          <w:p w14:paraId="7A5411EE"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0640DC16"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0147FEF4"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420C8AA4"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762F91AA"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19F41521"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43DB5BE5"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51612FEA"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1878080A"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4FD92DEA" w14:textId="77777777" w:rsidR="00D12780" w:rsidRPr="00401C92" w:rsidRDefault="00D12780" w:rsidP="00D12780">
            <w:pPr>
              <w:jc w:val="center"/>
              <w:rPr>
                <w:rFonts w:ascii="ＭＳ ゴシック" w:eastAsia="ＭＳ ゴシック" w:hAnsi="ＭＳ ゴシック" w:cs="Times New Roman" w:hint="default"/>
                <w:color w:val="000000" w:themeColor="text1"/>
                <w:spacing w:val="14"/>
                <w:sz w:val="28"/>
                <w:szCs w:val="28"/>
              </w:rPr>
            </w:pPr>
            <w:r w:rsidRPr="00401C92">
              <w:rPr>
                <w:rFonts w:ascii="ＭＳ ゴシック" w:eastAsia="ＭＳ ゴシック" w:hAnsi="ＭＳ ゴシック" w:cs="Times New Roman"/>
                <w:color w:val="000000" w:themeColor="text1"/>
                <w:spacing w:val="14"/>
                <w:sz w:val="28"/>
                <w:szCs w:val="28"/>
              </w:rPr>
              <w:t>農山漁村振興推進計画及び事業実施計画</w:t>
            </w:r>
          </w:p>
          <w:p w14:paraId="59C35262" w14:textId="77777777" w:rsidR="00D12780" w:rsidRPr="00401C92" w:rsidRDefault="00D12780" w:rsidP="00D12780">
            <w:pPr>
              <w:jc w:val="center"/>
              <w:rPr>
                <w:rFonts w:ascii="ＭＳ ゴシック" w:eastAsia="ＭＳ ゴシック" w:hAnsi="ＭＳ ゴシック" w:cs="Times New Roman" w:hint="default"/>
                <w:color w:val="000000" w:themeColor="text1"/>
                <w:spacing w:val="14"/>
                <w:sz w:val="28"/>
                <w:szCs w:val="28"/>
              </w:rPr>
            </w:pPr>
          </w:p>
          <w:p w14:paraId="353C546A" w14:textId="77777777" w:rsidR="00D12780" w:rsidRPr="00401C92" w:rsidRDefault="00D12780" w:rsidP="00D12780">
            <w:pPr>
              <w:jc w:val="center"/>
              <w:rPr>
                <w:rFonts w:ascii="ＭＳ ゴシック" w:eastAsia="ＭＳ ゴシック" w:hAnsi="ＭＳ ゴシック" w:cs="Times New Roman" w:hint="default"/>
                <w:color w:val="000000" w:themeColor="text1"/>
                <w:spacing w:val="14"/>
                <w:sz w:val="24"/>
                <w:szCs w:val="24"/>
              </w:rPr>
            </w:pPr>
            <w:r w:rsidRPr="00401C92">
              <w:rPr>
                <w:rFonts w:ascii="ＭＳ ゴシック" w:eastAsia="ＭＳ ゴシック" w:hAnsi="ＭＳ ゴシック" w:cs="Times New Roman"/>
                <w:color w:val="000000" w:themeColor="text1"/>
                <w:spacing w:val="14"/>
                <w:sz w:val="24"/>
                <w:szCs w:val="24"/>
              </w:rPr>
              <w:t>農山漁村発イノベーション対策のうち</w:t>
            </w:r>
          </w:p>
          <w:p w14:paraId="667F460A" w14:textId="77777777" w:rsidR="00D12780" w:rsidRPr="00401C92" w:rsidRDefault="00D12780" w:rsidP="00D12780">
            <w:pPr>
              <w:jc w:val="center"/>
              <w:rPr>
                <w:rFonts w:ascii="ＭＳ ゴシック" w:eastAsia="ＭＳ ゴシック" w:hAnsi="ＭＳ ゴシック" w:cs="Times New Roman" w:hint="default"/>
                <w:color w:val="000000" w:themeColor="text1"/>
                <w:spacing w:val="14"/>
                <w:sz w:val="28"/>
                <w:szCs w:val="28"/>
              </w:rPr>
            </w:pPr>
            <w:r w:rsidRPr="00401C92">
              <w:rPr>
                <w:rFonts w:ascii="ＭＳ ゴシック" w:eastAsia="ＭＳ ゴシック" w:hAnsi="ＭＳ ゴシック" w:cs="Times New Roman"/>
                <w:color w:val="000000" w:themeColor="text1"/>
                <w:spacing w:val="14"/>
                <w:sz w:val="24"/>
                <w:szCs w:val="24"/>
              </w:rPr>
              <w:t>農山漁村発イノベーション都道府県サポート事業</w:t>
            </w:r>
          </w:p>
          <w:p w14:paraId="3BAEDE2D" w14:textId="77777777" w:rsidR="00D12780" w:rsidRPr="00401C92" w:rsidRDefault="00D12780" w:rsidP="00D12780">
            <w:pPr>
              <w:rPr>
                <w:rFonts w:ascii="ＭＳ 明朝" w:hAnsi="ＭＳ 明朝" w:cs="Times New Roman" w:hint="default"/>
                <w:color w:val="000000" w:themeColor="text1"/>
                <w:spacing w:val="14"/>
                <w:sz w:val="24"/>
                <w:szCs w:val="24"/>
              </w:rPr>
            </w:pPr>
          </w:p>
          <w:p w14:paraId="3E8E3772"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70F1D4BF"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087B9668"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0845C05E"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76F18C8B"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2BA9ABC1"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272EDD50"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4BED0381"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5EAC439A"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11AA5FB0"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50259643"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4D027270"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71ED1451"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2F315B44"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138712A7"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09F9B03C" w14:textId="05CC32E1" w:rsidR="00D12780" w:rsidRPr="00401C92" w:rsidRDefault="00D12780" w:rsidP="00D12780">
            <w:pPr>
              <w:rPr>
                <w:rFonts w:ascii="ＭＳ 明朝" w:hAnsi="ＭＳ 明朝" w:cs="Times New Roman" w:hint="default"/>
                <w:color w:val="000000" w:themeColor="text1"/>
                <w:spacing w:val="14"/>
                <w:sz w:val="24"/>
                <w:szCs w:val="24"/>
              </w:rPr>
            </w:pPr>
            <w:r w:rsidRPr="00401C92">
              <w:rPr>
                <w:rFonts w:ascii="ＭＳ 明朝" w:hAnsi="ＭＳ 明朝" w:cs="Times New Roman"/>
                <w:color w:val="000000" w:themeColor="text1"/>
                <w:spacing w:val="14"/>
                <w:sz w:val="24"/>
                <w:szCs w:val="24"/>
              </w:rPr>
              <w:t xml:space="preserve"> </w:t>
            </w:r>
            <w:r w:rsidRPr="00401C92">
              <w:rPr>
                <w:rFonts w:ascii="ＭＳ 明朝" w:hAnsi="ＭＳ 明朝" w:cs="Times New Roman" w:hint="default"/>
                <w:color w:val="000000" w:themeColor="text1"/>
                <w:spacing w:val="14"/>
                <w:sz w:val="24"/>
                <w:szCs w:val="24"/>
              </w:rPr>
              <w:t xml:space="preserve">                              </w:t>
            </w:r>
          </w:p>
          <w:p w14:paraId="029551AF" w14:textId="7214E216" w:rsidR="00D12780" w:rsidRPr="00401C92" w:rsidRDefault="00D12780" w:rsidP="00D12780">
            <w:pPr>
              <w:rPr>
                <w:rFonts w:ascii="ＭＳ 明朝" w:hAnsi="ＭＳ 明朝" w:cs="Times New Roman" w:hint="default"/>
                <w:color w:val="000000" w:themeColor="text1"/>
                <w:spacing w:val="14"/>
                <w:sz w:val="24"/>
                <w:szCs w:val="24"/>
              </w:rPr>
            </w:pPr>
            <w:r w:rsidRPr="00401C92">
              <w:rPr>
                <w:rFonts w:ascii="ＭＳ 明朝" w:hAnsi="ＭＳ 明朝" w:cs="Times New Roman"/>
                <w:color w:val="000000" w:themeColor="text1"/>
                <w:spacing w:val="14"/>
                <w:sz w:val="24"/>
                <w:szCs w:val="24"/>
              </w:rPr>
              <w:t xml:space="preserve"> </w:t>
            </w:r>
            <w:r w:rsidRPr="00401C92">
              <w:rPr>
                <w:rFonts w:ascii="ＭＳ 明朝" w:hAnsi="ＭＳ 明朝" w:cs="Times New Roman" w:hint="default"/>
                <w:color w:val="000000" w:themeColor="text1"/>
                <w:spacing w:val="14"/>
                <w:sz w:val="24"/>
                <w:szCs w:val="24"/>
              </w:rPr>
              <w:t xml:space="preserve">                              </w:t>
            </w:r>
          </w:p>
          <w:p w14:paraId="4AEAA34C"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2687689D"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33C505E2"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287F8772"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3F7BD9CF"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0D5FB949" w14:textId="77777777" w:rsidR="00D12780" w:rsidRPr="00401C92" w:rsidRDefault="00D12780" w:rsidP="00D12780">
            <w:pPr>
              <w:jc w:val="center"/>
              <w:rPr>
                <w:rFonts w:ascii="ＭＳ 明朝" w:hAnsi="ＭＳ 明朝" w:cs="Times New Roman" w:hint="default"/>
                <w:color w:val="000000" w:themeColor="text1"/>
                <w:spacing w:val="14"/>
                <w:sz w:val="24"/>
                <w:szCs w:val="24"/>
              </w:rPr>
            </w:pPr>
          </w:p>
          <w:p w14:paraId="2C53EC41" w14:textId="77777777" w:rsidR="00D12780" w:rsidRPr="00401C92" w:rsidRDefault="00D12780" w:rsidP="00D12780">
            <w:pPr>
              <w:jc w:val="left"/>
              <w:rPr>
                <w:rFonts w:ascii="ＭＳ 明朝" w:hAnsi="ＭＳ 明朝" w:cs="Times New Roman" w:hint="default"/>
                <w:color w:val="000000" w:themeColor="text1"/>
                <w:spacing w:val="14"/>
                <w:sz w:val="24"/>
                <w:szCs w:val="24"/>
                <w:u w:val="single"/>
              </w:rPr>
            </w:pPr>
            <w:r w:rsidRPr="00401C92">
              <w:rPr>
                <w:rFonts w:ascii="ＭＳ 明朝" w:hAnsi="ＭＳ 明朝" w:cs="Times New Roman"/>
                <w:color w:val="000000" w:themeColor="text1"/>
                <w:spacing w:val="14"/>
                <w:sz w:val="24"/>
                <w:szCs w:val="24"/>
                <w:u w:val="single"/>
              </w:rPr>
              <w:t xml:space="preserve">事業実施主体名　　　　　　　　　　　　　　　　　</w:t>
            </w:r>
          </w:p>
          <w:p w14:paraId="2A9B3F13" w14:textId="77777777" w:rsidR="00D12780" w:rsidRPr="00401C92" w:rsidRDefault="00D12780" w:rsidP="00D12780">
            <w:pPr>
              <w:jc w:val="left"/>
              <w:rPr>
                <w:rFonts w:ascii="ＭＳ 明朝" w:hAnsi="ＭＳ 明朝" w:cs="Times New Roman" w:hint="default"/>
                <w:color w:val="000000" w:themeColor="text1"/>
                <w:spacing w:val="14"/>
                <w:sz w:val="24"/>
                <w:szCs w:val="24"/>
              </w:rPr>
            </w:pPr>
          </w:p>
          <w:p w14:paraId="532134B1" w14:textId="5975F702" w:rsidR="00D12780" w:rsidRPr="00401C92" w:rsidRDefault="00D12780" w:rsidP="00D12780">
            <w:pPr>
              <w:jc w:val="left"/>
              <w:rPr>
                <w:rFonts w:ascii="ＭＳ 明朝" w:hAnsi="ＭＳ 明朝" w:cs="Times New Roman" w:hint="default"/>
                <w:color w:val="000000" w:themeColor="text1"/>
                <w:spacing w:val="14"/>
                <w:sz w:val="24"/>
                <w:szCs w:val="24"/>
                <w:u w:val="single"/>
              </w:rPr>
            </w:pPr>
            <w:r w:rsidRPr="00401C92">
              <w:rPr>
                <w:rFonts w:ascii="ＭＳ 明朝" w:hAnsi="ＭＳ 明朝" w:cs="Times New Roman"/>
                <w:color w:val="000000" w:themeColor="text1"/>
                <w:spacing w:val="14"/>
                <w:sz w:val="24"/>
                <w:szCs w:val="24"/>
                <w:u w:val="single"/>
              </w:rPr>
              <w:t xml:space="preserve">所在地（都道府県・市町村）　　　　　　　　　　　</w:t>
            </w:r>
          </w:p>
        </w:tc>
      </w:tr>
    </w:tbl>
    <w:p w14:paraId="20A250D8" w14:textId="77777777" w:rsidR="00D12780" w:rsidRPr="00401C92" w:rsidRDefault="00D12780" w:rsidP="00D12780">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別添１　総括表</w:t>
      </w:r>
    </w:p>
    <w:p w14:paraId="0E044491" w14:textId="77777777" w:rsidR="00D12780" w:rsidRPr="00401C92" w:rsidRDefault="00D12780" w:rsidP="00D12780">
      <w:pPr>
        <w:jc w:val="left"/>
        <w:rPr>
          <w:rFonts w:ascii="ＭＳ ゴシック" w:eastAsia="ＭＳ ゴシック" w:hAnsi="ＭＳ ゴシック" w:hint="default"/>
          <w:color w:val="000000" w:themeColor="text1"/>
        </w:rPr>
      </w:pPr>
    </w:p>
    <w:tbl>
      <w:tblPr>
        <w:tblW w:w="0" w:type="auto"/>
        <w:tblInd w:w="196" w:type="dxa"/>
        <w:tblLayout w:type="fixed"/>
        <w:tblCellMar>
          <w:left w:w="0" w:type="dxa"/>
          <w:right w:w="0" w:type="dxa"/>
        </w:tblCellMar>
        <w:tblLook w:val="0000" w:firstRow="0" w:lastRow="0" w:firstColumn="0" w:lastColumn="0" w:noHBand="0" w:noVBand="0"/>
      </w:tblPr>
      <w:tblGrid>
        <w:gridCol w:w="1372"/>
        <w:gridCol w:w="1274"/>
        <w:gridCol w:w="1568"/>
        <w:gridCol w:w="1274"/>
        <w:gridCol w:w="1372"/>
        <w:gridCol w:w="1470"/>
        <w:gridCol w:w="882"/>
      </w:tblGrid>
      <w:tr w:rsidR="00401C92" w:rsidRPr="00401C92" w14:paraId="7EA35722" w14:textId="77777777" w:rsidTr="00167D84">
        <w:trPr>
          <w:trHeight w:val="458"/>
        </w:trPr>
        <w:tc>
          <w:tcPr>
            <w:tcW w:w="13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4C716D6"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事業種類</w:t>
            </w:r>
          </w:p>
        </w:tc>
        <w:tc>
          <w:tcPr>
            <w:tcW w:w="127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4F48FA" w14:textId="77777777" w:rsidR="006422D4" w:rsidRPr="00401C92" w:rsidRDefault="006422D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取組内容</w:t>
            </w:r>
          </w:p>
          <w:p w14:paraId="74C3F75D" w14:textId="7C18DB26" w:rsidR="00D12780" w:rsidRPr="00401C92" w:rsidRDefault="006422D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・経費</w:t>
            </w:r>
            <w:r w:rsidR="00D12780" w:rsidRPr="00401C92">
              <w:rPr>
                <w:rFonts w:ascii="ＭＳ 明朝" w:hAnsi="ＭＳ 明朝" w:cs="Times New Roman"/>
                <w:color w:val="000000" w:themeColor="text1"/>
                <w:kern w:val="2"/>
                <w:sz w:val="21"/>
                <w:szCs w:val="22"/>
              </w:rPr>
              <w:t>区分</w:t>
            </w:r>
          </w:p>
        </w:tc>
        <w:tc>
          <w:tcPr>
            <w:tcW w:w="15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F5B302"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事業費</w:t>
            </w:r>
          </w:p>
        </w:tc>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E10FE6"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負　担　区　分</w:t>
            </w:r>
          </w:p>
        </w:tc>
        <w:tc>
          <w:tcPr>
            <w:tcW w:w="14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2B9890"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事業の委託</w:t>
            </w:r>
          </w:p>
        </w:tc>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C889404"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備考</w:t>
            </w:r>
          </w:p>
        </w:tc>
      </w:tr>
      <w:tr w:rsidR="00401C92" w:rsidRPr="00401C92" w14:paraId="04B912D4" w14:textId="77777777" w:rsidTr="00167D84">
        <w:trPr>
          <w:trHeight w:val="549"/>
        </w:trPr>
        <w:tc>
          <w:tcPr>
            <w:tcW w:w="1372" w:type="dxa"/>
            <w:vMerge/>
            <w:tcBorders>
              <w:top w:val="nil"/>
              <w:left w:val="single" w:sz="4" w:space="0" w:color="000000"/>
              <w:bottom w:val="single" w:sz="4" w:space="0" w:color="000000"/>
              <w:right w:val="single" w:sz="4" w:space="0" w:color="000000"/>
            </w:tcBorders>
            <w:tcMar>
              <w:left w:w="49" w:type="dxa"/>
              <w:right w:w="49" w:type="dxa"/>
            </w:tcMar>
          </w:tcPr>
          <w:p w14:paraId="5B52B2F4"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274" w:type="dxa"/>
            <w:vMerge/>
            <w:tcBorders>
              <w:top w:val="nil"/>
              <w:left w:val="single" w:sz="4" w:space="0" w:color="000000"/>
              <w:bottom w:val="single" w:sz="4" w:space="0" w:color="000000"/>
              <w:right w:val="single" w:sz="4" w:space="0" w:color="000000"/>
            </w:tcBorders>
            <w:tcMar>
              <w:left w:w="49" w:type="dxa"/>
              <w:right w:w="49" w:type="dxa"/>
            </w:tcMar>
          </w:tcPr>
          <w:p w14:paraId="0EA8215F"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568" w:type="dxa"/>
            <w:vMerge/>
            <w:tcBorders>
              <w:top w:val="nil"/>
              <w:left w:val="single" w:sz="4" w:space="0" w:color="000000"/>
              <w:bottom w:val="single" w:sz="4" w:space="0" w:color="000000"/>
              <w:right w:val="single" w:sz="4" w:space="0" w:color="000000"/>
            </w:tcBorders>
            <w:tcMar>
              <w:left w:w="49" w:type="dxa"/>
              <w:right w:w="49" w:type="dxa"/>
            </w:tcMar>
          </w:tcPr>
          <w:p w14:paraId="6314EE1C"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FF95A5" w14:textId="2ED49A7C" w:rsidR="00D12780" w:rsidRPr="00401C92" w:rsidRDefault="00700B8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本交付金</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1C9CE1"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事業実施主体</w:t>
            </w:r>
          </w:p>
        </w:tc>
        <w:tc>
          <w:tcPr>
            <w:tcW w:w="1470" w:type="dxa"/>
            <w:vMerge/>
            <w:tcBorders>
              <w:top w:val="nil"/>
              <w:left w:val="single" w:sz="4" w:space="0" w:color="000000"/>
              <w:bottom w:val="single" w:sz="4" w:space="0" w:color="000000"/>
              <w:right w:val="single" w:sz="4" w:space="0" w:color="000000"/>
            </w:tcBorders>
            <w:tcMar>
              <w:left w:w="49" w:type="dxa"/>
              <w:right w:w="49" w:type="dxa"/>
            </w:tcMar>
          </w:tcPr>
          <w:p w14:paraId="00BB379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882" w:type="dxa"/>
            <w:vMerge/>
            <w:tcBorders>
              <w:top w:val="nil"/>
              <w:left w:val="single" w:sz="4" w:space="0" w:color="000000"/>
              <w:bottom w:val="single" w:sz="4" w:space="0" w:color="000000"/>
              <w:right w:val="single" w:sz="4" w:space="0" w:color="000000"/>
            </w:tcBorders>
            <w:tcMar>
              <w:left w:w="49" w:type="dxa"/>
              <w:right w:w="49" w:type="dxa"/>
            </w:tcMar>
          </w:tcPr>
          <w:p w14:paraId="295032C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0D28374F" w14:textId="77777777" w:rsidTr="00167D84">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40AC5" w14:textId="5D6748F7" w:rsidR="00D12780" w:rsidRPr="00401C92" w:rsidRDefault="006422D4" w:rsidP="00D12780">
            <w:pPr>
              <w:overflowPunct/>
              <w:jc w:val="lef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農山漁村発イノベーション都道府県サポート事業</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E0F2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83CC2"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CFC668"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B34DB"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7B4C9" w14:textId="77777777" w:rsidR="00D12780" w:rsidRPr="00401C92" w:rsidRDefault="00D12780" w:rsidP="00D12780">
            <w:pPr>
              <w:overflowPunct/>
              <w:textAlignment w:val="auto"/>
              <w:rPr>
                <w:rFonts w:ascii="ＭＳ 明朝" w:hAnsi="ＭＳ 明朝" w:cs="Times New Roman" w:hint="default"/>
                <w:color w:val="000000" w:themeColor="text1"/>
                <w:kern w:val="2"/>
                <w:sz w:val="21"/>
                <w:szCs w:val="22"/>
              </w:rPr>
            </w:pPr>
          </w:p>
          <w:p w14:paraId="084F6D59" w14:textId="77777777" w:rsidR="00D12780" w:rsidRPr="00401C92" w:rsidRDefault="00D12780" w:rsidP="00D12780">
            <w:pPr>
              <w:overflowPunct/>
              <w:ind w:right="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(1)委託先</w:t>
            </w:r>
          </w:p>
          <w:p w14:paraId="6A229924" w14:textId="77777777" w:rsidR="00D12780" w:rsidRPr="00401C92" w:rsidRDefault="00D12780" w:rsidP="00D12780">
            <w:pPr>
              <w:overflowPunct/>
              <w:ind w:left="210" w:hanging="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(2)委託する事業の内容及び当該事業に要する経費</w:t>
            </w: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9E18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F2ED88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334B77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86FFC1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26FBB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1934A8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A9F464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5904B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115B29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87074B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D39621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1D76257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88816C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7DEB43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5B5BA9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5E8DF2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1C6070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50971C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65F13B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88462A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19CA186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9162E6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2FF3E9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5104B5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280EBECB" w14:textId="77777777" w:rsidTr="00167D84">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DE8360" w14:textId="77777777" w:rsidR="00D12780" w:rsidRPr="00401C92" w:rsidRDefault="00D12780" w:rsidP="00D12780">
            <w:pPr>
              <w:overflowPunct/>
              <w:textAlignment w:val="auto"/>
              <w:rPr>
                <w:rFonts w:ascii="ＭＳ 明朝" w:hAnsi="ＭＳ 明朝" w:cs="Times New Roman" w:hint="default"/>
                <w:color w:val="000000" w:themeColor="text1"/>
                <w:kern w:val="2"/>
                <w:sz w:val="21"/>
                <w:szCs w:val="22"/>
              </w:rPr>
            </w:pPr>
          </w:p>
          <w:p w14:paraId="2562E420" w14:textId="77777777" w:rsidR="00D12780" w:rsidRPr="00401C92" w:rsidRDefault="00D12780" w:rsidP="00D12780">
            <w:pPr>
              <w:overflowPunct/>
              <w:ind w:firstLine="42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合　　　　　計</w:t>
            </w:r>
          </w:p>
          <w:p w14:paraId="5DD668D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0789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C9FF29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F2A05E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195E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B51C6F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49F29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BE83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B39492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FB7FA5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AC2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7CA0BE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D36844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DE4A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BB97F2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6500CF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bl>
    <w:p w14:paraId="58BA41C5" w14:textId="1065D57C" w:rsidR="00D12780" w:rsidRPr="00401C92" w:rsidRDefault="00D12780" w:rsidP="00257D99">
      <w:pPr>
        <w:ind w:left="880" w:hangingChars="400" w:hanging="88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（注）１　</w:t>
      </w:r>
      <w:r w:rsidR="006422D4" w:rsidRPr="00401C92">
        <w:rPr>
          <w:rFonts w:ascii="ＭＳ 明朝" w:hAnsi="ＭＳ 明朝"/>
          <w:color w:val="000000" w:themeColor="text1"/>
          <w:szCs w:val="22"/>
        </w:rPr>
        <w:t>取組内容</w:t>
      </w:r>
      <w:r w:rsidRPr="00401C92">
        <w:rPr>
          <w:rFonts w:ascii="ＭＳ 明朝" w:hAnsi="ＭＳ 明朝"/>
          <w:color w:val="000000" w:themeColor="text1"/>
          <w:szCs w:val="22"/>
        </w:rPr>
        <w:t>は、実施要領別記２の別表１の具体的な事業内容の区分</w:t>
      </w:r>
      <w:r w:rsidR="006422D4" w:rsidRPr="00401C92">
        <w:rPr>
          <w:rFonts w:ascii="ＭＳ 明朝" w:hAnsi="ＭＳ 明朝"/>
          <w:color w:val="000000" w:themeColor="text1"/>
          <w:szCs w:val="22"/>
        </w:rPr>
        <w:t>毎</w:t>
      </w:r>
      <w:r w:rsidRPr="00401C92">
        <w:rPr>
          <w:rFonts w:ascii="ＭＳ 明朝" w:hAnsi="ＭＳ 明朝"/>
          <w:color w:val="000000" w:themeColor="text1"/>
          <w:szCs w:val="22"/>
        </w:rPr>
        <w:t>に</w:t>
      </w:r>
      <w:r w:rsidR="006422D4" w:rsidRPr="00401C92">
        <w:rPr>
          <w:rFonts w:ascii="ＭＳ 明朝" w:hAnsi="ＭＳ 明朝"/>
          <w:color w:val="000000" w:themeColor="text1"/>
          <w:szCs w:val="22"/>
        </w:rPr>
        <w:t>記載</w:t>
      </w:r>
      <w:r w:rsidRPr="00401C92">
        <w:rPr>
          <w:rFonts w:ascii="ＭＳ 明朝" w:hAnsi="ＭＳ 明朝"/>
          <w:color w:val="000000" w:themeColor="text1"/>
          <w:szCs w:val="22"/>
        </w:rPr>
        <w:t>すること。</w:t>
      </w:r>
    </w:p>
    <w:p w14:paraId="7E4A9F3A" w14:textId="0431D5C4" w:rsidR="006422D4" w:rsidRPr="00401C92" w:rsidRDefault="006422D4" w:rsidP="00401C92">
      <w:pPr>
        <w:ind w:leftChars="283" w:left="841" w:hangingChars="100" w:hanging="218"/>
        <w:jc w:val="left"/>
        <w:rPr>
          <w:rFonts w:ascii="ＭＳ 明朝" w:hAnsi="ＭＳ 明朝" w:hint="default"/>
          <w:color w:val="000000" w:themeColor="text1"/>
          <w:szCs w:val="22"/>
        </w:rPr>
      </w:pPr>
      <w:r w:rsidRPr="00401C92">
        <w:rPr>
          <w:rFonts w:ascii="Century" w:hAnsi="Century" w:cs="Times New Roman"/>
          <w:color w:val="000000" w:themeColor="text1"/>
          <w:spacing w:val="-1"/>
          <w:kern w:val="2"/>
          <w:szCs w:val="22"/>
        </w:rPr>
        <w:t>２　経費区分は、実施要領別記２の別表１の対象経費に示す内容</w:t>
      </w:r>
      <w:r w:rsidR="00C8119A" w:rsidRPr="00401C92">
        <w:rPr>
          <w:rFonts w:ascii="Century" w:hAnsi="Century" w:cs="Times New Roman"/>
          <w:color w:val="000000" w:themeColor="text1"/>
          <w:spacing w:val="-1"/>
          <w:kern w:val="2"/>
          <w:szCs w:val="22"/>
        </w:rPr>
        <w:t>毎</w:t>
      </w:r>
      <w:r w:rsidRPr="00401C92">
        <w:rPr>
          <w:rFonts w:ascii="Century" w:hAnsi="Century" w:cs="Times New Roman"/>
          <w:color w:val="000000" w:themeColor="text1"/>
          <w:spacing w:val="-1"/>
          <w:kern w:val="2"/>
          <w:szCs w:val="22"/>
        </w:rPr>
        <w:t>に記載すること。</w:t>
      </w:r>
    </w:p>
    <w:p w14:paraId="6EC973F8" w14:textId="2DBBB2F7" w:rsidR="00D12780" w:rsidRPr="00401C92" w:rsidRDefault="00D12780" w:rsidP="00D12780">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700B84" w:rsidRPr="00401C92">
        <w:rPr>
          <w:rFonts w:ascii="ＭＳ 明朝" w:hAnsi="ＭＳ 明朝"/>
          <w:color w:val="000000" w:themeColor="text1"/>
          <w:spacing w:val="-5"/>
          <w:szCs w:val="22"/>
        </w:rPr>
        <w:t>３</w:t>
      </w:r>
      <w:r w:rsidRPr="00401C92">
        <w:rPr>
          <w:rFonts w:ascii="ＭＳ 明朝" w:hAnsi="ＭＳ 明朝"/>
          <w:color w:val="000000" w:themeColor="text1"/>
          <w:spacing w:val="-5"/>
          <w:szCs w:val="22"/>
        </w:rPr>
        <w:t xml:space="preserve">　備考欄は、</w:t>
      </w:r>
      <w:r w:rsidR="00B909D9">
        <w:rPr>
          <w:rFonts w:ascii="ＭＳ 明朝" w:hAnsi="ＭＳ 明朝"/>
          <w:color w:val="000000" w:themeColor="text1"/>
          <w:spacing w:val="-5"/>
          <w:szCs w:val="22"/>
        </w:rPr>
        <w:t>取組内容・経費</w:t>
      </w:r>
      <w:r w:rsidRPr="00401C92">
        <w:rPr>
          <w:rFonts w:ascii="ＭＳ 明朝" w:hAnsi="ＭＳ 明朝"/>
          <w:color w:val="000000" w:themeColor="text1"/>
          <w:spacing w:val="-5"/>
          <w:szCs w:val="22"/>
        </w:rPr>
        <w:t>区分欄に掲げる経費及び事業の委託欄</w:t>
      </w:r>
      <w:r w:rsidR="00700B84" w:rsidRPr="00401C92">
        <w:rPr>
          <w:rFonts w:ascii="ＭＳ 明朝" w:hAnsi="ＭＳ 明朝"/>
          <w:color w:val="000000" w:themeColor="text1"/>
          <w:spacing w:val="-5"/>
          <w:szCs w:val="22"/>
        </w:rPr>
        <w:t>の（２）</w:t>
      </w:r>
      <w:r w:rsidRPr="00401C92">
        <w:rPr>
          <w:rFonts w:ascii="ＭＳ 明朝" w:hAnsi="ＭＳ 明朝"/>
          <w:color w:val="000000" w:themeColor="text1"/>
          <w:spacing w:val="-5"/>
          <w:szCs w:val="22"/>
        </w:rPr>
        <w:t>に掲げる経費の根拠（経費内容、単価、数量、員数等）を詳細に記載すること。</w:t>
      </w:r>
    </w:p>
    <w:p w14:paraId="4172DB1E" w14:textId="5487C3CD" w:rsidR="00D12780" w:rsidRPr="00401C92" w:rsidRDefault="00D12780" w:rsidP="00D12780">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700B84" w:rsidRPr="00401C92">
        <w:rPr>
          <w:rFonts w:ascii="ＭＳ 明朝" w:hAnsi="ＭＳ 明朝"/>
          <w:color w:val="000000" w:themeColor="text1"/>
          <w:spacing w:val="-5"/>
          <w:szCs w:val="22"/>
        </w:rPr>
        <w:t>４</w:t>
      </w:r>
      <w:r w:rsidRPr="00401C92">
        <w:rPr>
          <w:rFonts w:ascii="ＭＳ 明朝" w:hAnsi="ＭＳ 明朝"/>
          <w:color w:val="000000" w:themeColor="text1"/>
          <w:spacing w:val="-5"/>
          <w:szCs w:val="22"/>
        </w:rPr>
        <w:t xml:space="preserve">　備考欄は別葉とすることができる。</w:t>
      </w:r>
    </w:p>
    <w:p w14:paraId="3DD802FC" w14:textId="14CD7B0F" w:rsidR="00F634DB" w:rsidRPr="00401C92" w:rsidRDefault="00F634DB" w:rsidP="00401C92">
      <w:pPr>
        <w:ind w:leftChars="12" w:left="1047" w:hangingChars="486" w:hanging="1021"/>
        <w:jc w:val="left"/>
        <w:rPr>
          <w:rFonts w:ascii="ＭＳ 明朝" w:hAnsi="ＭＳ 明朝" w:hint="default"/>
          <w:color w:val="000000" w:themeColor="text1"/>
          <w:spacing w:val="-5"/>
          <w:szCs w:val="22"/>
        </w:rPr>
      </w:pPr>
      <w:r w:rsidRPr="00401C92">
        <w:rPr>
          <w:rFonts w:ascii="ＭＳ 明朝" w:hAnsi="ＭＳ 明朝" w:hint="default"/>
          <w:color w:val="000000" w:themeColor="text1"/>
          <w:spacing w:val="-5"/>
          <w:szCs w:val="22"/>
        </w:rPr>
        <w:t xml:space="preserve">      </w:t>
      </w:r>
      <w:r w:rsidR="00700B84" w:rsidRPr="00401C92">
        <w:rPr>
          <w:rFonts w:ascii="ＭＳ 明朝" w:hAnsi="ＭＳ 明朝"/>
          <w:color w:val="000000" w:themeColor="text1"/>
          <w:spacing w:val="-5"/>
          <w:szCs w:val="22"/>
        </w:rPr>
        <w:t>５</w:t>
      </w:r>
      <w:r w:rsidRPr="00401C92">
        <w:rPr>
          <w:rFonts w:ascii="ＭＳ 明朝" w:hAnsi="ＭＳ 明朝"/>
          <w:color w:val="000000" w:themeColor="text1"/>
          <w:spacing w:val="-5"/>
          <w:szCs w:val="22"/>
        </w:rPr>
        <w:t xml:space="preserve">　備考欄は、消費税仕入控除税額を減額した場合には「減額した金額〇〇〇円」を、同税額がない場合は「該当なし」を、同税額が明らかでない場合には「含税額」をそれぞれ記入すること。</w:t>
      </w:r>
    </w:p>
    <w:p w14:paraId="3590B0D1" w14:textId="77777777" w:rsidR="00204EC4" w:rsidRPr="00401C92" w:rsidRDefault="00204EC4" w:rsidP="00D12780">
      <w:pPr>
        <w:jc w:val="left"/>
        <w:rPr>
          <w:rFonts w:ascii="ＭＳ 明朝" w:hAnsi="ＭＳ 明朝" w:hint="default"/>
          <w:color w:val="000000" w:themeColor="text1"/>
          <w:sz w:val="20"/>
        </w:rPr>
      </w:pPr>
    </w:p>
    <w:p w14:paraId="799D001A"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（添付資料）</w:t>
      </w:r>
    </w:p>
    <w:p w14:paraId="1719EC78"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１　謝金、賃金、手当については、その単価の根拠</w:t>
      </w:r>
    </w:p>
    <w:p w14:paraId="5891775B"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２　他者に事業の一部を委託して行わせる場合は、委託契約書の案</w:t>
      </w:r>
    </w:p>
    <w:p w14:paraId="5F9CCE00" w14:textId="77777777" w:rsidR="00D12780" w:rsidRPr="00401C92" w:rsidRDefault="00D12780" w:rsidP="00D12780">
      <w:pPr>
        <w:widowControl/>
        <w:overflowPunct/>
        <w:ind w:left="420" w:hangingChars="200" w:hanging="420"/>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３　他者に事業の一部を委託して行わせる場合であって委託先が決定している場合は、委託先の概要が分かる資料</w:t>
      </w:r>
    </w:p>
    <w:p w14:paraId="1D97BE14" w14:textId="77777777" w:rsidR="00D12780" w:rsidRPr="00401C92" w:rsidRDefault="00D12780" w:rsidP="00D12780">
      <w:pPr>
        <w:overflowPunct/>
        <w:ind w:leftChars="100" w:left="1100" w:hangingChars="400" w:hanging="880"/>
        <w:jc w:val="left"/>
        <w:textAlignment w:val="auto"/>
        <w:rPr>
          <w:rFonts w:ascii="ＭＳ ゴシック" w:eastAsia="ＭＳ ゴシック" w:hAnsi="ＭＳ ゴシック" w:cs="Times New Roman" w:hint="default"/>
          <w:color w:val="000000" w:themeColor="text1"/>
          <w:kern w:val="2"/>
          <w:szCs w:val="22"/>
        </w:rPr>
      </w:pPr>
    </w:p>
    <w:p w14:paraId="6163C434" w14:textId="0C980AD1" w:rsidR="00D12780" w:rsidRPr="00401C92" w:rsidRDefault="00D12780" w:rsidP="00D12780">
      <w:pPr>
        <w:overflowPunct/>
        <w:ind w:leftChars="100" w:left="1100" w:hangingChars="400" w:hanging="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br w:type="page"/>
      </w:r>
      <w:r w:rsidRPr="00401C92">
        <w:rPr>
          <w:rFonts w:ascii="ＭＳ ゴシック" w:eastAsia="ＭＳ ゴシック" w:hAnsi="ＭＳ ゴシック" w:cs="Times New Roman"/>
          <w:color w:val="000000" w:themeColor="text1"/>
          <w:kern w:val="2"/>
          <w:szCs w:val="22"/>
        </w:rPr>
        <w:lastRenderedPageBreak/>
        <w:t>別添２　農山漁村発イノベーション都道府県サポート</w:t>
      </w:r>
      <w:r w:rsidR="00700B84" w:rsidRPr="00401C92">
        <w:rPr>
          <w:rFonts w:ascii="ＭＳ ゴシック" w:eastAsia="ＭＳ ゴシック" w:hAnsi="ＭＳ ゴシック" w:cs="Times New Roman"/>
          <w:color w:val="000000" w:themeColor="text1"/>
          <w:kern w:val="2"/>
          <w:szCs w:val="22"/>
        </w:rPr>
        <w:t>事業</w:t>
      </w:r>
    </w:p>
    <w:tbl>
      <w:tblPr>
        <w:tblW w:w="0" w:type="auto"/>
        <w:tblInd w:w="6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1355"/>
      </w:tblGrid>
      <w:tr w:rsidR="00D12780" w:rsidRPr="00401C92" w14:paraId="4AAA3656" w14:textId="77777777" w:rsidTr="00E33B50">
        <w:tc>
          <w:tcPr>
            <w:tcW w:w="1473" w:type="dxa"/>
            <w:shd w:val="clear" w:color="auto" w:fill="auto"/>
          </w:tcPr>
          <w:p w14:paraId="4B6AEEE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都道府県名</w:t>
            </w:r>
          </w:p>
        </w:tc>
        <w:tc>
          <w:tcPr>
            <w:tcW w:w="1355" w:type="dxa"/>
            <w:shd w:val="clear" w:color="auto" w:fill="auto"/>
          </w:tcPr>
          <w:p w14:paraId="605C2953"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7EF34B45" w14:textId="77777777" w:rsidR="00D12780" w:rsidRPr="00401C92" w:rsidRDefault="00D12780" w:rsidP="00D12780">
      <w:pPr>
        <w:overflowPunct/>
        <w:ind w:leftChars="100" w:left="1100" w:hangingChars="400" w:hanging="880"/>
        <w:jc w:val="left"/>
        <w:textAlignment w:val="auto"/>
        <w:rPr>
          <w:rFonts w:ascii="Century" w:hAnsi="Century" w:cs="Times New Roman" w:hint="default"/>
          <w:color w:val="000000" w:themeColor="text1"/>
          <w:kern w:val="2"/>
          <w:szCs w:val="22"/>
        </w:rPr>
      </w:pPr>
    </w:p>
    <w:p w14:paraId="569B8196" w14:textId="77777777" w:rsidR="00D12780" w:rsidRPr="00401C92" w:rsidRDefault="00D12780" w:rsidP="00D12780">
      <w:pPr>
        <w:overflowPunct/>
        <w:ind w:leftChars="100" w:left="1100" w:hangingChars="400" w:hanging="880"/>
        <w:jc w:val="left"/>
        <w:textAlignment w:val="auto"/>
        <w:rPr>
          <w:rFonts w:ascii="Century" w:hAnsi="Century" w:cs="Times New Roman" w:hint="default"/>
          <w:color w:val="000000" w:themeColor="text1"/>
          <w:kern w:val="2"/>
          <w:szCs w:val="22"/>
        </w:rPr>
      </w:pPr>
    </w:p>
    <w:p w14:paraId="26C74A82"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w:t>
      </w:r>
    </w:p>
    <w:p w14:paraId="46823019"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（１）事業の目的</w:t>
      </w:r>
    </w:p>
    <w:tbl>
      <w:tblPr>
        <w:tblW w:w="880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7"/>
      </w:tblGrid>
      <w:tr w:rsidR="00D12780" w:rsidRPr="00401C92" w14:paraId="6E077413" w14:textId="77777777" w:rsidTr="00D12780">
        <w:trPr>
          <w:trHeight w:val="144"/>
        </w:trPr>
        <w:tc>
          <w:tcPr>
            <w:tcW w:w="8807" w:type="dxa"/>
            <w:shd w:val="clear" w:color="auto" w:fill="auto"/>
          </w:tcPr>
          <w:p w14:paraId="0B7C04E1"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2FD3DE6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EFCDD43" w14:textId="77777777" w:rsidR="00D12780" w:rsidRPr="00401C92" w:rsidRDefault="00D12780" w:rsidP="00D12780">
      <w:pPr>
        <w:overflowPunct/>
        <w:ind w:left="210"/>
        <w:jc w:val="left"/>
        <w:textAlignment w:val="auto"/>
        <w:rPr>
          <w:rFonts w:ascii="Century" w:hAnsi="Century" w:cs="Times New Roman" w:hint="default"/>
          <w:color w:val="000000" w:themeColor="text1"/>
          <w:kern w:val="2"/>
          <w:szCs w:val="22"/>
        </w:rPr>
      </w:pPr>
    </w:p>
    <w:p w14:paraId="35C11D98"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0527E354" w14:textId="77777777" w:rsidTr="00D12780">
        <w:trPr>
          <w:trHeight w:val="262"/>
        </w:trPr>
        <w:tc>
          <w:tcPr>
            <w:tcW w:w="8763" w:type="dxa"/>
            <w:shd w:val="clear" w:color="auto" w:fill="auto"/>
          </w:tcPr>
          <w:p w14:paraId="4C992A4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2AF7F2BC"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0E8E340E"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006FB19D"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　事業の実施方針</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401C92" w:rsidRPr="00401C92" w14:paraId="0F289CB8" w14:textId="77777777" w:rsidTr="00D12780">
        <w:trPr>
          <w:trHeight w:val="262"/>
        </w:trPr>
        <w:tc>
          <w:tcPr>
            <w:tcW w:w="8823" w:type="dxa"/>
            <w:shd w:val="clear" w:color="auto" w:fill="auto"/>
          </w:tcPr>
          <w:p w14:paraId="57FD942C"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362A486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410F7A4" w14:textId="25F6020B" w:rsidR="00D12780" w:rsidRPr="00401C92" w:rsidRDefault="00373DF3" w:rsidP="00257D99">
      <w:pPr>
        <w:overflowPunct/>
        <w:ind w:leftChars="200" w:left="88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D12780" w:rsidRPr="00401C92">
        <w:rPr>
          <w:rFonts w:ascii="Century" w:hAnsi="Century" w:cs="Times New Roman"/>
          <w:color w:val="000000" w:themeColor="text1"/>
          <w:kern w:val="2"/>
          <w:szCs w:val="22"/>
        </w:rPr>
        <w:t>注</w:t>
      </w:r>
      <w:r w:rsidRPr="00401C92">
        <w:rPr>
          <w:rFonts w:ascii="Century" w:hAnsi="Century" w:cs="Times New Roman"/>
          <w:color w:val="000000" w:themeColor="text1"/>
          <w:kern w:val="2"/>
          <w:szCs w:val="22"/>
        </w:rPr>
        <w:t>）</w:t>
      </w:r>
      <w:r w:rsidR="00D12780" w:rsidRPr="00401C92">
        <w:rPr>
          <w:rFonts w:ascii="Century" w:hAnsi="Century" w:cs="Times New Roman"/>
          <w:color w:val="000000" w:themeColor="text1"/>
          <w:kern w:val="2"/>
          <w:szCs w:val="22"/>
        </w:rPr>
        <w:t>事業の全部又は一部を委託する場合は、どのようにして委託先と連携を密にした事業の運営を図るかについても記載すること。</w:t>
      </w:r>
    </w:p>
    <w:p w14:paraId="24BEB77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43924599"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　成果目標</w:t>
      </w:r>
    </w:p>
    <w:p w14:paraId="5D84DCD7"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（１）定量的な目標</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3"/>
        <w:gridCol w:w="1739"/>
      </w:tblGrid>
      <w:tr w:rsidR="00401C92" w:rsidRPr="00401C92" w14:paraId="576E15A4" w14:textId="77777777" w:rsidTr="00D12780">
        <w:trPr>
          <w:trHeight w:val="394"/>
        </w:trPr>
        <w:tc>
          <w:tcPr>
            <w:tcW w:w="5073" w:type="dxa"/>
            <w:shd w:val="clear" w:color="auto" w:fill="auto"/>
          </w:tcPr>
          <w:p w14:paraId="4D19114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39" w:type="dxa"/>
            <w:shd w:val="clear" w:color="auto" w:fill="auto"/>
          </w:tcPr>
          <w:p w14:paraId="55B89D3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事業実施年度</w:t>
            </w:r>
          </w:p>
          <w:p w14:paraId="267451AD"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r>
      <w:tr w:rsidR="00401C92" w:rsidRPr="00401C92" w14:paraId="533C1CBA" w14:textId="77777777" w:rsidTr="00D12780">
        <w:trPr>
          <w:trHeight w:val="197"/>
        </w:trPr>
        <w:tc>
          <w:tcPr>
            <w:tcW w:w="5073" w:type="dxa"/>
            <w:shd w:val="clear" w:color="auto" w:fill="auto"/>
          </w:tcPr>
          <w:p w14:paraId="35410C78" w14:textId="030AC138"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支援対象者</w:t>
            </w:r>
            <w:r w:rsidR="00700B84" w:rsidRPr="00401C92">
              <w:rPr>
                <w:rFonts w:ascii="Century" w:hAnsi="Century" w:cs="Times New Roman"/>
                <w:color w:val="000000" w:themeColor="text1"/>
                <w:kern w:val="2"/>
                <w:szCs w:val="22"/>
              </w:rPr>
              <w:t>等</w:t>
            </w:r>
            <w:r w:rsidRPr="00401C92">
              <w:rPr>
                <w:rFonts w:ascii="Century" w:hAnsi="Century" w:cs="Times New Roman"/>
                <w:color w:val="000000" w:themeColor="text1"/>
                <w:kern w:val="2"/>
                <w:szCs w:val="22"/>
              </w:rPr>
              <w:t>の数</w:t>
            </w:r>
          </w:p>
        </w:tc>
        <w:tc>
          <w:tcPr>
            <w:tcW w:w="1739" w:type="dxa"/>
            <w:shd w:val="clear" w:color="auto" w:fill="auto"/>
          </w:tcPr>
          <w:p w14:paraId="1B8833E8" w14:textId="77777777" w:rsidR="00D12780" w:rsidRPr="00401C92" w:rsidRDefault="00D12780" w:rsidP="00D12780">
            <w:pPr>
              <w:overflowPun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人</w:t>
            </w:r>
          </w:p>
        </w:tc>
      </w:tr>
      <w:tr w:rsidR="00D12780" w:rsidRPr="00401C92" w14:paraId="0E841680" w14:textId="77777777" w:rsidTr="00D12780">
        <w:trPr>
          <w:trHeight w:val="186"/>
        </w:trPr>
        <w:tc>
          <w:tcPr>
            <w:tcW w:w="5073" w:type="dxa"/>
            <w:shd w:val="clear" w:color="auto" w:fill="auto"/>
          </w:tcPr>
          <w:p w14:paraId="4426F66B" w14:textId="69B91D0F"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地域プランナーの派遣回数</w:t>
            </w:r>
          </w:p>
        </w:tc>
        <w:tc>
          <w:tcPr>
            <w:tcW w:w="1739" w:type="dxa"/>
            <w:shd w:val="clear" w:color="auto" w:fill="auto"/>
          </w:tcPr>
          <w:p w14:paraId="25C84176" w14:textId="77777777" w:rsidR="00D12780" w:rsidRPr="00401C92" w:rsidRDefault="00D12780" w:rsidP="00D12780">
            <w:pPr>
              <w:overflowPun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回</w:t>
            </w:r>
          </w:p>
        </w:tc>
      </w:tr>
    </w:tbl>
    <w:p w14:paraId="7C5FDCA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04A1D130"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（２）成果目標の検証方法</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62DF8F58" w14:textId="77777777" w:rsidTr="00167D84">
        <w:tc>
          <w:tcPr>
            <w:tcW w:w="9269" w:type="dxa"/>
            <w:shd w:val="clear" w:color="auto" w:fill="auto"/>
          </w:tcPr>
          <w:p w14:paraId="4EE2C71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6CFDE24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31C08F7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434CEA00"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　事業内容</w:t>
      </w:r>
    </w:p>
    <w:p w14:paraId="78B9E20E"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（１）組織体系図</w:t>
      </w:r>
    </w:p>
    <w:tbl>
      <w:tblPr>
        <w:tblW w:w="885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3"/>
      </w:tblGrid>
      <w:tr w:rsidR="00401C92" w:rsidRPr="00401C92" w14:paraId="3D845F80" w14:textId="77777777" w:rsidTr="00D12780">
        <w:trPr>
          <w:trHeight w:val="131"/>
        </w:trPr>
        <w:tc>
          <w:tcPr>
            <w:tcW w:w="8853" w:type="dxa"/>
            <w:shd w:val="clear" w:color="auto" w:fill="auto"/>
          </w:tcPr>
          <w:p w14:paraId="0E222E0C"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504D38AF"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1A5087BF" w14:textId="79B41B54" w:rsidR="00D12780" w:rsidRPr="00401C92" w:rsidRDefault="00D12780" w:rsidP="00E33B50">
      <w:pPr>
        <w:overflowPunct/>
        <w:ind w:left="992" w:hangingChars="451" w:hanging="992"/>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373DF3"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373DF3"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統括企画推進員、企画推進員、経理責任者の配置、その他補助者を含めた組織体制を整理して記載する。</w:t>
      </w:r>
    </w:p>
    <w:p w14:paraId="1E74607D"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71A6546E"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（２）統括企画推進員及び企画推進員の関連業務の知見や経験等の有無</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045DB004" w14:textId="77777777" w:rsidTr="00167D84">
        <w:tc>
          <w:tcPr>
            <w:tcW w:w="9287" w:type="dxa"/>
            <w:shd w:val="clear" w:color="auto" w:fill="auto"/>
          </w:tcPr>
          <w:p w14:paraId="1501E292"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19364D0B"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53364C54"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（３）関係機関との連携の体制図</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401C92" w:rsidRPr="00401C92" w14:paraId="7DF4AF55" w14:textId="77777777" w:rsidTr="00167D84">
        <w:tc>
          <w:tcPr>
            <w:tcW w:w="9287" w:type="dxa"/>
            <w:shd w:val="clear" w:color="auto" w:fill="auto"/>
          </w:tcPr>
          <w:p w14:paraId="651B083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 xml:space="preserve">　　　</w:t>
            </w:r>
          </w:p>
          <w:p w14:paraId="5917B7D8"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EF7563A" w14:textId="6B4C72CC" w:rsidR="00D12780" w:rsidRPr="00401C92" w:rsidRDefault="00D12780" w:rsidP="00E33B50">
      <w:pPr>
        <w:overflowPunct/>
        <w:ind w:left="1133" w:hangingChars="515" w:hanging="1133"/>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w:t>
      </w:r>
      <w:r w:rsidR="00373DF3" w:rsidRPr="00401C92">
        <w:rPr>
          <w:rFonts w:ascii="ＭＳ 明朝" w:hAnsi="ＭＳ 明朝" w:cs="Times New Roman"/>
          <w:color w:val="000000" w:themeColor="text1"/>
          <w:kern w:val="2"/>
          <w:szCs w:val="22"/>
        </w:rPr>
        <w:t>（</w:t>
      </w:r>
      <w:r w:rsidRPr="00401C92">
        <w:rPr>
          <w:rFonts w:ascii="ＭＳ 明朝" w:hAnsi="ＭＳ 明朝" w:cs="Times New Roman"/>
          <w:color w:val="000000" w:themeColor="text1"/>
          <w:kern w:val="2"/>
          <w:szCs w:val="22"/>
        </w:rPr>
        <w:t>注</w:t>
      </w:r>
      <w:r w:rsidR="00373DF3"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都道府県サポートセンターと連携する機関の名称、その役割等を整理して記載する。</w:t>
      </w:r>
    </w:p>
    <w:p w14:paraId="5466B5E9" w14:textId="77777777" w:rsidR="0071047D" w:rsidRPr="00401C92" w:rsidRDefault="0071047D"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475DB944" w14:textId="6EDCF20B" w:rsidR="00D12780" w:rsidRPr="00401C92" w:rsidRDefault="00D12780" w:rsidP="00D12780">
      <w:pPr>
        <w:overflowPunct/>
        <w:ind w:left="3960" w:hangingChars="1800" w:hanging="39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（４）地域委員会の開催計画（活動方針の検討、</w:t>
      </w:r>
      <w:r w:rsidR="00700B84" w:rsidRPr="00401C92">
        <w:rPr>
          <w:rFonts w:ascii="ＭＳ ゴシック" w:eastAsia="ＭＳ ゴシック" w:hAnsi="ＭＳ ゴシック" w:cs="Times New Roman"/>
          <w:color w:val="000000" w:themeColor="text1"/>
          <w:kern w:val="2"/>
          <w:szCs w:val="22"/>
        </w:rPr>
        <w:t>地域</w:t>
      </w:r>
      <w:r w:rsidRPr="00401C92">
        <w:rPr>
          <w:rFonts w:ascii="ＭＳ ゴシック" w:eastAsia="ＭＳ ゴシック" w:hAnsi="ＭＳ ゴシック" w:cs="Times New Roman"/>
          <w:color w:val="000000" w:themeColor="text1"/>
          <w:kern w:val="2"/>
          <w:szCs w:val="22"/>
        </w:rPr>
        <w:t>プランナーの選定、活動評価等の実施）</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556"/>
        <w:gridCol w:w="1629"/>
        <w:gridCol w:w="2630"/>
        <w:gridCol w:w="1463"/>
      </w:tblGrid>
      <w:tr w:rsidR="00401C92" w:rsidRPr="00401C92" w14:paraId="24E28220" w14:textId="77777777" w:rsidTr="00167D84">
        <w:tc>
          <w:tcPr>
            <w:tcW w:w="1418" w:type="dxa"/>
            <w:shd w:val="clear" w:color="auto" w:fill="auto"/>
          </w:tcPr>
          <w:p w14:paraId="71994E86"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開催時期</w:t>
            </w:r>
          </w:p>
        </w:tc>
        <w:tc>
          <w:tcPr>
            <w:tcW w:w="1661" w:type="dxa"/>
            <w:shd w:val="clear" w:color="auto" w:fill="auto"/>
          </w:tcPr>
          <w:p w14:paraId="21666F4E"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開催場所</w:t>
            </w:r>
          </w:p>
        </w:tc>
        <w:tc>
          <w:tcPr>
            <w:tcW w:w="1741" w:type="dxa"/>
            <w:shd w:val="clear" w:color="auto" w:fill="auto"/>
          </w:tcPr>
          <w:p w14:paraId="71C8CA4A"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参加人数</w:t>
            </w:r>
          </w:p>
        </w:tc>
        <w:tc>
          <w:tcPr>
            <w:tcW w:w="2835" w:type="dxa"/>
            <w:shd w:val="clear" w:color="auto" w:fill="auto"/>
          </w:tcPr>
          <w:p w14:paraId="3F05799C"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開催内容</w:t>
            </w:r>
          </w:p>
        </w:tc>
        <w:tc>
          <w:tcPr>
            <w:tcW w:w="1559" w:type="dxa"/>
            <w:shd w:val="clear" w:color="auto" w:fill="auto"/>
          </w:tcPr>
          <w:p w14:paraId="501731E8"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備考</w:t>
            </w:r>
          </w:p>
        </w:tc>
      </w:tr>
      <w:tr w:rsidR="00D12780" w:rsidRPr="00401C92" w14:paraId="31F61DB1" w14:textId="77777777" w:rsidTr="00167D84">
        <w:tc>
          <w:tcPr>
            <w:tcW w:w="1418" w:type="dxa"/>
            <w:shd w:val="clear" w:color="auto" w:fill="auto"/>
          </w:tcPr>
          <w:p w14:paraId="20A6CE3C"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661" w:type="dxa"/>
            <w:shd w:val="clear" w:color="auto" w:fill="auto"/>
          </w:tcPr>
          <w:p w14:paraId="3A4287A6"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741" w:type="dxa"/>
            <w:shd w:val="clear" w:color="auto" w:fill="auto"/>
          </w:tcPr>
          <w:p w14:paraId="255AB975"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2835" w:type="dxa"/>
            <w:shd w:val="clear" w:color="auto" w:fill="auto"/>
          </w:tcPr>
          <w:p w14:paraId="2489824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559" w:type="dxa"/>
            <w:shd w:val="clear" w:color="auto" w:fill="auto"/>
          </w:tcPr>
          <w:p w14:paraId="4A5820F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49DDE757" w14:textId="789BD9BC"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0DFCF0CB" w14:textId="77777777" w:rsidR="00700B84" w:rsidRPr="00401C92" w:rsidRDefault="00700B84"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6100DEDA" w14:textId="2D3E8C9A"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lastRenderedPageBreak/>
        <w:t>（５）地域プランナーの選定基準の内容</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2EB8F03C" w14:textId="77777777" w:rsidTr="00167D84">
        <w:tc>
          <w:tcPr>
            <w:tcW w:w="9287" w:type="dxa"/>
            <w:shd w:val="clear" w:color="auto" w:fill="auto"/>
          </w:tcPr>
          <w:p w14:paraId="797240C3"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2F2B6470"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07E4F595"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75AE090D" w14:textId="53A4CC7B"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（６）地域プランナーの登録手続</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401C92" w:rsidRPr="00401C92" w14:paraId="08D75FD9" w14:textId="77777777" w:rsidTr="00167D84">
        <w:tc>
          <w:tcPr>
            <w:tcW w:w="9287" w:type="dxa"/>
            <w:shd w:val="clear" w:color="auto" w:fill="auto"/>
          </w:tcPr>
          <w:p w14:paraId="309E3335"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401F38E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4984BE74" w14:textId="270E44C2" w:rsidR="00D12780" w:rsidRPr="00401C92" w:rsidRDefault="00D12780" w:rsidP="00D12780">
      <w:pPr>
        <w:overflowPunct/>
        <w:ind w:left="1320" w:hangingChars="600" w:hanging="132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w:t>
      </w:r>
      <w:r w:rsidR="00373DF3" w:rsidRPr="00401C92">
        <w:rPr>
          <w:rFonts w:ascii="ＭＳ 明朝" w:hAnsi="ＭＳ 明朝" w:cs="Times New Roman"/>
          <w:color w:val="000000" w:themeColor="text1"/>
          <w:kern w:val="2"/>
          <w:szCs w:val="22"/>
        </w:rPr>
        <w:t>（</w:t>
      </w:r>
      <w:r w:rsidRPr="00401C92">
        <w:rPr>
          <w:rFonts w:ascii="ＭＳ 明朝" w:hAnsi="ＭＳ 明朝" w:cs="Times New Roman"/>
          <w:color w:val="000000" w:themeColor="text1"/>
          <w:kern w:val="2"/>
          <w:szCs w:val="22"/>
        </w:rPr>
        <w:t>注</w:t>
      </w:r>
      <w:r w:rsidR="00373DF3"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書類審査、面接等の手続き、手法について記載する。</w:t>
      </w:r>
    </w:p>
    <w:p w14:paraId="048B51F1"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6FD3504E" w14:textId="69707BE6"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（７）地域プランナーの専門分野別登録予定人数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93"/>
        <w:gridCol w:w="2693"/>
      </w:tblGrid>
      <w:tr w:rsidR="00401C92" w:rsidRPr="00401C92" w14:paraId="03F8DD3C" w14:textId="77777777" w:rsidTr="00167D84">
        <w:tc>
          <w:tcPr>
            <w:tcW w:w="3485" w:type="dxa"/>
            <w:shd w:val="clear" w:color="auto" w:fill="auto"/>
          </w:tcPr>
          <w:p w14:paraId="18BCC4A9"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専門分野</w:t>
            </w:r>
          </w:p>
        </w:tc>
        <w:tc>
          <w:tcPr>
            <w:tcW w:w="2901" w:type="dxa"/>
            <w:shd w:val="clear" w:color="auto" w:fill="auto"/>
          </w:tcPr>
          <w:p w14:paraId="1CD158D8"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登録予定人数</w:t>
            </w:r>
          </w:p>
        </w:tc>
        <w:tc>
          <w:tcPr>
            <w:tcW w:w="2901" w:type="dxa"/>
            <w:shd w:val="clear" w:color="auto" w:fill="auto"/>
          </w:tcPr>
          <w:p w14:paraId="264A1AF5"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備考</w:t>
            </w:r>
          </w:p>
        </w:tc>
      </w:tr>
      <w:tr w:rsidR="00D12780" w:rsidRPr="00401C92" w14:paraId="166115AE" w14:textId="77777777" w:rsidTr="00167D84">
        <w:tc>
          <w:tcPr>
            <w:tcW w:w="3485" w:type="dxa"/>
            <w:shd w:val="clear" w:color="auto" w:fill="auto"/>
          </w:tcPr>
          <w:p w14:paraId="7D4BEB0F"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2901" w:type="dxa"/>
            <w:shd w:val="clear" w:color="auto" w:fill="auto"/>
          </w:tcPr>
          <w:p w14:paraId="64859B5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2901" w:type="dxa"/>
            <w:shd w:val="clear" w:color="auto" w:fill="auto"/>
          </w:tcPr>
          <w:p w14:paraId="74A5C41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5896DFC"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244D11BF"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（８）サポート活動の計画</w:t>
      </w:r>
    </w:p>
    <w:tbl>
      <w:tblPr>
        <w:tblW w:w="927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560"/>
        <w:gridCol w:w="1316"/>
        <w:gridCol w:w="1316"/>
        <w:gridCol w:w="1521"/>
        <w:gridCol w:w="1316"/>
        <w:gridCol w:w="777"/>
      </w:tblGrid>
      <w:tr w:rsidR="00401C92" w:rsidRPr="00401C92" w14:paraId="1E872A74" w14:textId="77777777" w:rsidTr="00C43780">
        <w:tc>
          <w:tcPr>
            <w:tcW w:w="3031" w:type="dxa"/>
            <w:gridSpan w:val="2"/>
            <w:shd w:val="clear" w:color="auto" w:fill="auto"/>
          </w:tcPr>
          <w:p w14:paraId="3BAEA4E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35F81312"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第１四半期</w:t>
            </w:r>
          </w:p>
          <w:p w14:paraId="09007062"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（４～６月）</w:t>
            </w:r>
          </w:p>
        </w:tc>
        <w:tc>
          <w:tcPr>
            <w:tcW w:w="1316" w:type="dxa"/>
            <w:shd w:val="clear" w:color="auto" w:fill="auto"/>
          </w:tcPr>
          <w:p w14:paraId="70E42715"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第２四半期</w:t>
            </w:r>
          </w:p>
          <w:p w14:paraId="7BBC356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（７～９月）</w:t>
            </w:r>
          </w:p>
        </w:tc>
        <w:tc>
          <w:tcPr>
            <w:tcW w:w="1521" w:type="dxa"/>
            <w:shd w:val="clear" w:color="auto" w:fill="auto"/>
          </w:tcPr>
          <w:p w14:paraId="7E59BC75"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第３四半期</w:t>
            </w:r>
          </w:p>
          <w:p w14:paraId="539FC113" w14:textId="77777777" w:rsidR="00D12780" w:rsidRPr="00401C92" w:rsidRDefault="00D12780" w:rsidP="00C43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w:t>
            </w:r>
            <w:r w:rsidRPr="00401C92">
              <w:rPr>
                <w:rFonts w:ascii="ＭＳ 明朝" w:hAnsi="ＭＳ 明朝" w:cs="Times New Roman" w:hint="default"/>
                <w:color w:val="000000" w:themeColor="text1"/>
                <w:kern w:val="2"/>
                <w:sz w:val="18"/>
                <w:szCs w:val="18"/>
              </w:rPr>
              <w:t>10～12月）</w:t>
            </w:r>
          </w:p>
        </w:tc>
        <w:tc>
          <w:tcPr>
            <w:tcW w:w="1316" w:type="dxa"/>
            <w:shd w:val="clear" w:color="auto" w:fill="auto"/>
          </w:tcPr>
          <w:p w14:paraId="32BED763"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第４四半期</w:t>
            </w:r>
          </w:p>
          <w:p w14:paraId="5E59B08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（１～３月）</w:t>
            </w:r>
          </w:p>
        </w:tc>
        <w:tc>
          <w:tcPr>
            <w:tcW w:w="777" w:type="dxa"/>
            <w:shd w:val="clear" w:color="auto" w:fill="auto"/>
          </w:tcPr>
          <w:p w14:paraId="31D51FE7"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p>
          <w:p w14:paraId="5835AEFE"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合計</w:t>
            </w:r>
          </w:p>
        </w:tc>
      </w:tr>
      <w:tr w:rsidR="00401C92" w:rsidRPr="00401C92" w14:paraId="37E1FA2C" w14:textId="77777777" w:rsidTr="00C43780">
        <w:tc>
          <w:tcPr>
            <w:tcW w:w="3031" w:type="dxa"/>
            <w:gridSpan w:val="2"/>
            <w:shd w:val="clear" w:color="auto" w:fill="auto"/>
          </w:tcPr>
          <w:p w14:paraId="4274785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地域プランナーの派遣件数（件）</w:t>
            </w:r>
          </w:p>
        </w:tc>
        <w:tc>
          <w:tcPr>
            <w:tcW w:w="1316" w:type="dxa"/>
            <w:shd w:val="clear" w:color="auto" w:fill="auto"/>
          </w:tcPr>
          <w:p w14:paraId="093A418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1AF1C02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21" w:type="dxa"/>
            <w:shd w:val="clear" w:color="auto" w:fill="auto"/>
          </w:tcPr>
          <w:p w14:paraId="47654A4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13E00CF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77" w:type="dxa"/>
            <w:shd w:val="clear" w:color="auto" w:fill="auto"/>
          </w:tcPr>
          <w:p w14:paraId="155D506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401C92" w:rsidRPr="00401C92" w14:paraId="3E6DE361" w14:textId="77777777" w:rsidTr="00C43780">
        <w:tc>
          <w:tcPr>
            <w:tcW w:w="1471" w:type="dxa"/>
            <w:vMerge w:val="restart"/>
            <w:shd w:val="clear" w:color="auto" w:fill="auto"/>
          </w:tcPr>
          <w:p w14:paraId="73474EC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企画推進員による対応（件）</w:t>
            </w:r>
          </w:p>
        </w:tc>
        <w:tc>
          <w:tcPr>
            <w:tcW w:w="1560" w:type="dxa"/>
            <w:shd w:val="clear" w:color="auto" w:fill="auto"/>
          </w:tcPr>
          <w:p w14:paraId="11A5747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電話</w:t>
            </w:r>
          </w:p>
        </w:tc>
        <w:tc>
          <w:tcPr>
            <w:tcW w:w="1316" w:type="dxa"/>
            <w:shd w:val="clear" w:color="auto" w:fill="auto"/>
          </w:tcPr>
          <w:p w14:paraId="1370F89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6FFD24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21" w:type="dxa"/>
            <w:shd w:val="clear" w:color="auto" w:fill="auto"/>
          </w:tcPr>
          <w:p w14:paraId="5D6766D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62E0DBC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77" w:type="dxa"/>
            <w:shd w:val="clear" w:color="auto" w:fill="auto"/>
          </w:tcPr>
          <w:p w14:paraId="675B8E4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401C92" w:rsidRPr="00401C92" w14:paraId="3975B782" w14:textId="77777777" w:rsidTr="00C43780">
        <w:tc>
          <w:tcPr>
            <w:tcW w:w="1471" w:type="dxa"/>
            <w:vMerge/>
            <w:shd w:val="clear" w:color="auto" w:fill="auto"/>
          </w:tcPr>
          <w:p w14:paraId="18B8D2D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60" w:type="dxa"/>
            <w:shd w:val="clear" w:color="auto" w:fill="auto"/>
          </w:tcPr>
          <w:p w14:paraId="057C2F7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訪問</w:t>
            </w:r>
          </w:p>
        </w:tc>
        <w:tc>
          <w:tcPr>
            <w:tcW w:w="1316" w:type="dxa"/>
            <w:shd w:val="clear" w:color="auto" w:fill="auto"/>
          </w:tcPr>
          <w:p w14:paraId="08366B3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2ABABA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21" w:type="dxa"/>
            <w:shd w:val="clear" w:color="auto" w:fill="auto"/>
          </w:tcPr>
          <w:p w14:paraId="588ACA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5F7D2F9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77" w:type="dxa"/>
            <w:shd w:val="clear" w:color="auto" w:fill="auto"/>
          </w:tcPr>
          <w:p w14:paraId="6097C53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401C92" w:rsidRPr="00401C92" w14:paraId="660353C6" w14:textId="77777777" w:rsidTr="00C43780">
        <w:tc>
          <w:tcPr>
            <w:tcW w:w="1471" w:type="dxa"/>
            <w:vMerge/>
            <w:shd w:val="clear" w:color="auto" w:fill="auto"/>
          </w:tcPr>
          <w:p w14:paraId="740DB89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60" w:type="dxa"/>
            <w:shd w:val="clear" w:color="auto" w:fill="auto"/>
          </w:tcPr>
          <w:p w14:paraId="4D7036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合計</w:t>
            </w:r>
          </w:p>
        </w:tc>
        <w:tc>
          <w:tcPr>
            <w:tcW w:w="1316" w:type="dxa"/>
            <w:shd w:val="clear" w:color="auto" w:fill="auto"/>
          </w:tcPr>
          <w:p w14:paraId="64E0FF8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26B7645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21" w:type="dxa"/>
            <w:shd w:val="clear" w:color="auto" w:fill="auto"/>
          </w:tcPr>
          <w:p w14:paraId="64911AF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2DC493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77" w:type="dxa"/>
            <w:shd w:val="clear" w:color="auto" w:fill="auto"/>
          </w:tcPr>
          <w:p w14:paraId="695110E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bl>
    <w:p w14:paraId="28B1C08D"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4634B119" w14:textId="1B4E13F4"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（９）地域プランナーの評価の方法</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79B138FA" w14:textId="77777777" w:rsidTr="00167D84">
        <w:tc>
          <w:tcPr>
            <w:tcW w:w="9287" w:type="dxa"/>
            <w:shd w:val="clear" w:color="auto" w:fill="auto"/>
          </w:tcPr>
          <w:p w14:paraId="6E7AD7AF" w14:textId="77777777" w:rsidR="00D12780" w:rsidRPr="00401C92" w:rsidRDefault="00D12780" w:rsidP="00D12780">
            <w:pPr>
              <w:overflowPunct/>
              <w:textAlignment w:val="auto"/>
              <w:rPr>
                <w:rFonts w:ascii="Century" w:hAnsi="Century" w:cs="Times New Roman" w:hint="default"/>
                <w:color w:val="000000" w:themeColor="text1"/>
                <w:kern w:val="2"/>
                <w:szCs w:val="22"/>
              </w:rPr>
            </w:pPr>
          </w:p>
        </w:tc>
      </w:tr>
    </w:tbl>
    <w:p w14:paraId="1EE3B7F2"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211492C3" w14:textId="77777777"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（10）支援後の経営改善状況調査の方法</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4AC4E228" w14:textId="77777777" w:rsidTr="00167D84">
        <w:tc>
          <w:tcPr>
            <w:tcW w:w="9287" w:type="dxa"/>
            <w:shd w:val="clear" w:color="auto" w:fill="auto"/>
          </w:tcPr>
          <w:p w14:paraId="2D4F0022" w14:textId="77777777" w:rsidR="00D12780" w:rsidRPr="00401C92" w:rsidRDefault="00D12780" w:rsidP="00D12780">
            <w:pPr>
              <w:overflowPunct/>
              <w:textAlignment w:val="auto"/>
              <w:rPr>
                <w:rFonts w:ascii="Century" w:hAnsi="Century" w:cs="Times New Roman" w:hint="default"/>
                <w:color w:val="000000" w:themeColor="text1"/>
                <w:kern w:val="2"/>
                <w:szCs w:val="22"/>
              </w:rPr>
            </w:pPr>
          </w:p>
        </w:tc>
      </w:tr>
    </w:tbl>
    <w:p w14:paraId="7E24EF25"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69F75DBE" w14:textId="77777777"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（11）都道府県サポートセンターの開設時期（計画）</w:t>
      </w:r>
    </w:p>
    <w:p w14:paraId="51D4333D"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年　月　日　～　　年　月　日</w:t>
      </w:r>
    </w:p>
    <w:p w14:paraId="54BE969B" w14:textId="4BE5FE18"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3A46DEFF" w14:textId="06E1D6E4" w:rsidR="00C43652" w:rsidRPr="00401C92" w:rsidRDefault="00C43652" w:rsidP="00C43652">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５　</w:t>
      </w:r>
      <w:r w:rsidR="00DA0F94" w:rsidRPr="00401C92">
        <w:rPr>
          <w:rFonts w:ascii="ＭＳ ゴシック" w:eastAsia="ＭＳ ゴシック" w:hAnsi="ＭＳ ゴシック" w:cs="Times New Roman"/>
          <w:color w:val="000000" w:themeColor="text1"/>
          <w:kern w:val="2"/>
          <w:szCs w:val="22"/>
        </w:rPr>
        <w:t>農山漁村発イノベーション推進にかかる取組状況</w:t>
      </w:r>
      <w:r w:rsidRPr="00401C92">
        <w:rPr>
          <w:rFonts w:ascii="ＭＳ ゴシック" w:eastAsia="ＭＳ ゴシック" w:hAnsi="ＭＳ ゴシック" w:cs="Times New Roman"/>
          <w:color w:val="000000" w:themeColor="text1"/>
          <w:kern w:val="2"/>
          <w:szCs w:val="22"/>
        </w:rPr>
        <w:t>等</w:t>
      </w:r>
    </w:p>
    <w:p w14:paraId="20FD97F6" w14:textId="4D507DC7" w:rsidR="00204EC4" w:rsidRPr="00401C92" w:rsidRDefault="00204EC4" w:rsidP="00C43652">
      <w:pPr>
        <w:overflowPunct/>
        <w:ind w:left="1100" w:hangingChars="500" w:hanging="1100"/>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別記２の第５の１の（１）（⑦及び⑧を除く。）に係る事項を記載する。</w:t>
      </w:r>
    </w:p>
    <w:p w14:paraId="04787523" w14:textId="77777777" w:rsidR="00204EC4" w:rsidRPr="00401C92" w:rsidRDefault="00204EC4" w:rsidP="00C43652">
      <w:pPr>
        <w:overflowPunct/>
        <w:ind w:left="1100" w:hangingChars="500" w:hanging="1100"/>
        <w:textAlignment w:val="auto"/>
        <w:rPr>
          <w:rFonts w:ascii="ＭＳ 明朝" w:hAnsi="ＭＳ 明朝" w:cs="Times New Roman" w:hint="default"/>
          <w:color w:val="000000" w:themeColor="text1"/>
          <w:kern w:val="2"/>
          <w:szCs w:val="22"/>
        </w:rPr>
      </w:pPr>
    </w:p>
    <w:p w14:paraId="74349CDD" w14:textId="2172C279"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（１）「農山漁村発イノベーション・地産地消推進協議会」を設定しているか。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401C92" w:rsidRPr="00401C92" w14:paraId="5F613C60" w14:textId="77777777" w:rsidTr="00795783">
        <w:tc>
          <w:tcPr>
            <w:tcW w:w="1453" w:type="dxa"/>
            <w:shd w:val="clear" w:color="auto" w:fill="auto"/>
          </w:tcPr>
          <w:p w14:paraId="501BB115"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51654D5E"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3655E7B7"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18A725C9"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45488FB8" w14:textId="253D41FB"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3A18EF02" w14:textId="3B0EEA7F" w:rsidR="00C43652" w:rsidRPr="00401C92" w:rsidRDefault="00700B84"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（２）（１）で「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」を選択した場合、当該協議会の情報を</w:t>
      </w:r>
      <w:r w:rsidR="00C43652" w:rsidRPr="00401C92">
        <w:rPr>
          <w:rFonts w:ascii="Century" w:hAnsi="Century" w:cs="Times New Roman"/>
          <w:color w:val="000000" w:themeColor="text1"/>
          <w:kern w:val="2"/>
          <w:szCs w:val="22"/>
        </w:rPr>
        <w:t>記載する</w:t>
      </w:r>
      <w:r w:rsidRPr="00401C92">
        <w:rPr>
          <w:rFonts w:ascii="Century" w:hAnsi="Century" w:cs="Times New Roman"/>
          <w:color w:val="000000" w:themeColor="text1"/>
          <w:kern w:val="2"/>
          <w:szCs w:val="22"/>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5C53452" w14:textId="77777777" w:rsidTr="00795783">
        <w:tc>
          <w:tcPr>
            <w:tcW w:w="2250" w:type="dxa"/>
            <w:shd w:val="clear" w:color="auto" w:fill="auto"/>
          </w:tcPr>
          <w:p w14:paraId="79FAA601"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2251" w:type="dxa"/>
            <w:shd w:val="clear" w:color="auto" w:fill="auto"/>
          </w:tcPr>
          <w:p w14:paraId="1FBF7491"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設置年月日</w:t>
            </w:r>
          </w:p>
        </w:tc>
        <w:tc>
          <w:tcPr>
            <w:tcW w:w="2251" w:type="dxa"/>
            <w:shd w:val="clear" w:color="auto" w:fill="auto"/>
          </w:tcPr>
          <w:p w14:paraId="0EE7B06D"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構成員</w:t>
            </w:r>
          </w:p>
        </w:tc>
        <w:tc>
          <w:tcPr>
            <w:tcW w:w="2251" w:type="dxa"/>
            <w:shd w:val="clear" w:color="auto" w:fill="auto"/>
          </w:tcPr>
          <w:p w14:paraId="6967FF97"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事務局</w:t>
            </w:r>
          </w:p>
        </w:tc>
      </w:tr>
      <w:tr w:rsidR="00C43652" w:rsidRPr="00401C92" w14:paraId="504BD848" w14:textId="77777777" w:rsidTr="00795783">
        <w:tc>
          <w:tcPr>
            <w:tcW w:w="2250" w:type="dxa"/>
            <w:shd w:val="clear" w:color="auto" w:fill="auto"/>
          </w:tcPr>
          <w:p w14:paraId="09752048"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D64329C"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7F67D50"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06323C9C"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r>
    </w:tbl>
    <w:p w14:paraId="2BB688AC" w14:textId="77777777"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p>
    <w:p w14:paraId="30561D19" w14:textId="4646D776"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Century" w:hAnsi="Century" w:cs="Times New Roman"/>
          <w:color w:val="000000" w:themeColor="text1"/>
          <w:kern w:val="2"/>
          <w:szCs w:val="22"/>
        </w:rPr>
        <w:t>３</w:t>
      </w:r>
      <w:r w:rsidRPr="00401C92">
        <w:rPr>
          <w:rFonts w:ascii="Century" w:hAnsi="Century" w:cs="Times New Roman"/>
          <w:color w:val="000000" w:themeColor="text1"/>
          <w:kern w:val="2"/>
          <w:szCs w:val="22"/>
        </w:rPr>
        <w:t>）「都道府県戦略」を策定しているか。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C43652" w:rsidRPr="00401C92" w14:paraId="09B7EADE" w14:textId="77777777" w:rsidTr="00795783">
        <w:tc>
          <w:tcPr>
            <w:tcW w:w="1453" w:type="dxa"/>
            <w:shd w:val="clear" w:color="auto" w:fill="auto"/>
          </w:tcPr>
          <w:p w14:paraId="72A702F9"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0C2A01D2"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42949667"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595AC156"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53356570" w14:textId="6DD6F914"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p>
    <w:p w14:paraId="38239E17" w14:textId="0FF0ADA0"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（４）（３）で「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w:t>
      </w:r>
      <w:r w:rsidR="00C43652" w:rsidRPr="00401C92">
        <w:rPr>
          <w:rFonts w:ascii="Century" w:hAnsi="Century" w:cs="Times New Roman"/>
          <w:color w:val="000000" w:themeColor="text1"/>
          <w:kern w:val="2"/>
          <w:szCs w:val="22"/>
        </w:rPr>
        <w:t>都道府県戦略に掲げた目標の達成状況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27F89918" w14:textId="77777777" w:rsidTr="00795783">
        <w:tc>
          <w:tcPr>
            <w:tcW w:w="2250" w:type="dxa"/>
            <w:shd w:val="clear" w:color="auto" w:fill="auto"/>
          </w:tcPr>
          <w:p w14:paraId="15559A09" w14:textId="390676DF"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目標内容</w:t>
            </w:r>
          </w:p>
        </w:tc>
        <w:tc>
          <w:tcPr>
            <w:tcW w:w="2251" w:type="dxa"/>
            <w:shd w:val="clear" w:color="auto" w:fill="auto"/>
          </w:tcPr>
          <w:p w14:paraId="10030318" w14:textId="61BA4A18"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目標値</w:t>
            </w:r>
          </w:p>
        </w:tc>
        <w:tc>
          <w:tcPr>
            <w:tcW w:w="2251" w:type="dxa"/>
            <w:shd w:val="clear" w:color="auto" w:fill="auto"/>
          </w:tcPr>
          <w:p w14:paraId="5E9A6F8E" w14:textId="1CE6A918"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実績値</w:t>
            </w:r>
          </w:p>
        </w:tc>
        <w:tc>
          <w:tcPr>
            <w:tcW w:w="2251" w:type="dxa"/>
            <w:shd w:val="clear" w:color="auto" w:fill="auto"/>
          </w:tcPr>
          <w:p w14:paraId="65B6917F" w14:textId="24BAAD6C"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達成率</w:t>
            </w:r>
          </w:p>
        </w:tc>
      </w:tr>
      <w:tr w:rsidR="00401C92" w:rsidRPr="00401C92" w14:paraId="3D5412B1" w14:textId="77777777" w:rsidTr="00795783">
        <w:tc>
          <w:tcPr>
            <w:tcW w:w="2250" w:type="dxa"/>
            <w:shd w:val="clear" w:color="auto" w:fill="auto"/>
          </w:tcPr>
          <w:p w14:paraId="0715ED09"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F333866"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1B07A1DC"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0ED931B1"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r>
    </w:tbl>
    <w:p w14:paraId="2711556C" w14:textId="2DCDA7CB" w:rsidR="00700B84" w:rsidRPr="00401C92" w:rsidRDefault="00700B84" w:rsidP="00E33B50">
      <w:pPr>
        <w:overflowPunct/>
        <w:ind w:firstLineChars="322" w:firstLine="708"/>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（注）申請年度の前年度の状況を記載すること</w:t>
      </w:r>
      <w:r w:rsidR="00A461FA" w:rsidRPr="00401C92">
        <w:rPr>
          <w:rFonts w:ascii="Century" w:hAnsi="Century" w:cs="Times New Roman"/>
          <w:color w:val="000000" w:themeColor="text1"/>
          <w:kern w:val="2"/>
          <w:szCs w:val="22"/>
        </w:rPr>
        <w:t>。</w:t>
      </w:r>
    </w:p>
    <w:p w14:paraId="247F065B" w14:textId="77777777" w:rsidR="00C43652" w:rsidRPr="00401C92" w:rsidRDefault="00C43652" w:rsidP="00C43652">
      <w:pPr>
        <w:overflowPunct/>
        <w:jc w:val="left"/>
        <w:textAlignment w:val="auto"/>
        <w:rPr>
          <w:rFonts w:ascii="Century" w:hAnsi="Century" w:cs="Times New Roman" w:hint="default"/>
          <w:color w:val="000000" w:themeColor="text1"/>
          <w:kern w:val="2"/>
          <w:szCs w:val="22"/>
        </w:rPr>
      </w:pPr>
    </w:p>
    <w:p w14:paraId="6FBA0C54" w14:textId="7C35398C" w:rsidR="00C43652" w:rsidRPr="00401C92" w:rsidRDefault="00C43652" w:rsidP="00C43652">
      <w:pPr>
        <w:overflowPunct/>
        <w:ind w:leftChars="100" w:left="66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Century" w:hAnsi="Century" w:cs="Times New Roman"/>
          <w:color w:val="000000" w:themeColor="text1"/>
          <w:kern w:val="2"/>
          <w:szCs w:val="22"/>
        </w:rPr>
        <w:t>５</w:t>
      </w:r>
      <w:r w:rsidRPr="00401C92">
        <w:rPr>
          <w:rFonts w:ascii="Century" w:hAnsi="Century" w:cs="Times New Roman"/>
          <w:color w:val="000000" w:themeColor="text1"/>
          <w:kern w:val="2"/>
          <w:szCs w:val="22"/>
        </w:rPr>
        <w:t>）農山漁村発イノベーションに取り組む人材の育成を行っているか</w:t>
      </w:r>
      <w:r w:rsidR="00700B84" w:rsidRPr="00401C92">
        <w:rPr>
          <w:rFonts w:ascii="Century" w:hAnsi="Century" w:cs="Times New Roman"/>
          <w:color w:val="000000" w:themeColor="text1"/>
          <w:kern w:val="2"/>
          <w:szCs w:val="22"/>
        </w:rPr>
        <w:t>（国庫補助の活用は問わない。）</w:t>
      </w:r>
      <w:r w:rsidRPr="00401C92">
        <w:rPr>
          <w:rFonts w:ascii="Century" w:hAnsi="Century" w:cs="Times New Roman"/>
          <w:color w:val="000000" w:themeColor="text1"/>
          <w:kern w:val="2"/>
          <w:szCs w:val="22"/>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C43652" w:rsidRPr="00401C92" w14:paraId="3E55D719" w14:textId="77777777" w:rsidTr="00795783">
        <w:tc>
          <w:tcPr>
            <w:tcW w:w="1453" w:type="dxa"/>
            <w:shd w:val="clear" w:color="auto" w:fill="auto"/>
          </w:tcPr>
          <w:p w14:paraId="4F77EFDF"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lastRenderedPageBreak/>
              <w:t xml:space="preserve">　　</w:t>
            </w:r>
          </w:p>
        </w:tc>
        <w:tc>
          <w:tcPr>
            <w:tcW w:w="1453" w:type="dxa"/>
            <w:tcBorders>
              <w:top w:val="nil"/>
              <w:bottom w:val="nil"/>
            </w:tcBorders>
            <w:shd w:val="clear" w:color="auto" w:fill="auto"/>
          </w:tcPr>
          <w:p w14:paraId="473A1381"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1A0B1F5F"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37BF3B61"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7B3003C2" w14:textId="77777777" w:rsidR="00C43652" w:rsidRPr="00401C92" w:rsidRDefault="00C43652" w:rsidP="00C43652">
      <w:pPr>
        <w:overflowPunct/>
        <w:ind w:firstLineChars="400" w:firstLine="880"/>
        <w:jc w:val="left"/>
        <w:textAlignment w:val="auto"/>
        <w:rPr>
          <w:rFonts w:ascii="Century" w:hAnsi="Century" w:cs="Times New Roman" w:hint="default"/>
          <w:color w:val="000000" w:themeColor="text1"/>
          <w:kern w:val="2"/>
          <w:szCs w:val="22"/>
        </w:rPr>
      </w:pPr>
    </w:p>
    <w:p w14:paraId="7C4113E6" w14:textId="08641C31"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（６）（５）で「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」を選択した場合、人材育成に関する</w:t>
      </w:r>
      <w:r w:rsidR="00C43652" w:rsidRPr="00401C92">
        <w:rPr>
          <w:rFonts w:ascii="Century" w:hAnsi="Century" w:cs="Times New Roman"/>
          <w:color w:val="000000" w:themeColor="text1"/>
          <w:kern w:val="2"/>
          <w:szCs w:val="22"/>
        </w:rPr>
        <w:t>目標の達成状況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190EE069" w14:textId="77777777" w:rsidTr="00700B84">
        <w:tc>
          <w:tcPr>
            <w:tcW w:w="2138" w:type="dxa"/>
            <w:shd w:val="clear" w:color="auto" w:fill="auto"/>
          </w:tcPr>
          <w:p w14:paraId="67A55A1C" w14:textId="2003C9CA"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目標内容</w:t>
            </w:r>
          </w:p>
        </w:tc>
        <w:tc>
          <w:tcPr>
            <w:tcW w:w="2139" w:type="dxa"/>
            <w:shd w:val="clear" w:color="auto" w:fill="auto"/>
          </w:tcPr>
          <w:p w14:paraId="4D7ED23E"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目標値</w:t>
            </w:r>
          </w:p>
        </w:tc>
        <w:tc>
          <w:tcPr>
            <w:tcW w:w="2139" w:type="dxa"/>
            <w:shd w:val="clear" w:color="auto" w:fill="auto"/>
          </w:tcPr>
          <w:p w14:paraId="155467D9"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実績値</w:t>
            </w:r>
          </w:p>
        </w:tc>
        <w:tc>
          <w:tcPr>
            <w:tcW w:w="2139" w:type="dxa"/>
            <w:shd w:val="clear" w:color="auto" w:fill="auto"/>
          </w:tcPr>
          <w:p w14:paraId="6220A2B5"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達成率</w:t>
            </w:r>
          </w:p>
        </w:tc>
      </w:tr>
      <w:tr w:rsidR="00401C92" w:rsidRPr="00401C92" w14:paraId="391B0999" w14:textId="77777777" w:rsidTr="00700B84">
        <w:tc>
          <w:tcPr>
            <w:tcW w:w="2138" w:type="dxa"/>
            <w:shd w:val="clear" w:color="auto" w:fill="auto"/>
          </w:tcPr>
          <w:p w14:paraId="6AC3C9C6"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7420A285"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2307B03E"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790111F6"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r>
    </w:tbl>
    <w:p w14:paraId="5D4BF68A" w14:textId="3A6B15A4" w:rsidR="00C43652" w:rsidRPr="00401C92" w:rsidRDefault="00700B84" w:rsidP="00E33B50">
      <w:pPr>
        <w:overflowPunct/>
        <w:ind w:firstLineChars="322" w:firstLine="708"/>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（注）申請年度の前年度の状況を記載すること</w:t>
      </w:r>
      <w:r w:rsidR="00B909D9">
        <w:rPr>
          <w:rFonts w:ascii="Century" w:hAnsi="Century" w:cs="Times New Roman"/>
          <w:color w:val="000000" w:themeColor="text1"/>
          <w:kern w:val="2"/>
          <w:szCs w:val="22"/>
        </w:rPr>
        <w:t>。</w:t>
      </w:r>
    </w:p>
    <w:p w14:paraId="394CFB7C" w14:textId="77777777" w:rsidR="00700B84" w:rsidRPr="00401C92" w:rsidRDefault="00700B84" w:rsidP="00C43652">
      <w:pPr>
        <w:overflowPunct/>
        <w:ind w:firstLineChars="100" w:firstLine="220"/>
        <w:jc w:val="left"/>
        <w:textAlignment w:val="auto"/>
        <w:rPr>
          <w:rFonts w:ascii="Century" w:hAnsi="Century" w:cs="Times New Roman" w:hint="default"/>
          <w:color w:val="000000" w:themeColor="text1"/>
          <w:kern w:val="2"/>
          <w:szCs w:val="22"/>
        </w:rPr>
      </w:pPr>
    </w:p>
    <w:p w14:paraId="38AC87A6" w14:textId="039A2E24"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Century" w:hAnsi="Century" w:cs="Times New Roman"/>
          <w:color w:val="000000" w:themeColor="text1"/>
          <w:kern w:val="2"/>
          <w:szCs w:val="22"/>
        </w:rPr>
        <w:t>７</w:t>
      </w:r>
      <w:r w:rsidRPr="00401C92">
        <w:rPr>
          <w:rFonts w:ascii="Century" w:hAnsi="Century" w:cs="Times New Roman"/>
          <w:color w:val="000000" w:themeColor="text1"/>
          <w:kern w:val="2"/>
          <w:szCs w:val="22"/>
        </w:rPr>
        <w:t>）「農山漁村発イノベーション</w:t>
      </w:r>
      <w:r w:rsidR="00DC6A82" w:rsidRPr="00401C92">
        <w:rPr>
          <w:rFonts w:ascii="Century" w:hAnsi="Century" w:cs="Times New Roman"/>
          <w:color w:val="000000" w:themeColor="text1"/>
          <w:kern w:val="2"/>
          <w:szCs w:val="22"/>
        </w:rPr>
        <w:t>事業体</w:t>
      </w:r>
      <w:r w:rsidRPr="00401C92">
        <w:rPr>
          <w:rFonts w:ascii="Century" w:hAnsi="Century" w:cs="Times New Roman"/>
          <w:color w:val="000000" w:themeColor="text1"/>
          <w:kern w:val="2"/>
          <w:szCs w:val="22"/>
        </w:rPr>
        <w:t>」を支援する体制が整備されているか。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C43652" w:rsidRPr="00401C92" w14:paraId="7A6B9692" w14:textId="77777777" w:rsidTr="00795783">
        <w:tc>
          <w:tcPr>
            <w:tcW w:w="1453" w:type="dxa"/>
            <w:shd w:val="clear" w:color="auto" w:fill="auto"/>
          </w:tcPr>
          <w:p w14:paraId="4DDCC30C"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293371BC"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359F12FD"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32A837A5"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75224331" w14:textId="3E7896F4"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35EBE671" w14:textId="1823E7F6"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（８）（７）で「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w:t>
      </w:r>
      <w:r w:rsidR="00C43652" w:rsidRPr="00401C92">
        <w:rPr>
          <w:rFonts w:ascii="Century" w:hAnsi="Century" w:cs="Times New Roman"/>
          <w:color w:val="000000" w:themeColor="text1"/>
          <w:kern w:val="2"/>
          <w:szCs w:val="22"/>
        </w:rPr>
        <w:t>場合</w:t>
      </w:r>
      <w:r w:rsidRPr="00401C92">
        <w:rPr>
          <w:rFonts w:ascii="Century" w:hAnsi="Century" w:cs="Times New Roman"/>
          <w:color w:val="000000" w:themeColor="text1"/>
          <w:kern w:val="2"/>
          <w:szCs w:val="22"/>
        </w:rPr>
        <w:t>、以下の</w:t>
      </w:r>
      <w:r w:rsidR="00C43652" w:rsidRPr="00401C92">
        <w:rPr>
          <w:rFonts w:ascii="Century" w:hAnsi="Century" w:cs="Times New Roman"/>
          <w:color w:val="000000" w:themeColor="text1"/>
          <w:kern w:val="2"/>
          <w:szCs w:val="22"/>
        </w:rPr>
        <w:t>該当する項目に○を入力</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3828"/>
      </w:tblGrid>
      <w:tr w:rsidR="00401C92" w:rsidRPr="00401C92" w14:paraId="6E325CDB" w14:textId="77777777" w:rsidTr="00C43652">
        <w:tc>
          <w:tcPr>
            <w:tcW w:w="1417" w:type="dxa"/>
            <w:shd w:val="clear" w:color="auto" w:fill="auto"/>
          </w:tcPr>
          <w:p w14:paraId="35F451DF" w14:textId="17FCF4C1" w:rsidR="00C43652" w:rsidRPr="00401C92" w:rsidRDefault="00C43652" w:rsidP="00795783">
            <w:pPr>
              <w:overflowPunct/>
              <w:jc w:val="center"/>
              <w:textAlignment w:val="auto"/>
              <w:rPr>
                <w:rFonts w:ascii="Century" w:hAnsi="Century" w:cs="Times New Roman" w:hint="default"/>
                <w:color w:val="000000" w:themeColor="text1"/>
                <w:kern w:val="2"/>
                <w:szCs w:val="22"/>
              </w:rPr>
            </w:pPr>
          </w:p>
        </w:tc>
        <w:tc>
          <w:tcPr>
            <w:tcW w:w="3828" w:type="dxa"/>
            <w:tcBorders>
              <w:top w:val="nil"/>
              <w:bottom w:val="nil"/>
              <w:right w:val="nil"/>
            </w:tcBorders>
            <w:shd w:val="clear" w:color="auto" w:fill="auto"/>
          </w:tcPr>
          <w:p w14:paraId="78F5A329" w14:textId="569C3AC1" w:rsidR="00C43652" w:rsidRPr="00401C92" w:rsidRDefault="00C43652" w:rsidP="00C43652">
            <w:pPr>
              <w:overflowPun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都道府県サポートセンターの設置</w:t>
            </w:r>
          </w:p>
        </w:tc>
      </w:tr>
      <w:tr w:rsidR="00C43652" w:rsidRPr="00401C92" w14:paraId="4B5564BE" w14:textId="77777777" w:rsidTr="00C43652">
        <w:tc>
          <w:tcPr>
            <w:tcW w:w="1417" w:type="dxa"/>
            <w:shd w:val="clear" w:color="auto" w:fill="auto"/>
          </w:tcPr>
          <w:p w14:paraId="1D213E23"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3828" w:type="dxa"/>
            <w:tcBorders>
              <w:top w:val="nil"/>
              <w:bottom w:val="nil"/>
              <w:right w:val="nil"/>
            </w:tcBorders>
            <w:shd w:val="clear" w:color="auto" w:fill="auto"/>
          </w:tcPr>
          <w:p w14:paraId="1F5992DE" w14:textId="092106AC"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その他の取組</w:t>
            </w:r>
          </w:p>
        </w:tc>
      </w:tr>
    </w:tbl>
    <w:p w14:paraId="3343D4B3" w14:textId="4C43AA7F"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124B94BD" w14:textId="29325DA6"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（９）</w:t>
      </w:r>
      <w:r w:rsidR="00C43652" w:rsidRPr="00401C92">
        <w:rPr>
          <w:rFonts w:ascii="Century" w:hAnsi="Century" w:cs="Times New Roman"/>
          <w:color w:val="000000" w:themeColor="text1"/>
          <w:kern w:val="2"/>
          <w:szCs w:val="22"/>
        </w:rPr>
        <w:t>都道府県サポートセンターを設置している場合</w:t>
      </w:r>
      <w:r w:rsidRPr="00401C92">
        <w:rPr>
          <w:rFonts w:ascii="Century" w:hAnsi="Century" w:cs="Times New Roman"/>
          <w:color w:val="000000" w:themeColor="text1"/>
          <w:kern w:val="2"/>
          <w:szCs w:val="22"/>
        </w:rPr>
        <w:t>、設置年月日を記載</w:t>
      </w:r>
    </w:p>
    <w:tbl>
      <w:tblPr>
        <w:tblW w:w="2374"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tblGrid>
      <w:tr w:rsidR="00401C92" w:rsidRPr="00401C92" w14:paraId="0B2FE3C2" w14:textId="77777777" w:rsidTr="00C43652">
        <w:tc>
          <w:tcPr>
            <w:tcW w:w="2374" w:type="dxa"/>
            <w:shd w:val="clear" w:color="auto" w:fill="auto"/>
          </w:tcPr>
          <w:p w14:paraId="28B9C17E" w14:textId="76CB8B55" w:rsidR="00C43652" w:rsidRPr="00401C92" w:rsidRDefault="00C43652" w:rsidP="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w:t>
            </w:r>
            <w:r w:rsidR="00700B84" w:rsidRPr="00401C92">
              <w:rPr>
                <w:rFonts w:ascii="Century" w:hAnsi="Century" w:cs="Times New Roman"/>
                <w:color w:val="000000" w:themeColor="text1"/>
                <w:kern w:val="2"/>
                <w:szCs w:val="22"/>
              </w:rPr>
              <w:t>年月日</w:t>
            </w:r>
          </w:p>
        </w:tc>
      </w:tr>
      <w:tr w:rsidR="00C43652" w:rsidRPr="00401C92" w14:paraId="1EAFD021" w14:textId="77777777" w:rsidTr="00C43652">
        <w:tc>
          <w:tcPr>
            <w:tcW w:w="2374" w:type="dxa"/>
            <w:shd w:val="clear" w:color="auto" w:fill="auto"/>
          </w:tcPr>
          <w:p w14:paraId="474138E8"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r>
    </w:tbl>
    <w:p w14:paraId="5AF0B150" w14:textId="5ECF2878"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24134AD3" w14:textId="45AAD935" w:rsidR="00C43652" w:rsidRPr="00401C92" w:rsidRDefault="00C43652" w:rsidP="00C43652">
      <w:pPr>
        <w:overflowPunct/>
        <w:ind w:leftChars="100" w:left="66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ＭＳ 明朝" w:hAnsi="ＭＳ 明朝" w:cs="Times New Roman" w:hint="default"/>
          <w:color w:val="000000" w:themeColor="text1"/>
          <w:kern w:val="2"/>
          <w:szCs w:val="22"/>
        </w:rPr>
        <w:t>10</w:t>
      </w:r>
      <w:r w:rsidRPr="00401C92">
        <w:rPr>
          <w:rFonts w:ascii="Century" w:hAnsi="Century" w:cs="Times New Roman"/>
          <w:color w:val="000000" w:themeColor="text1"/>
          <w:kern w:val="2"/>
          <w:szCs w:val="22"/>
        </w:rPr>
        <w:t>）「</w:t>
      </w:r>
      <w:r w:rsidR="00F0267D" w:rsidRPr="00401C92">
        <w:rPr>
          <w:rFonts w:ascii="Century" w:hAnsi="Century" w:cs="Times New Roman"/>
          <w:color w:val="000000" w:themeColor="text1"/>
          <w:kern w:val="2"/>
          <w:szCs w:val="22"/>
        </w:rPr>
        <w:t>農山漁村発イノベーション・地産地消推進</w:t>
      </w:r>
      <w:r w:rsidRPr="00401C92">
        <w:rPr>
          <w:rFonts w:ascii="Century" w:hAnsi="Century" w:cs="Times New Roman"/>
          <w:color w:val="000000" w:themeColor="text1"/>
          <w:kern w:val="2"/>
          <w:szCs w:val="22"/>
        </w:rPr>
        <w:t>協議会や人材育成研修会の場において、国の支援制度や参考となる全国各地の取組事例、サポートセンターと連携した支援情報」を農山漁村発イノベーション事業体や市町村、商工会等の関係する</w:t>
      </w:r>
      <w:r w:rsidR="00415874" w:rsidRPr="00401C92">
        <w:rPr>
          <w:rFonts w:ascii="Century" w:hAnsi="Century" w:cs="Times New Roman"/>
          <w:color w:val="000000" w:themeColor="text1"/>
          <w:kern w:val="2"/>
          <w:szCs w:val="22"/>
        </w:rPr>
        <w:t>機関</w:t>
      </w:r>
      <w:r w:rsidRPr="00401C92">
        <w:rPr>
          <w:rFonts w:ascii="Century" w:hAnsi="Century" w:cs="Times New Roman"/>
          <w:color w:val="000000" w:themeColor="text1"/>
          <w:kern w:val="2"/>
          <w:szCs w:val="22"/>
        </w:rPr>
        <w:t>に対して情報提供</w:t>
      </w:r>
      <w:r w:rsidR="00415874" w:rsidRPr="00401C92">
        <w:rPr>
          <w:rFonts w:ascii="Century" w:hAnsi="Century" w:cs="Times New Roman"/>
          <w:color w:val="000000" w:themeColor="text1"/>
          <w:kern w:val="2"/>
          <w:szCs w:val="22"/>
        </w:rPr>
        <w:t>し</w:t>
      </w:r>
      <w:r w:rsidRPr="00401C92">
        <w:rPr>
          <w:rFonts w:ascii="Century" w:hAnsi="Century" w:cs="Times New Roman"/>
          <w:color w:val="000000" w:themeColor="text1"/>
          <w:kern w:val="2"/>
          <w:szCs w:val="22"/>
        </w:rPr>
        <w:t>ているか</w:t>
      </w:r>
      <w:r w:rsidR="00A461FA" w:rsidRPr="00401C92">
        <w:rPr>
          <w:rFonts w:ascii="Century" w:hAnsi="Century" w:cs="Times New Roman"/>
          <w:color w:val="000000" w:themeColor="text1"/>
          <w:kern w:val="2"/>
          <w:szCs w:val="22"/>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E33B50" w:rsidRPr="00401C92" w14:paraId="385B69B0" w14:textId="77777777" w:rsidTr="00795783">
        <w:tc>
          <w:tcPr>
            <w:tcW w:w="1453" w:type="dxa"/>
            <w:shd w:val="clear" w:color="auto" w:fill="auto"/>
          </w:tcPr>
          <w:p w14:paraId="132A3388"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5507A8B2"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21DF88A9"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178A86A0"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4C507EB3" w14:textId="4D4A38F7"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2EA4A448" w14:textId="5186EB4A"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7D3F2E2D" w14:textId="1C69B6CA" w:rsidR="00D12780" w:rsidRPr="00401C92" w:rsidRDefault="00DA0F94" w:rsidP="00D12780">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６</w:t>
      </w:r>
      <w:r w:rsidR="00D12780" w:rsidRPr="00401C92">
        <w:rPr>
          <w:rFonts w:ascii="ＭＳ ゴシック" w:eastAsia="ＭＳ ゴシック" w:hAnsi="ＭＳ ゴシック" w:cs="Times New Roman"/>
          <w:color w:val="000000" w:themeColor="text1"/>
          <w:kern w:val="2"/>
          <w:szCs w:val="22"/>
        </w:rPr>
        <w:t xml:space="preserve">　添付書類</w:t>
      </w:r>
    </w:p>
    <w:p w14:paraId="7BDB743F" w14:textId="3FFD6813" w:rsidR="00D12780" w:rsidRPr="00401C92" w:rsidRDefault="00D12780" w:rsidP="00D12780">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w:t>
      </w:r>
      <w:r w:rsidR="00C43652" w:rsidRPr="00401C92">
        <w:rPr>
          <w:rFonts w:ascii="ＭＳ ゴシック" w:eastAsia="ＭＳ ゴシック" w:hAnsi="ＭＳ ゴシック" w:cs="Times New Roman"/>
          <w:color w:val="000000" w:themeColor="text1"/>
          <w:kern w:val="2"/>
          <w:szCs w:val="22"/>
        </w:rPr>
        <w:t>（１）</w:t>
      </w:r>
      <w:r w:rsidRPr="00401C92">
        <w:rPr>
          <w:rFonts w:ascii="ＭＳ ゴシック" w:eastAsia="ＭＳ ゴシック" w:hAnsi="ＭＳ ゴシック" w:cs="Times New Roman"/>
          <w:color w:val="000000" w:themeColor="text1"/>
          <w:kern w:val="2"/>
          <w:szCs w:val="22"/>
        </w:rPr>
        <w:t>地域プランナーの情報管理に関する書類</w:t>
      </w:r>
    </w:p>
    <w:p w14:paraId="2D07977D" w14:textId="77777777" w:rsidR="00D12780" w:rsidRPr="00401C92" w:rsidRDefault="00D12780" w:rsidP="00D12780">
      <w:pPr>
        <w:numPr>
          <w:ilvl w:val="0"/>
          <w:numId w:val="40"/>
        </w:num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個人情報の取扱いに関する規程等</w:t>
      </w:r>
    </w:p>
    <w:p w14:paraId="174B60F7" w14:textId="778E73D8" w:rsidR="00D12780" w:rsidRPr="00401C92" w:rsidRDefault="00D12780" w:rsidP="00D12780">
      <w:pPr>
        <w:numPr>
          <w:ilvl w:val="0"/>
          <w:numId w:val="40"/>
        </w:num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地域プランナー登録者に提出を求める秘密保持に関する誓約書</w:t>
      </w:r>
    </w:p>
    <w:p w14:paraId="4BB97564" w14:textId="77777777" w:rsidR="00C43652" w:rsidRPr="00401C92" w:rsidRDefault="00C43652" w:rsidP="00D12780">
      <w:pPr>
        <w:rPr>
          <w:rFonts w:ascii="ＭＳ ゴシック" w:eastAsia="ＭＳ ゴシック" w:hAnsi="Century" w:cs="Times New Roman" w:hint="default"/>
          <w:color w:val="000000" w:themeColor="text1"/>
          <w:kern w:val="2"/>
          <w:szCs w:val="22"/>
        </w:rPr>
      </w:pPr>
    </w:p>
    <w:p w14:paraId="3CA53CA5" w14:textId="35EA420F" w:rsidR="00C43652" w:rsidRPr="00401C92" w:rsidRDefault="00C43652" w:rsidP="00D12780">
      <w:pPr>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 xml:space="preserve">　（２）</w:t>
      </w:r>
      <w:r w:rsidR="00DA0F94" w:rsidRPr="00401C92">
        <w:rPr>
          <w:rFonts w:ascii="ＭＳ ゴシック" w:eastAsia="ＭＳ ゴシック" w:hAnsi="Century" w:cs="Times New Roman"/>
          <w:color w:val="000000" w:themeColor="text1"/>
          <w:kern w:val="2"/>
          <w:szCs w:val="22"/>
        </w:rPr>
        <w:t>農山漁村発イノベーション推進にかかる取組状況等</w:t>
      </w:r>
      <w:r w:rsidRPr="00401C92">
        <w:rPr>
          <w:rFonts w:ascii="ＭＳ ゴシック" w:eastAsia="ＭＳ ゴシック" w:hAnsi="ＭＳ ゴシック" w:cs="Times New Roman"/>
          <w:color w:val="000000" w:themeColor="text1"/>
          <w:kern w:val="2"/>
          <w:szCs w:val="22"/>
        </w:rPr>
        <w:t>に関する書類</w:t>
      </w:r>
    </w:p>
    <w:p w14:paraId="48D88889" w14:textId="612CB526" w:rsidR="00C43652" w:rsidRPr="00401C92" w:rsidRDefault="00C43652" w:rsidP="00D12780">
      <w:pPr>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次に定める内容に該当する場合は、必要な書類を添付すること。</w:t>
      </w:r>
    </w:p>
    <w:p w14:paraId="4BD0F4D9" w14:textId="7849B4C3" w:rsidR="00C43652" w:rsidRPr="00B909D9" w:rsidRDefault="00DA0F94" w:rsidP="00B909D9">
      <w:pPr>
        <w:pStyle w:val="af3"/>
        <w:numPr>
          <w:ilvl w:val="0"/>
          <w:numId w:val="42"/>
        </w:numPr>
        <w:ind w:leftChars="0"/>
        <w:rPr>
          <w:rFonts w:ascii="ＭＳ 明朝" w:hAnsi="ＭＳ 明朝" w:cs="Times New Roman" w:hint="default"/>
          <w:color w:val="000000" w:themeColor="text1"/>
          <w:kern w:val="2"/>
          <w:szCs w:val="22"/>
        </w:rPr>
      </w:pPr>
      <w:r w:rsidRPr="00B909D9">
        <w:rPr>
          <w:rFonts w:ascii="ＭＳ 明朝" w:hAnsi="ＭＳ 明朝" w:cs="Times New Roman"/>
          <w:color w:val="000000" w:themeColor="text1"/>
          <w:kern w:val="2"/>
          <w:szCs w:val="22"/>
        </w:rPr>
        <w:t>５</w:t>
      </w:r>
      <w:r w:rsidR="00C43652" w:rsidRPr="00B909D9">
        <w:rPr>
          <w:rFonts w:ascii="ＭＳ 明朝" w:hAnsi="ＭＳ 明朝" w:cs="Times New Roman"/>
          <w:color w:val="000000" w:themeColor="text1"/>
          <w:kern w:val="2"/>
          <w:szCs w:val="22"/>
        </w:rPr>
        <w:t>の（</w:t>
      </w:r>
      <w:r w:rsidR="00204EC4" w:rsidRPr="00B909D9">
        <w:rPr>
          <w:rFonts w:ascii="ＭＳ 明朝" w:hAnsi="ＭＳ 明朝" w:cs="Times New Roman"/>
          <w:color w:val="000000" w:themeColor="text1"/>
          <w:kern w:val="2"/>
          <w:szCs w:val="22"/>
        </w:rPr>
        <w:t>７</w:t>
      </w:r>
      <w:r w:rsidR="00C43652" w:rsidRPr="00B909D9">
        <w:rPr>
          <w:rFonts w:ascii="ＭＳ 明朝" w:hAnsi="ＭＳ 明朝" w:cs="Times New Roman"/>
          <w:color w:val="000000" w:themeColor="text1"/>
          <w:kern w:val="2"/>
          <w:szCs w:val="22"/>
        </w:rPr>
        <w:t>）において、</w:t>
      </w:r>
      <w:r w:rsidR="00926E08">
        <w:rPr>
          <w:rFonts w:ascii="ＭＳ 明朝" w:hAnsi="ＭＳ 明朝" w:cs="Times New Roman"/>
          <w:color w:val="000000" w:themeColor="text1"/>
          <w:kern w:val="2"/>
          <w:szCs w:val="22"/>
        </w:rPr>
        <w:t>「</w:t>
      </w:r>
      <w:r w:rsidR="00C43652" w:rsidRPr="00B909D9">
        <w:rPr>
          <w:rFonts w:ascii="ＭＳ 明朝" w:hAnsi="ＭＳ 明朝" w:cs="Times New Roman"/>
          <w:color w:val="000000" w:themeColor="text1"/>
          <w:kern w:val="2"/>
          <w:szCs w:val="22"/>
        </w:rPr>
        <w:t>その他の取組に該当する</w:t>
      </w:r>
      <w:r w:rsidR="00926E08">
        <w:rPr>
          <w:rFonts w:ascii="ＭＳ 明朝" w:hAnsi="ＭＳ 明朝" w:cs="Times New Roman"/>
          <w:color w:val="000000" w:themeColor="text1"/>
          <w:kern w:val="2"/>
          <w:szCs w:val="22"/>
        </w:rPr>
        <w:t>」</w:t>
      </w:r>
      <w:r w:rsidR="00B909D9">
        <w:rPr>
          <w:rFonts w:ascii="ＭＳ 明朝" w:hAnsi="ＭＳ 明朝" w:cs="Times New Roman"/>
          <w:color w:val="000000" w:themeColor="text1"/>
          <w:kern w:val="2"/>
          <w:szCs w:val="22"/>
        </w:rPr>
        <w:t>を選択</w:t>
      </w:r>
      <w:r w:rsidR="00C43652" w:rsidRPr="00B909D9">
        <w:rPr>
          <w:rFonts w:ascii="ＭＳ 明朝" w:hAnsi="ＭＳ 明朝" w:cs="Times New Roman"/>
          <w:color w:val="000000" w:themeColor="text1"/>
          <w:kern w:val="2"/>
          <w:szCs w:val="22"/>
        </w:rPr>
        <w:t>した場合にあっては、支援体制が整備されていることが確認できる書類</w:t>
      </w:r>
    </w:p>
    <w:p w14:paraId="4189908F" w14:textId="53D4C0A1" w:rsidR="00C43652" w:rsidRPr="00B909D9" w:rsidRDefault="00DA0F94" w:rsidP="00B909D9">
      <w:pPr>
        <w:pStyle w:val="af3"/>
        <w:numPr>
          <w:ilvl w:val="0"/>
          <w:numId w:val="42"/>
        </w:numPr>
        <w:ind w:leftChars="0"/>
        <w:rPr>
          <w:rFonts w:ascii="ＭＳ 明朝" w:hAnsi="ＭＳ 明朝" w:cs="Times New Roman" w:hint="default"/>
          <w:color w:val="000000" w:themeColor="text1"/>
          <w:kern w:val="2"/>
          <w:szCs w:val="22"/>
        </w:rPr>
      </w:pPr>
      <w:r w:rsidRPr="00B909D9">
        <w:rPr>
          <w:rFonts w:ascii="ＭＳ 明朝" w:hAnsi="ＭＳ 明朝" w:cs="Times New Roman"/>
          <w:color w:val="000000" w:themeColor="text1"/>
          <w:kern w:val="2"/>
          <w:szCs w:val="22"/>
        </w:rPr>
        <w:t>５</w:t>
      </w:r>
      <w:r w:rsidR="00C43652" w:rsidRPr="00B909D9">
        <w:rPr>
          <w:rFonts w:ascii="ＭＳ 明朝" w:hAnsi="ＭＳ 明朝" w:cs="Times New Roman"/>
          <w:color w:val="000000" w:themeColor="text1"/>
          <w:kern w:val="2"/>
          <w:szCs w:val="22"/>
        </w:rPr>
        <w:t>の（</w:t>
      </w:r>
      <w:r w:rsidR="00204EC4" w:rsidRPr="00B909D9">
        <w:rPr>
          <w:rFonts w:ascii="ＭＳ 明朝" w:hAnsi="ＭＳ 明朝" w:cs="Times New Roman"/>
          <w:color w:val="000000" w:themeColor="text1"/>
          <w:kern w:val="2"/>
          <w:szCs w:val="22"/>
        </w:rPr>
        <w:t>10</w:t>
      </w:r>
      <w:r w:rsidR="00C43652" w:rsidRPr="00B909D9">
        <w:rPr>
          <w:rFonts w:ascii="ＭＳ 明朝" w:hAnsi="ＭＳ 明朝" w:cs="Times New Roman"/>
          <w:color w:val="000000" w:themeColor="text1"/>
          <w:kern w:val="2"/>
          <w:szCs w:val="22"/>
        </w:rPr>
        <w:t>）において、</w:t>
      </w:r>
      <w:r w:rsidR="00926E08">
        <w:rPr>
          <w:rFonts w:ascii="ＭＳ 明朝" w:hAnsi="ＭＳ 明朝" w:cs="Times New Roman"/>
          <w:color w:val="000000" w:themeColor="text1"/>
          <w:kern w:val="2"/>
          <w:szCs w:val="22"/>
        </w:rPr>
        <w:t>「</w:t>
      </w:r>
      <w:r w:rsidR="00B909D9" w:rsidRPr="00B909D9">
        <w:rPr>
          <w:rFonts w:ascii="ＭＳ 明朝" w:hAnsi="ＭＳ 明朝" w:cs="Times New Roman"/>
          <w:color w:val="000000" w:themeColor="text1"/>
          <w:kern w:val="2"/>
          <w:szCs w:val="22"/>
        </w:rPr>
        <w:t>該当する</w:t>
      </w:r>
      <w:r w:rsidR="00926E08">
        <w:rPr>
          <w:rFonts w:ascii="ＭＳ 明朝" w:hAnsi="ＭＳ 明朝" w:cs="Times New Roman"/>
          <w:color w:val="000000" w:themeColor="text1"/>
          <w:kern w:val="2"/>
          <w:szCs w:val="22"/>
        </w:rPr>
        <w:t>」</w:t>
      </w:r>
      <w:r w:rsidR="00B909D9">
        <w:rPr>
          <w:rFonts w:ascii="ＭＳ 明朝" w:hAnsi="ＭＳ 明朝" w:cs="Times New Roman"/>
          <w:color w:val="000000" w:themeColor="text1"/>
          <w:kern w:val="2"/>
          <w:szCs w:val="22"/>
        </w:rPr>
        <w:t>を選択</w:t>
      </w:r>
      <w:r w:rsidR="00B909D9" w:rsidRPr="00B909D9">
        <w:rPr>
          <w:rFonts w:ascii="ＭＳ 明朝" w:hAnsi="ＭＳ 明朝" w:cs="Times New Roman"/>
          <w:color w:val="000000" w:themeColor="text1"/>
          <w:kern w:val="2"/>
          <w:szCs w:val="22"/>
        </w:rPr>
        <w:t>した場合にあっては、</w:t>
      </w:r>
      <w:r w:rsidR="00C43652" w:rsidRPr="00B909D9">
        <w:rPr>
          <w:rFonts w:ascii="ＭＳ 明朝" w:hAnsi="ＭＳ 明朝" w:cs="Times New Roman"/>
          <w:color w:val="000000" w:themeColor="text1"/>
          <w:kern w:val="2"/>
          <w:szCs w:val="22"/>
        </w:rPr>
        <w:t>関係機関等へ情報提供した内容が確認できる書類</w:t>
      </w:r>
    </w:p>
    <w:p w14:paraId="71928D6D" w14:textId="77777777" w:rsidR="00D12780" w:rsidRPr="00401C92" w:rsidRDefault="00D12780" w:rsidP="00D12780">
      <w:pPr>
        <w:rPr>
          <w:rFonts w:ascii="ＭＳ ゴシック" w:eastAsia="ＭＳ ゴシック" w:hAnsi="Century" w:cs="Times New Roman" w:hint="default"/>
          <w:color w:val="000000" w:themeColor="text1"/>
          <w:kern w:val="2"/>
          <w:szCs w:val="22"/>
        </w:rPr>
      </w:pPr>
    </w:p>
    <w:p w14:paraId="1E48837D" w14:textId="5F0CFE65" w:rsidR="00D12780" w:rsidRPr="00401C92" w:rsidRDefault="00D12780" w:rsidP="00D12780">
      <w:pPr>
        <w:overflowPunct/>
        <w:ind w:leftChars="100" w:left="850" w:hangingChars="300" w:hanging="630"/>
        <w:jc w:val="left"/>
        <w:textAlignment w:val="auto"/>
        <w:rPr>
          <w:rFonts w:ascii="ＭＳ ゴシック" w:eastAsia="ＭＳ ゴシック" w:hAnsi="ＭＳ ゴシック" w:cs="Times New Roman" w:hint="default"/>
          <w:color w:val="000000" w:themeColor="text1"/>
          <w:kern w:val="2"/>
          <w:szCs w:val="22"/>
        </w:rPr>
      </w:pPr>
      <w:r w:rsidRPr="00401C92">
        <w:rPr>
          <w:rFonts w:ascii="Century" w:hAnsi="Century" w:cs="Times New Roman"/>
          <w:color w:val="000000" w:themeColor="text1"/>
          <w:kern w:val="2"/>
          <w:sz w:val="21"/>
          <w:szCs w:val="22"/>
        </w:rPr>
        <w:br w:type="page"/>
      </w:r>
      <w:r w:rsidRPr="00401C92">
        <w:rPr>
          <w:rFonts w:ascii="ＭＳ ゴシック" w:eastAsia="ＭＳ ゴシック" w:hAnsi="ＭＳ ゴシック" w:cs="Times New Roman"/>
          <w:color w:val="000000" w:themeColor="text1"/>
          <w:kern w:val="2"/>
          <w:szCs w:val="22"/>
        </w:rPr>
        <w:lastRenderedPageBreak/>
        <w:t>別添３　農山漁村発イノベーションに関する戦略の策定</w:t>
      </w:r>
    </w:p>
    <w:p w14:paraId="5EE913AC"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p>
    <w:p w14:paraId="2EA48F58"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事業の目的及び効果等</w:t>
      </w:r>
    </w:p>
    <w:p w14:paraId="7A1BDEFC"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（１）事業の目的</w:t>
      </w:r>
    </w:p>
    <w:tbl>
      <w:tblPr>
        <w:tblW w:w="0" w:type="auto"/>
        <w:tblInd w:w="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8"/>
      </w:tblGrid>
      <w:tr w:rsidR="00401C92" w:rsidRPr="00401C92" w14:paraId="083332F2" w14:textId="77777777" w:rsidTr="00167D84">
        <w:tc>
          <w:tcPr>
            <w:tcW w:w="8702" w:type="dxa"/>
            <w:shd w:val="clear" w:color="auto" w:fill="auto"/>
          </w:tcPr>
          <w:p w14:paraId="251DDD13" w14:textId="77777777" w:rsidR="00194413" w:rsidRPr="00401C92" w:rsidRDefault="00194413" w:rsidP="00D12780">
            <w:pPr>
              <w:overflowPunct/>
              <w:jc w:val="left"/>
              <w:textAlignment w:val="auto"/>
              <w:rPr>
                <w:rFonts w:ascii="Century" w:hAnsi="Century" w:cs="Times New Roman" w:hint="default"/>
                <w:i/>
                <w:color w:val="000000" w:themeColor="text1"/>
                <w:kern w:val="2"/>
                <w:szCs w:val="22"/>
              </w:rPr>
            </w:pPr>
          </w:p>
          <w:p w14:paraId="176B3DEC" w14:textId="1AFA0555"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F3627D6" w14:textId="7DC137CA" w:rsidR="00D12780" w:rsidRPr="00401C92" w:rsidRDefault="00194413" w:rsidP="00D12780">
      <w:pPr>
        <w:overflowPunct/>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（注）１　地域の課題と課題を踏まえた事業の目的を記載すること。</w:t>
      </w:r>
    </w:p>
    <w:p w14:paraId="78862CCD" w14:textId="7D18D9B1" w:rsidR="00194413" w:rsidRPr="00401C92" w:rsidRDefault="00194413" w:rsidP="00E33B50">
      <w:pPr>
        <w:overflowPunct/>
        <w:ind w:left="1540" w:hangingChars="700" w:hanging="154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２　策定する戦略が農山漁村発イノベーションの取組にどのように寄与するか記載すること。</w:t>
      </w:r>
    </w:p>
    <w:p w14:paraId="01A46D99" w14:textId="77777777" w:rsidR="00194413" w:rsidRPr="00401C92" w:rsidRDefault="00194413" w:rsidP="00D12780">
      <w:pPr>
        <w:overflowPunct/>
        <w:jc w:val="left"/>
        <w:textAlignment w:val="auto"/>
        <w:rPr>
          <w:rFonts w:ascii="Century" w:hAnsi="Century" w:cs="Times New Roman" w:hint="default"/>
          <w:color w:val="000000" w:themeColor="text1"/>
          <w:kern w:val="2"/>
          <w:szCs w:val="22"/>
        </w:rPr>
      </w:pPr>
    </w:p>
    <w:p w14:paraId="4BA2FFE1"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6B7D2712" w14:textId="77777777" w:rsidTr="00167D84">
        <w:tc>
          <w:tcPr>
            <w:tcW w:w="8647" w:type="dxa"/>
            <w:shd w:val="clear" w:color="auto" w:fill="auto"/>
          </w:tcPr>
          <w:p w14:paraId="5743B610" w14:textId="390B30D3"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5D60F3FD" w14:textId="7E928D4D" w:rsidR="00194413" w:rsidRPr="00401C92" w:rsidRDefault="00194413" w:rsidP="00D12780">
            <w:pPr>
              <w:overflowPunct/>
              <w:jc w:val="left"/>
              <w:textAlignment w:val="auto"/>
              <w:rPr>
                <w:rFonts w:ascii="Century" w:hAnsi="Century" w:cs="Times New Roman" w:hint="default"/>
                <w:iCs/>
                <w:color w:val="000000" w:themeColor="text1"/>
                <w:kern w:val="2"/>
                <w:szCs w:val="22"/>
              </w:rPr>
            </w:pPr>
          </w:p>
        </w:tc>
      </w:tr>
    </w:tbl>
    <w:p w14:paraId="3B50C88A" w14:textId="21CE8E25" w:rsidR="00D12780" w:rsidRPr="00401C92" w:rsidRDefault="00194413" w:rsidP="00194413">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事業で実施する取組が地域農業や地域経済にどのように波及するか記載すること。</w:t>
      </w:r>
    </w:p>
    <w:p w14:paraId="0C2FF045" w14:textId="51A0F65E" w:rsidR="00194413" w:rsidRPr="00401C92" w:rsidRDefault="00194413" w:rsidP="00E33B50">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策定した戦略の活用方法等を記載すること。</w:t>
      </w:r>
    </w:p>
    <w:p w14:paraId="11CBBEFC" w14:textId="77777777" w:rsidR="00194413" w:rsidRPr="00401C92" w:rsidRDefault="00194413" w:rsidP="00D12780">
      <w:pPr>
        <w:overflowPunct/>
        <w:ind w:firstLineChars="100" w:firstLine="220"/>
        <w:jc w:val="left"/>
        <w:textAlignment w:val="auto"/>
        <w:rPr>
          <w:rFonts w:ascii="Century" w:hAnsi="Century" w:cs="Times New Roman" w:hint="default"/>
          <w:color w:val="000000" w:themeColor="text1"/>
          <w:kern w:val="2"/>
          <w:szCs w:val="22"/>
        </w:rPr>
      </w:pPr>
    </w:p>
    <w:p w14:paraId="252A184C"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（３）事業の実施方針</w:t>
      </w:r>
    </w:p>
    <w:p w14:paraId="5AF2DDFF"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ア　事業実施年度の実施方針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982B364" w14:textId="77777777" w:rsidTr="00167D84">
        <w:tc>
          <w:tcPr>
            <w:tcW w:w="8985" w:type="dxa"/>
            <w:shd w:val="clear" w:color="auto" w:fill="auto"/>
          </w:tcPr>
          <w:p w14:paraId="4AF1ED60" w14:textId="7D5CF18E"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323B56EE" w14:textId="072FAC4E" w:rsidR="00194413" w:rsidRPr="00401C92" w:rsidRDefault="00194413" w:rsidP="00D12780">
            <w:pPr>
              <w:overflowPunct/>
              <w:jc w:val="left"/>
              <w:textAlignment w:val="auto"/>
              <w:rPr>
                <w:rFonts w:ascii="Century" w:hAnsi="Century" w:cs="Times New Roman" w:hint="default"/>
                <w:iCs/>
                <w:color w:val="000000" w:themeColor="text1"/>
                <w:kern w:val="2"/>
                <w:szCs w:val="22"/>
              </w:rPr>
            </w:pPr>
          </w:p>
        </w:tc>
      </w:tr>
    </w:tbl>
    <w:p w14:paraId="1628CF62" w14:textId="3EA89F97" w:rsidR="00D12780" w:rsidRPr="00401C92" w:rsidRDefault="00194413" w:rsidP="00E33B50">
      <w:pPr>
        <w:overflowPunct/>
        <w:ind w:leftChars="99" w:left="1340" w:hangingChars="510" w:hanging="1122"/>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事業実施年度における戦略の方向性及び策定スケジュールを記載すること。</w:t>
      </w:r>
    </w:p>
    <w:p w14:paraId="7E91A156" w14:textId="77777777" w:rsidR="00194413" w:rsidRPr="00401C92" w:rsidRDefault="00194413" w:rsidP="00D12780">
      <w:pPr>
        <w:overflowPunct/>
        <w:ind w:firstLineChars="100" w:firstLine="220"/>
        <w:jc w:val="left"/>
        <w:textAlignment w:val="auto"/>
        <w:rPr>
          <w:rFonts w:ascii="Century" w:hAnsi="Century" w:cs="Times New Roman" w:hint="default"/>
          <w:color w:val="000000" w:themeColor="text1"/>
          <w:kern w:val="2"/>
          <w:szCs w:val="22"/>
        </w:rPr>
      </w:pPr>
    </w:p>
    <w:p w14:paraId="36A8A417"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事業実施年度以降の実施方針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15A8022" w14:textId="77777777" w:rsidTr="00167D84">
        <w:tc>
          <w:tcPr>
            <w:tcW w:w="8985" w:type="dxa"/>
            <w:shd w:val="clear" w:color="auto" w:fill="auto"/>
          </w:tcPr>
          <w:p w14:paraId="2CEFFB17" w14:textId="77777777" w:rsidR="00774281" w:rsidRPr="00401C92" w:rsidRDefault="00774281" w:rsidP="00D12780">
            <w:pPr>
              <w:overflowPunct/>
              <w:jc w:val="left"/>
              <w:textAlignment w:val="auto"/>
              <w:rPr>
                <w:rFonts w:ascii="Century" w:hAnsi="Century" w:cs="Times New Roman" w:hint="default"/>
                <w:i/>
                <w:color w:val="000000" w:themeColor="text1"/>
                <w:kern w:val="2"/>
                <w:szCs w:val="22"/>
              </w:rPr>
            </w:pPr>
          </w:p>
          <w:p w14:paraId="7EABD6C0" w14:textId="71ABCBCB" w:rsidR="00D12780" w:rsidRPr="00401C92" w:rsidRDefault="00D12780" w:rsidP="00D12780">
            <w:pPr>
              <w:overflowPunct/>
              <w:jc w:val="left"/>
              <w:textAlignment w:val="auto"/>
              <w:rPr>
                <w:rFonts w:ascii="Century" w:hAnsi="Century" w:cs="Times New Roman" w:hint="default"/>
                <w:iCs/>
                <w:color w:val="000000" w:themeColor="text1"/>
                <w:kern w:val="2"/>
                <w:szCs w:val="22"/>
              </w:rPr>
            </w:pPr>
          </w:p>
        </w:tc>
      </w:tr>
    </w:tbl>
    <w:p w14:paraId="27F25FE9" w14:textId="701AD3CB" w:rsidR="00D12780" w:rsidRPr="00401C92" w:rsidRDefault="00774281"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事業実施年度以降の農山漁村発イノベーション等を推進するための取組及びスケジュールを記載すること。</w:t>
      </w:r>
    </w:p>
    <w:p w14:paraId="32300999" w14:textId="77777777" w:rsidR="00774281"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p>
    <w:p w14:paraId="18563308"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（４）事業の成果目標</w:t>
      </w:r>
    </w:p>
    <w:p w14:paraId="3DF07506"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成果目標の概要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7181E332" w14:textId="77777777" w:rsidTr="00167D84">
        <w:tc>
          <w:tcPr>
            <w:tcW w:w="8985" w:type="dxa"/>
            <w:shd w:val="clear" w:color="auto" w:fill="auto"/>
          </w:tcPr>
          <w:p w14:paraId="30EC5EEC" w14:textId="77777777" w:rsidR="00774281" w:rsidRPr="00401C92" w:rsidRDefault="00774281" w:rsidP="00D12780">
            <w:pPr>
              <w:overflowPunct/>
              <w:jc w:val="left"/>
              <w:textAlignment w:val="auto"/>
              <w:rPr>
                <w:rFonts w:ascii="Century" w:hAnsi="Century" w:cs="Times New Roman" w:hint="default"/>
                <w:iCs/>
                <w:color w:val="000000" w:themeColor="text1"/>
                <w:kern w:val="2"/>
                <w:szCs w:val="22"/>
              </w:rPr>
            </w:pPr>
          </w:p>
          <w:p w14:paraId="6E87F9AA" w14:textId="77777777" w:rsidR="00D12780" w:rsidRPr="00401C92" w:rsidRDefault="00D12780" w:rsidP="00774281">
            <w:pPr>
              <w:overflowPunct/>
              <w:jc w:val="left"/>
              <w:textAlignment w:val="auto"/>
              <w:rPr>
                <w:rFonts w:ascii="Century" w:hAnsi="Century" w:cs="Times New Roman" w:hint="default"/>
                <w:color w:val="000000" w:themeColor="text1"/>
                <w:kern w:val="2"/>
                <w:szCs w:val="22"/>
              </w:rPr>
            </w:pPr>
          </w:p>
        </w:tc>
      </w:tr>
    </w:tbl>
    <w:p w14:paraId="1EF5D97F" w14:textId="3FA920D2" w:rsidR="00D12780"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達成すべき定量的な数値目標を記載すること。</w:t>
      </w:r>
    </w:p>
    <w:p w14:paraId="2583E448" w14:textId="77777777" w:rsidR="00774281"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p>
    <w:p w14:paraId="58A59901"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定量的な目標の推移</w:t>
      </w:r>
    </w:p>
    <w:tbl>
      <w:tblPr>
        <w:tblW w:w="876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1936"/>
        <w:gridCol w:w="1725"/>
        <w:gridCol w:w="1725"/>
        <w:gridCol w:w="1725"/>
      </w:tblGrid>
      <w:tr w:rsidR="00401C92" w:rsidRPr="00401C92" w14:paraId="1F7F9E63" w14:textId="77777777" w:rsidTr="00E33B50">
        <w:tc>
          <w:tcPr>
            <w:tcW w:w="1654" w:type="dxa"/>
            <w:shd w:val="clear" w:color="auto" w:fill="auto"/>
          </w:tcPr>
          <w:p w14:paraId="63EB9A3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定量的な目標</w:t>
            </w:r>
          </w:p>
        </w:tc>
        <w:tc>
          <w:tcPr>
            <w:tcW w:w="1936" w:type="dxa"/>
            <w:shd w:val="clear" w:color="auto" w:fill="auto"/>
          </w:tcPr>
          <w:p w14:paraId="608854E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事業実施前年度</w:t>
            </w:r>
          </w:p>
          <w:p w14:paraId="692DCD6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725" w:type="dxa"/>
            <w:shd w:val="clear" w:color="auto" w:fill="auto"/>
          </w:tcPr>
          <w:p w14:paraId="1D2CC334"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事業実施年度</w:t>
            </w:r>
          </w:p>
          <w:p w14:paraId="594967D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725" w:type="dxa"/>
            <w:shd w:val="clear" w:color="auto" w:fill="auto"/>
          </w:tcPr>
          <w:p w14:paraId="7022C8E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第２年度</w:t>
            </w:r>
          </w:p>
          <w:p w14:paraId="018124AD"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725" w:type="dxa"/>
            <w:shd w:val="clear" w:color="auto" w:fill="auto"/>
          </w:tcPr>
          <w:p w14:paraId="5268B88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第３年度</w:t>
            </w:r>
          </w:p>
          <w:p w14:paraId="167B9E96"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r>
      <w:tr w:rsidR="00401C92" w:rsidRPr="00401C92" w14:paraId="20209F36" w14:textId="77777777" w:rsidTr="00E33B50">
        <w:tc>
          <w:tcPr>
            <w:tcW w:w="1654" w:type="dxa"/>
            <w:shd w:val="clear" w:color="auto" w:fill="auto"/>
          </w:tcPr>
          <w:p w14:paraId="7DEBF0C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5F815165"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936" w:type="dxa"/>
            <w:shd w:val="clear" w:color="auto" w:fill="auto"/>
          </w:tcPr>
          <w:p w14:paraId="7F1C6BA0"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25" w:type="dxa"/>
            <w:shd w:val="clear" w:color="auto" w:fill="auto"/>
          </w:tcPr>
          <w:p w14:paraId="0059D476"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25" w:type="dxa"/>
            <w:shd w:val="clear" w:color="auto" w:fill="auto"/>
          </w:tcPr>
          <w:p w14:paraId="113865B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25" w:type="dxa"/>
            <w:shd w:val="clear" w:color="auto" w:fill="auto"/>
          </w:tcPr>
          <w:p w14:paraId="3BA410A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1E88A8EB" w14:textId="4F03D68D" w:rsidR="00D12780" w:rsidRPr="00401C92" w:rsidRDefault="00D12780" w:rsidP="00D12780">
      <w:pPr>
        <w:overflowPunct/>
        <w:ind w:leftChars="100" w:left="1320" w:hangingChars="500" w:hanging="110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F10F84"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F10F84" w:rsidRPr="00401C92">
        <w:rPr>
          <w:rFonts w:ascii="Century" w:hAnsi="Century" w:cs="Times New Roman"/>
          <w:color w:val="000000" w:themeColor="text1"/>
          <w:kern w:val="2"/>
          <w:szCs w:val="22"/>
        </w:rPr>
        <w:t>）</w:t>
      </w:r>
      <w:r w:rsidR="00373DF3"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目標年度は事業実施年度から原則</w:t>
      </w:r>
      <w:r w:rsidR="00F10F84"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３年以内</w:t>
      </w:r>
      <w:r w:rsidR="00774281" w:rsidRPr="00401C92">
        <w:rPr>
          <w:rFonts w:ascii="Century" w:hAnsi="Century" w:cs="Times New Roman"/>
          <w:color w:val="000000" w:themeColor="text1"/>
          <w:kern w:val="2"/>
          <w:szCs w:val="22"/>
        </w:rPr>
        <w:t>又は</w:t>
      </w:r>
      <w:r w:rsidRPr="00401C92">
        <w:rPr>
          <w:rFonts w:ascii="Century" w:hAnsi="Century" w:cs="Times New Roman"/>
          <w:color w:val="000000" w:themeColor="text1"/>
          <w:kern w:val="2"/>
          <w:szCs w:val="22"/>
        </w:rPr>
        <w:t>事業実施年度とし、目標年度までの間の定量的な数値目標を記載すること。</w:t>
      </w:r>
    </w:p>
    <w:p w14:paraId="632187E4" w14:textId="77777777" w:rsidR="007E414D" w:rsidRPr="00401C92" w:rsidRDefault="007E414D" w:rsidP="00D12780">
      <w:pPr>
        <w:overflowPunct/>
        <w:ind w:leftChars="100" w:left="1320" w:hangingChars="500" w:hanging="1100"/>
        <w:jc w:val="left"/>
        <w:textAlignment w:val="auto"/>
        <w:rPr>
          <w:rFonts w:ascii="Century" w:hAnsi="Century" w:cs="Times New Roman" w:hint="default"/>
          <w:color w:val="000000" w:themeColor="text1"/>
          <w:kern w:val="2"/>
          <w:szCs w:val="22"/>
        </w:rPr>
      </w:pPr>
    </w:p>
    <w:p w14:paraId="7BC51217"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ウ　事業成果・効果の検証方法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52EC0643" w14:textId="77777777" w:rsidTr="00167D84">
        <w:tc>
          <w:tcPr>
            <w:tcW w:w="8985" w:type="dxa"/>
            <w:shd w:val="clear" w:color="auto" w:fill="auto"/>
          </w:tcPr>
          <w:p w14:paraId="02EC5B98" w14:textId="77777777" w:rsidR="00F10F84" w:rsidRPr="00401C92" w:rsidRDefault="00F10F84" w:rsidP="00D12780">
            <w:pPr>
              <w:overflowPunct/>
              <w:jc w:val="left"/>
              <w:textAlignment w:val="auto"/>
              <w:rPr>
                <w:rFonts w:ascii="Century" w:hAnsi="Century" w:cs="Times New Roman" w:hint="default"/>
                <w:i/>
                <w:color w:val="000000" w:themeColor="text1"/>
                <w:kern w:val="2"/>
                <w:szCs w:val="22"/>
              </w:rPr>
            </w:pPr>
          </w:p>
          <w:p w14:paraId="785AEABB" w14:textId="0D6D8CAC"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43B91BC5" w14:textId="657F819B" w:rsidR="00D12780" w:rsidRPr="00401C92" w:rsidRDefault="00F10F84" w:rsidP="00F10F84">
      <w:pPr>
        <w:overflowPunct/>
        <w:ind w:firstLineChars="300" w:firstLine="66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（注）１　イの目標の達成状況を確認できる成果指標を記載すること。</w:t>
      </w:r>
    </w:p>
    <w:p w14:paraId="679BF8A3" w14:textId="6F67ACED" w:rsidR="00F10F84" w:rsidRPr="00401C92" w:rsidRDefault="00F10F84" w:rsidP="00E33B50">
      <w:pPr>
        <w:overflowPunct/>
        <w:ind w:leftChars="300" w:left="1540" w:hangingChars="400" w:hanging="88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上記指標の計測・確認方法を明らかにし、事業の実施前後を比較し、検証する方法を記載すること。</w:t>
      </w:r>
    </w:p>
    <w:p w14:paraId="7BD86868" w14:textId="77777777" w:rsidR="00F10F84" w:rsidRPr="00401C92" w:rsidRDefault="00F10F84" w:rsidP="00D12780">
      <w:pPr>
        <w:overflowPunct/>
        <w:ind w:firstLineChars="400" w:firstLine="880"/>
        <w:jc w:val="left"/>
        <w:textAlignment w:val="auto"/>
        <w:rPr>
          <w:rFonts w:ascii="Century" w:hAnsi="Century" w:cs="Times New Roman" w:hint="default"/>
          <w:color w:val="000000" w:themeColor="text1"/>
          <w:kern w:val="2"/>
          <w:szCs w:val="22"/>
        </w:rPr>
      </w:pPr>
    </w:p>
    <w:p w14:paraId="2F6B2FD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エ　目標年度までの事業活動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910A075" w14:textId="77777777" w:rsidTr="00167D84">
        <w:tc>
          <w:tcPr>
            <w:tcW w:w="8985" w:type="dxa"/>
            <w:shd w:val="clear" w:color="auto" w:fill="auto"/>
          </w:tcPr>
          <w:p w14:paraId="2338B868" w14:textId="77777777" w:rsidR="00F10F84" w:rsidRPr="00401C92" w:rsidRDefault="00F10F84" w:rsidP="00D12780">
            <w:pPr>
              <w:overflowPunct/>
              <w:jc w:val="left"/>
              <w:textAlignment w:val="auto"/>
              <w:rPr>
                <w:rFonts w:ascii="Century" w:hAnsi="Century" w:cs="Times New Roman" w:hint="default"/>
                <w:i/>
                <w:color w:val="000000" w:themeColor="text1"/>
                <w:kern w:val="2"/>
                <w:szCs w:val="22"/>
              </w:rPr>
            </w:pPr>
          </w:p>
          <w:p w14:paraId="3E16BAFF" w14:textId="3EBA6B8A" w:rsidR="00D12780" w:rsidRPr="00401C92" w:rsidRDefault="00D12780" w:rsidP="00D12780">
            <w:pPr>
              <w:overflowPunct/>
              <w:jc w:val="left"/>
              <w:textAlignment w:val="auto"/>
              <w:rPr>
                <w:rFonts w:ascii="Century" w:hAnsi="Century" w:cs="Times New Roman" w:hint="default"/>
                <w:i/>
                <w:color w:val="000000" w:themeColor="text1"/>
                <w:kern w:val="2"/>
                <w:szCs w:val="22"/>
              </w:rPr>
            </w:pPr>
          </w:p>
        </w:tc>
      </w:tr>
    </w:tbl>
    <w:p w14:paraId="5DE8577C" w14:textId="56590BA3" w:rsidR="00D12780" w:rsidRPr="00401C92" w:rsidRDefault="00F10F84"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lastRenderedPageBreak/>
        <w:t xml:space="preserve">　　（注</w:t>
      </w:r>
      <w:r w:rsidR="00373DF3"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 xml:space="preserve">　イにおいて、第２年度又は第３年度に目標値を設定した場合は、設定した年度に取り組む予定の事業内容を記載すること。</w:t>
      </w:r>
    </w:p>
    <w:p w14:paraId="04AD1D08" w14:textId="77777777" w:rsidR="00F10F84" w:rsidRPr="00401C92" w:rsidRDefault="00F10F84" w:rsidP="00D12780">
      <w:pPr>
        <w:overflowPunct/>
        <w:ind w:firstLineChars="100" w:firstLine="220"/>
        <w:jc w:val="left"/>
        <w:textAlignment w:val="auto"/>
        <w:rPr>
          <w:rFonts w:ascii="Century" w:hAnsi="Century" w:cs="Times New Roman" w:hint="default"/>
          <w:color w:val="000000" w:themeColor="text1"/>
          <w:kern w:val="2"/>
          <w:szCs w:val="22"/>
        </w:rPr>
      </w:pPr>
    </w:p>
    <w:p w14:paraId="3571059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（５）事業内容</w:t>
      </w:r>
    </w:p>
    <w:p w14:paraId="4BF14282"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農山漁村発イノベーション・地産地消推進協議会の設定</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CED72D2" w14:textId="77777777" w:rsidTr="00167D84">
        <w:tc>
          <w:tcPr>
            <w:tcW w:w="2250" w:type="dxa"/>
            <w:shd w:val="clear" w:color="auto" w:fill="auto"/>
          </w:tcPr>
          <w:p w14:paraId="0191535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2251" w:type="dxa"/>
            <w:shd w:val="clear" w:color="auto" w:fill="auto"/>
          </w:tcPr>
          <w:p w14:paraId="3F36E97A"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設置年月日</w:t>
            </w:r>
          </w:p>
        </w:tc>
        <w:tc>
          <w:tcPr>
            <w:tcW w:w="2251" w:type="dxa"/>
            <w:shd w:val="clear" w:color="auto" w:fill="auto"/>
          </w:tcPr>
          <w:p w14:paraId="38A7C1FE"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構成員</w:t>
            </w:r>
          </w:p>
        </w:tc>
        <w:tc>
          <w:tcPr>
            <w:tcW w:w="2251" w:type="dxa"/>
            <w:shd w:val="clear" w:color="auto" w:fill="auto"/>
          </w:tcPr>
          <w:p w14:paraId="16C9F5F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事務局</w:t>
            </w:r>
          </w:p>
        </w:tc>
      </w:tr>
      <w:tr w:rsidR="00D12780" w:rsidRPr="00401C92" w14:paraId="3FD666B5" w14:textId="77777777" w:rsidTr="00167D84">
        <w:tc>
          <w:tcPr>
            <w:tcW w:w="2250" w:type="dxa"/>
            <w:shd w:val="clear" w:color="auto" w:fill="auto"/>
          </w:tcPr>
          <w:p w14:paraId="1C5AD2A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35148B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406020E0"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42D9FD4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1300BB19" w14:textId="77777777" w:rsidR="0071047D" w:rsidRPr="00401C92" w:rsidRDefault="0071047D" w:rsidP="00D12780">
      <w:pPr>
        <w:overflowPunct/>
        <w:ind w:firstLineChars="100" w:firstLine="220"/>
        <w:jc w:val="left"/>
        <w:textAlignment w:val="auto"/>
        <w:rPr>
          <w:rFonts w:ascii="Century" w:hAnsi="Century" w:cs="Times New Roman" w:hint="default"/>
          <w:color w:val="000000" w:themeColor="text1"/>
          <w:kern w:val="2"/>
          <w:szCs w:val="22"/>
        </w:rPr>
      </w:pPr>
    </w:p>
    <w:p w14:paraId="6A1525F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イ　農山漁村発イノベーション・地産地消推進協議会の開催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4E42439E" w14:textId="77777777" w:rsidTr="00167D84">
        <w:tc>
          <w:tcPr>
            <w:tcW w:w="2250" w:type="dxa"/>
            <w:shd w:val="clear" w:color="auto" w:fill="auto"/>
          </w:tcPr>
          <w:p w14:paraId="485E1CF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実施時期</w:t>
            </w:r>
          </w:p>
        </w:tc>
        <w:tc>
          <w:tcPr>
            <w:tcW w:w="2251" w:type="dxa"/>
            <w:shd w:val="clear" w:color="auto" w:fill="auto"/>
          </w:tcPr>
          <w:p w14:paraId="5D8A1E53"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2251" w:type="dxa"/>
            <w:shd w:val="clear" w:color="auto" w:fill="auto"/>
          </w:tcPr>
          <w:p w14:paraId="16BA33E4"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実施場所</w:t>
            </w:r>
          </w:p>
        </w:tc>
        <w:tc>
          <w:tcPr>
            <w:tcW w:w="2251" w:type="dxa"/>
            <w:shd w:val="clear" w:color="auto" w:fill="auto"/>
          </w:tcPr>
          <w:p w14:paraId="00656E39"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備考</w:t>
            </w:r>
          </w:p>
        </w:tc>
      </w:tr>
      <w:tr w:rsidR="00401C92" w:rsidRPr="00401C92" w14:paraId="1170C641" w14:textId="77777777" w:rsidTr="00167D84">
        <w:tc>
          <w:tcPr>
            <w:tcW w:w="2250" w:type="dxa"/>
            <w:shd w:val="clear" w:color="auto" w:fill="auto"/>
          </w:tcPr>
          <w:p w14:paraId="5F28E61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F107CA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768A697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6FC8B1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r w:rsidR="00D12780" w:rsidRPr="00401C92" w14:paraId="44A99632" w14:textId="77777777" w:rsidTr="00167D84">
        <w:tc>
          <w:tcPr>
            <w:tcW w:w="4501" w:type="dxa"/>
            <w:gridSpan w:val="2"/>
            <w:shd w:val="clear" w:color="auto" w:fill="auto"/>
          </w:tcPr>
          <w:p w14:paraId="2E72575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戦略の策定（更新）予定年月日</w:t>
            </w:r>
          </w:p>
        </w:tc>
        <w:tc>
          <w:tcPr>
            <w:tcW w:w="4502" w:type="dxa"/>
            <w:gridSpan w:val="2"/>
            <w:shd w:val="clear" w:color="auto" w:fill="auto"/>
          </w:tcPr>
          <w:p w14:paraId="738EB45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38F3CA51" w14:textId="77777777" w:rsidR="00D12780" w:rsidRPr="00401C92" w:rsidRDefault="00D12780" w:rsidP="00D12780">
      <w:pPr>
        <w:overflowPunct/>
        <w:ind w:firstLineChars="100" w:firstLine="220"/>
        <w:jc w:val="left"/>
        <w:textAlignment w:val="auto"/>
        <w:rPr>
          <w:rFonts w:ascii="Century" w:hAnsi="Century" w:cs="Times New Roman" w:hint="default"/>
          <w:color w:val="000000" w:themeColor="text1"/>
          <w:kern w:val="2"/>
          <w:szCs w:val="22"/>
        </w:rPr>
      </w:pPr>
    </w:p>
    <w:p w14:paraId="7BA54A3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ウ　戦略に基づく交流会の開催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6AFF673" w14:textId="77777777" w:rsidTr="00167D84">
        <w:tc>
          <w:tcPr>
            <w:tcW w:w="2250" w:type="dxa"/>
            <w:shd w:val="clear" w:color="auto" w:fill="auto"/>
          </w:tcPr>
          <w:p w14:paraId="0F1CC9B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実施時期</w:t>
            </w:r>
          </w:p>
        </w:tc>
        <w:tc>
          <w:tcPr>
            <w:tcW w:w="2251" w:type="dxa"/>
            <w:shd w:val="clear" w:color="auto" w:fill="auto"/>
          </w:tcPr>
          <w:p w14:paraId="5E73521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2251" w:type="dxa"/>
            <w:shd w:val="clear" w:color="auto" w:fill="auto"/>
          </w:tcPr>
          <w:p w14:paraId="09200ED3"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実施場所</w:t>
            </w:r>
          </w:p>
        </w:tc>
        <w:tc>
          <w:tcPr>
            <w:tcW w:w="2251" w:type="dxa"/>
            <w:shd w:val="clear" w:color="auto" w:fill="auto"/>
          </w:tcPr>
          <w:p w14:paraId="2DE5746B"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参加人数</w:t>
            </w:r>
          </w:p>
        </w:tc>
      </w:tr>
      <w:tr w:rsidR="00D12780" w:rsidRPr="00401C92" w14:paraId="4A47FCAB" w14:textId="77777777" w:rsidTr="00167D84">
        <w:tc>
          <w:tcPr>
            <w:tcW w:w="2250" w:type="dxa"/>
            <w:shd w:val="clear" w:color="auto" w:fill="auto"/>
          </w:tcPr>
          <w:p w14:paraId="378E81D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71186D7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512D912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5C26744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46B51864" w14:textId="77777777" w:rsidR="00D12780" w:rsidRPr="00401C92" w:rsidRDefault="00D12780" w:rsidP="00D12780">
      <w:pPr>
        <w:overflowPunct/>
        <w:ind w:firstLineChars="100" w:firstLine="220"/>
        <w:jc w:val="left"/>
        <w:textAlignment w:val="auto"/>
        <w:rPr>
          <w:rFonts w:ascii="Century" w:hAnsi="Century" w:cs="Times New Roman" w:hint="default"/>
          <w:color w:val="000000" w:themeColor="text1"/>
          <w:kern w:val="2"/>
          <w:szCs w:val="22"/>
        </w:rPr>
      </w:pPr>
    </w:p>
    <w:p w14:paraId="7C900406" w14:textId="2E5C1A2E" w:rsidR="00D12780" w:rsidRPr="00401C92" w:rsidRDefault="00DA0F94" w:rsidP="00DA0F94">
      <w:pPr>
        <w:widowControl/>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Century" w:hAnsi="Century" w:cs="Times New Roman" w:hint="default"/>
          <w:color w:val="000000" w:themeColor="text1"/>
          <w:kern w:val="2"/>
          <w:szCs w:val="22"/>
        </w:rPr>
        <w:br w:type="page"/>
      </w:r>
      <w:r w:rsidR="00D12780" w:rsidRPr="00401C92">
        <w:rPr>
          <w:rFonts w:ascii="ＭＳ ゴシック" w:eastAsia="ＭＳ ゴシック" w:hAnsi="ＭＳ ゴシック" w:cs="Times New Roman"/>
          <w:color w:val="000000" w:themeColor="text1"/>
          <w:kern w:val="2"/>
          <w:szCs w:val="22"/>
        </w:rPr>
        <w:lastRenderedPageBreak/>
        <w:t>別添４　人材育成研修会の開催</w:t>
      </w:r>
    </w:p>
    <w:p w14:paraId="3BF75151"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p>
    <w:p w14:paraId="19F76313"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事業の目的及び効果等</w:t>
      </w:r>
    </w:p>
    <w:p w14:paraId="42A090CA"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（１）事業の目的</w:t>
      </w:r>
    </w:p>
    <w:tbl>
      <w:tblPr>
        <w:tblW w:w="0" w:type="auto"/>
        <w:tblInd w:w="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8"/>
      </w:tblGrid>
      <w:tr w:rsidR="00401C92" w:rsidRPr="00401C92" w14:paraId="2D42A8CB" w14:textId="77777777" w:rsidTr="00167D84">
        <w:tc>
          <w:tcPr>
            <w:tcW w:w="8702" w:type="dxa"/>
            <w:shd w:val="clear" w:color="auto" w:fill="auto"/>
          </w:tcPr>
          <w:p w14:paraId="071CF5DA" w14:textId="77777777" w:rsidR="00352271" w:rsidRPr="00401C92" w:rsidRDefault="00352271" w:rsidP="00D12780">
            <w:pPr>
              <w:overflowPunct/>
              <w:jc w:val="left"/>
              <w:textAlignment w:val="auto"/>
              <w:rPr>
                <w:rFonts w:ascii="Century" w:hAnsi="Century" w:cs="Times New Roman" w:hint="default"/>
                <w:i/>
                <w:color w:val="000000" w:themeColor="text1"/>
                <w:kern w:val="2"/>
                <w:szCs w:val="22"/>
              </w:rPr>
            </w:pPr>
          </w:p>
          <w:p w14:paraId="2C755B77" w14:textId="3A9553CD" w:rsidR="00D12780" w:rsidRPr="00401C92" w:rsidRDefault="00D12780" w:rsidP="00D12780">
            <w:pPr>
              <w:overflowPunct/>
              <w:jc w:val="left"/>
              <w:textAlignment w:val="auto"/>
              <w:rPr>
                <w:rFonts w:ascii="ＭＳ ゴシック" w:eastAsia="ＭＳ ゴシック" w:hAnsi="Century" w:cs="Times New Roman" w:hint="default"/>
                <w:iCs/>
                <w:color w:val="000000" w:themeColor="text1"/>
                <w:kern w:val="2"/>
                <w:szCs w:val="22"/>
              </w:rPr>
            </w:pPr>
          </w:p>
        </w:tc>
      </w:tr>
    </w:tbl>
    <w:p w14:paraId="71522EF0" w14:textId="5BEF2ABA" w:rsidR="00D12780" w:rsidRPr="00401C92" w:rsidRDefault="00352271"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地域の課題と</w:t>
      </w:r>
      <w:r w:rsidR="00B909D9">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課題を踏まえた事業の目的を記載すること。</w:t>
      </w:r>
    </w:p>
    <w:p w14:paraId="6075A833" w14:textId="701882E4" w:rsidR="00352271" w:rsidRPr="00401C92" w:rsidRDefault="00352271" w:rsidP="00E33B50">
      <w:pPr>
        <w:overflowPunct/>
        <w:ind w:left="1540" w:hangingChars="700" w:hanging="15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人材育成研修会が農山漁村発イノベーションの取組にどのように寄与するか記載すること。</w:t>
      </w:r>
    </w:p>
    <w:p w14:paraId="7627F2B1" w14:textId="414F1CC4" w:rsidR="00352271" w:rsidRPr="00401C92" w:rsidRDefault="00352271" w:rsidP="00D12780">
      <w:pPr>
        <w:overflowPunct/>
        <w:jc w:val="left"/>
        <w:textAlignment w:val="auto"/>
        <w:rPr>
          <w:rFonts w:ascii="Century" w:hAnsi="Century" w:cs="Times New Roman" w:hint="default"/>
          <w:color w:val="000000" w:themeColor="text1"/>
          <w:kern w:val="2"/>
          <w:szCs w:val="22"/>
        </w:rPr>
      </w:pPr>
    </w:p>
    <w:p w14:paraId="130F5D8D" w14:textId="77777777" w:rsidR="006A3E7D" w:rsidRPr="00401C92" w:rsidRDefault="006A3E7D" w:rsidP="00D12780">
      <w:pPr>
        <w:overflowPunct/>
        <w:jc w:val="left"/>
        <w:textAlignment w:val="auto"/>
        <w:rPr>
          <w:rFonts w:ascii="Century" w:hAnsi="Century" w:cs="Times New Roman" w:hint="default"/>
          <w:color w:val="000000" w:themeColor="text1"/>
          <w:kern w:val="2"/>
          <w:szCs w:val="22"/>
        </w:rPr>
      </w:pPr>
    </w:p>
    <w:p w14:paraId="78DF9A0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6CE3401" w14:textId="77777777" w:rsidTr="00167D84">
        <w:tc>
          <w:tcPr>
            <w:tcW w:w="8647" w:type="dxa"/>
            <w:shd w:val="clear" w:color="auto" w:fill="auto"/>
          </w:tcPr>
          <w:p w14:paraId="66EBB72B" w14:textId="1D3D76CE"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0F1EAC8C" w14:textId="38852510" w:rsidR="00352271" w:rsidRPr="00401C92" w:rsidRDefault="00352271" w:rsidP="00D12780">
            <w:pPr>
              <w:overflowPunct/>
              <w:jc w:val="left"/>
              <w:textAlignment w:val="auto"/>
              <w:rPr>
                <w:rFonts w:ascii="Century" w:hAnsi="Century" w:cs="Times New Roman" w:hint="default"/>
                <w:iCs/>
                <w:color w:val="000000" w:themeColor="text1"/>
                <w:kern w:val="2"/>
                <w:szCs w:val="22"/>
              </w:rPr>
            </w:pPr>
          </w:p>
        </w:tc>
      </w:tr>
    </w:tbl>
    <w:p w14:paraId="4FADC63B" w14:textId="4BC4295A" w:rsidR="00D12780" w:rsidRPr="00401C92" w:rsidRDefault="00352271" w:rsidP="00352271">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事業で実施する取組が地域農業や地域経済にどのように波及するか記載すること。</w:t>
      </w:r>
    </w:p>
    <w:p w14:paraId="3F733BFC" w14:textId="21C89BB9" w:rsidR="00352271" w:rsidRPr="00401C92" w:rsidRDefault="00352271" w:rsidP="00E33B50">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人材育成研修会に参加した人材がどのように農山漁村発イノベーションの取組を進めていくか等を記載すること。</w:t>
      </w:r>
    </w:p>
    <w:p w14:paraId="39BC15F9" w14:textId="4F84B59A" w:rsidR="00352271" w:rsidRPr="00401C92" w:rsidRDefault="00352271" w:rsidP="00D12780">
      <w:pPr>
        <w:overflowPunct/>
        <w:ind w:firstLineChars="100" w:firstLine="220"/>
        <w:jc w:val="left"/>
        <w:textAlignment w:val="auto"/>
        <w:rPr>
          <w:rFonts w:ascii="Century" w:hAnsi="Century" w:cs="Times New Roman" w:hint="default"/>
          <w:color w:val="000000" w:themeColor="text1"/>
          <w:kern w:val="2"/>
          <w:szCs w:val="22"/>
        </w:rPr>
      </w:pPr>
    </w:p>
    <w:p w14:paraId="3137A472"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589AA44B"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（３）事業の実施方針</w:t>
      </w:r>
    </w:p>
    <w:p w14:paraId="3F9DA970"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ア　事業実施年度の実施方針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47DDE93" w14:textId="77777777" w:rsidTr="00167D84">
        <w:tc>
          <w:tcPr>
            <w:tcW w:w="8985" w:type="dxa"/>
            <w:shd w:val="clear" w:color="auto" w:fill="auto"/>
          </w:tcPr>
          <w:p w14:paraId="062C0D98" w14:textId="77777777" w:rsidR="00356297" w:rsidRPr="00401C92" w:rsidRDefault="00356297" w:rsidP="00D12780">
            <w:pPr>
              <w:overflowPunct/>
              <w:jc w:val="left"/>
              <w:textAlignment w:val="auto"/>
              <w:rPr>
                <w:rFonts w:ascii="Century" w:hAnsi="Century" w:cs="Times New Roman" w:hint="default"/>
                <w:i/>
                <w:color w:val="000000" w:themeColor="text1"/>
                <w:kern w:val="2"/>
                <w:szCs w:val="22"/>
              </w:rPr>
            </w:pPr>
          </w:p>
          <w:p w14:paraId="494C058D" w14:textId="5262AE70" w:rsidR="00D12780" w:rsidRPr="00401C92" w:rsidRDefault="00D12780" w:rsidP="00D12780">
            <w:pPr>
              <w:overflowPunct/>
              <w:jc w:val="left"/>
              <w:textAlignment w:val="auto"/>
              <w:rPr>
                <w:rFonts w:ascii="Century" w:hAnsi="Century" w:cs="Times New Roman" w:hint="default"/>
                <w:iCs/>
                <w:color w:val="000000" w:themeColor="text1"/>
                <w:kern w:val="2"/>
                <w:szCs w:val="22"/>
              </w:rPr>
            </w:pPr>
          </w:p>
        </w:tc>
      </w:tr>
    </w:tbl>
    <w:p w14:paraId="00B4BC1E" w14:textId="50CE4C22"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事業実施年度における人材育成研修会の内容を具体的に記載すること。</w:t>
      </w:r>
    </w:p>
    <w:p w14:paraId="154BA0C7" w14:textId="236EDE11"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事業効果を高める方策を記載すること。</w:t>
      </w:r>
    </w:p>
    <w:p w14:paraId="218CE7C5" w14:textId="77777777"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p>
    <w:p w14:paraId="3221C06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事業実施年度以降の実施方針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575223E7" w14:textId="77777777" w:rsidTr="00167D84">
        <w:tc>
          <w:tcPr>
            <w:tcW w:w="8985" w:type="dxa"/>
            <w:shd w:val="clear" w:color="auto" w:fill="auto"/>
          </w:tcPr>
          <w:p w14:paraId="6CB74FF2" w14:textId="2ECAE9E9"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53E019FF" w14:textId="13B39DBE"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05382DB6" w14:textId="6DE9DB18" w:rsidR="00D12780" w:rsidRPr="00401C92" w:rsidRDefault="006A3E7D" w:rsidP="00401C92">
      <w:pPr>
        <w:overflowPunct/>
        <w:ind w:leftChars="100" w:left="1133" w:hangingChars="415" w:hanging="913"/>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（注）事業実施年度以降の農山漁村発イノベーションを推進するための取組及びスケジュールを記載すること。</w:t>
      </w:r>
    </w:p>
    <w:p w14:paraId="0A400ED1" w14:textId="3EAC788A"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799918C7"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573E5BF5"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（４）事業の成果目標</w:t>
      </w:r>
    </w:p>
    <w:p w14:paraId="0E5AB2BA"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成果目標の概要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8FA0DEB" w14:textId="77777777" w:rsidTr="00167D84">
        <w:tc>
          <w:tcPr>
            <w:tcW w:w="8985" w:type="dxa"/>
            <w:shd w:val="clear" w:color="auto" w:fill="auto"/>
          </w:tcPr>
          <w:p w14:paraId="4887528D" w14:textId="397C66B6" w:rsidR="00D12780" w:rsidRPr="00401C92" w:rsidRDefault="00D12780" w:rsidP="00D12780">
            <w:pPr>
              <w:overflowPunct/>
              <w:jc w:val="left"/>
              <w:textAlignment w:val="auto"/>
              <w:rPr>
                <w:rFonts w:ascii="Century" w:hAnsi="Century" w:cs="Times New Roman" w:hint="default"/>
                <w:i/>
                <w:color w:val="000000" w:themeColor="text1"/>
                <w:kern w:val="2"/>
                <w:szCs w:val="22"/>
              </w:rPr>
            </w:pPr>
          </w:p>
          <w:p w14:paraId="0A76C1E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7BF4B706" w14:textId="3671DEFE" w:rsidR="00D12780"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w:t>
      </w:r>
      <w:r w:rsidR="00373DF3"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達成すべき定量的な数値目標を記載すること。</w:t>
      </w:r>
    </w:p>
    <w:p w14:paraId="1C56B774"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761E6C65"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定量的な目標の推移</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0"/>
        <w:gridCol w:w="1688"/>
        <w:gridCol w:w="1687"/>
        <w:gridCol w:w="1687"/>
        <w:gridCol w:w="1687"/>
      </w:tblGrid>
      <w:tr w:rsidR="00401C92" w:rsidRPr="00401C92" w14:paraId="30B01F97" w14:textId="77777777" w:rsidTr="00167D84">
        <w:tc>
          <w:tcPr>
            <w:tcW w:w="1799" w:type="dxa"/>
            <w:shd w:val="clear" w:color="auto" w:fill="auto"/>
          </w:tcPr>
          <w:p w14:paraId="08314B6B"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定量的な目標</w:t>
            </w:r>
          </w:p>
        </w:tc>
        <w:tc>
          <w:tcPr>
            <w:tcW w:w="1801" w:type="dxa"/>
            <w:shd w:val="clear" w:color="auto" w:fill="auto"/>
          </w:tcPr>
          <w:p w14:paraId="6626EA9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事業実施前年度</w:t>
            </w:r>
          </w:p>
          <w:p w14:paraId="7E0173F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801" w:type="dxa"/>
            <w:shd w:val="clear" w:color="auto" w:fill="auto"/>
          </w:tcPr>
          <w:p w14:paraId="18CAF33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事業実施年度</w:t>
            </w:r>
          </w:p>
          <w:p w14:paraId="3CE27EF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801" w:type="dxa"/>
            <w:shd w:val="clear" w:color="auto" w:fill="auto"/>
          </w:tcPr>
          <w:p w14:paraId="582EBE93"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第２年度</w:t>
            </w:r>
          </w:p>
          <w:p w14:paraId="1451E14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801" w:type="dxa"/>
            <w:shd w:val="clear" w:color="auto" w:fill="auto"/>
          </w:tcPr>
          <w:p w14:paraId="243B118B"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第３年度</w:t>
            </w:r>
          </w:p>
          <w:p w14:paraId="091CCB4E"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r>
      <w:tr w:rsidR="00401C92" w:rsidRPr="00401C92" w14:paraId="5CC0DB83" w14:textId="77777777" w:rsidTr="00167D84">
        <w:tc>
          <w:tcPr>
            <w:tcW w:w="1799" w:type="dxa"/>
            <w:shd w:val="clear" w:color="auto" w:fill="auto"/>
          </w:tcPr>
          <w:p w14:paraId="6FB8BCC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1D2FA8E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01" w:type="dxa"/>
            <w:shd w:val="clear" w:color="auto" w:fill="auto"/>
          </w:tcPr>
          <w:p w14:paraId="486EF11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01" w:type="dxa"/>
            <w:shd w:val="clear" w:color="auto" w:fill="auto"/>
          </w:tcPr>
          <w:p w14:paraId="6323FD62"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01" w:type="dxa"/>
            <w:shd w:val="clear" w:color="auto" w:fill="auto"/>
          </w:tcPr>
          <w:p w14:paraId="76BC865E"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01" w:type="dxa"/>
            <w:shd w:val="clear" w:color="auto" w:fill="auto"/>
          </w:tcPr>
          <w:p w14:paraId="397BC853"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6DB215BE" w14:textId="6F309384" w:rsidR="00D12780" w:rsidRPr="00401C92" w:rsidRDefault="00D12780"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6A3E7D"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6A3E7D"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目標年度は事業実施年度から</w:t>
      </w:r>
      <w:r w:rsidR="00D1475C" w:rsidRPr="00401C92">
        <w:rPr>
          <w:rFonts w:ascii="Century" w:hAnsi="Century" w:cs="Times New Roman"/>
          <w:color w:val="000000" w:themeColor="text1"/>
          <w:kern w:val="2"/>
          <w:szCs w:val="22"/>
        </w:rPr>
        <w:t>原則、</w:t>
      </w:r>
      <w:r w:rsidRPr="00401C92">
        <w:rPr>
          <w:rFonts w:ascii="Century" w:hAnsi="Century" w:cs="Times New Roman"/>
          <w:color w:val="000000" w:themeColor="text1"/>
          <w:kern w:val="2"/>
          <w:szCs w:val="22"/>
        </w:rPr>
        <w:t>３年以内</w:t>
      </w:r>
      <w:r w:rsidR="00D1475C" w:rsidRPr="00401C92">
        <w:rPr>
          <w:rFonts w:ascii="Century" w:hAnsi="Century" w:cs="Times New Roman"/>
          <w:color w:val="000000" w:themeColor="text1"/>
          <w:kern w:val="2"/>
          <w:szCs w:val="22"/>
        </w:rPr>
        <w:t>又は事業実施年度</w:t>
      </w:r>
      <w:r w:rsidRPr="00401C92">
        <w:rPr>
          <w:rFonts w:ascii="Century" w:hAnsi="Century" w:cs="Times New Roman"/>
          <w:color w:val="000000" w:themeColor="text1"/>
          <w:kern w:val="2"/>
          <w:szCs w:val="22"/>
        </w:rPr>
        <w:t>とし、目標年度までの間の定量的な数値目標を記載すること。</w:t>
      </w:r>
    </w:p>
    <w:p w14:paraId="72A2A2A6" w14:textId="777B3062" w:rsidR="006A3E7D" w:rsidRPr="00401C92" w:rsidRDefault="006A3E7D" w:rsidP="006A3E7D">
      <w:pPr>
        <w:overflowPunct/>
        <w:ind w:leftChars="100" w:left="1540" w:hangingChars="600" w:hanging="1320"/>
        <w:jc w:val="left"/>
        <w:textAlignment w:val="auto"/>
        <w:rPr>
          <w:rFonts w:ascii="Century" w:hAnsi="Century" w:cs="Times New Roman" w:hint="default"/>
          <w:color w:val="000000" w:themeColor="text1"/>
          <w:kern w:val="2"/>
          <w:szCs w:val="22"/>
        </w:rPr>
      </w:pPr>
    </w:p>
    <w:p w14:paraId="4BFC24D3" w14:textId="231D8AFF" w:rsidR="006A3E7D" w:rsidRPr="00401C92" w:rsidRDefault="006A3E7D" w:rsidP="006A3E7D">
      <w:pPr>
        <w:overflowPunct/>
        <w:ind w:leftChars="100" w:left="1540" w:hangingChars="600" w:hanging="1320"/>
        <w:jc w:val="left"/>
        <w:textAlignment w:val="auto"/>
        <w:rPr>
          <w:rFonts w:ascii="Century" w:hAnsi="Century" w:cs="Times New Roman" w:hint="default"/>
          <w:color w:val="000000" w:themeColor="text1"/>
          <w:kern w:val="2"/>
          <w:szCs w:val="22"/>
        </w:rPr>
      </w:pPr>
    </w:p>
    <w:p w14:paraId="63F8FC1A"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ウ　事業成果・効果の検証方法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7CC6871C" w14:textId="77777777" w:rsidTr="00167D84">
        <w:tc>
          <w:tcPr>
            <w:tcW w:w="8985" w:type="dxa"/>
            <w:shd w:val="clear" w:color="auto" w:fill="auto"/>
          </w:tcPr>
          <w:p w14:paraId="58315448" w14:textId="2A811858"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457D8E3D" w14:textId="1D22B974"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673A2BEA" w14:textId="0D8CBC8C" w:rsidR="00D12780" w:rsidRPr="00401C92" w:rsidRDefault="006A3E7D" w:rsidP="006A3E7D">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lastRenderedPageBreak/>
        <w:t xml:space="preserve">　　　（注）１　イの目標の達成状況を確認できる成果指標を記載すること。</w:t>
      </w:r>
    </w:p>
    <w:p w14:paraId="6B29F610" w14:textId="4928378B" w:rsidR="006A3E7D" w:rsidRPr="00401C92" w:rsidRDefault="006A3E7D" w:rsidP="00E33B50">
      <w:pPr>
        <w:overflowPunct/>
        <w:ind w:left="1540" w:hangingChars="700" w:hanging="15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上記指標の計測・確認方法を明らかにし、事業の実施前後を比較し、検証する方法を記載すること。</w:t>
      </w:r>
    </w:p>
    <w:p w14:paraId="1AC72195" w14:textId="77777777" w:rsidR="006A3E7D" w:rsidRPr="00401C92" w:rsidRDefault="006A3E7D" w:rsidP="00D12780">
      <w:pPr>
        <w:overflowPunct/>
        <w:ind w:firstLineChars="400" w:firstLine="880"/>
        <w:jc w:val="left"/>
        <w:textAlignment w:val="auto"/>
        <w:rPr>
          <w:rFonts w:ascii="Century" w:hAnsi="Century" w:cs="Times New Roman" w:hint="default"/>
          <w:color w:val="000000" w:themeColor="text1"/>
          <w:kern w:val="2"/>
          <w:szCs w:val="22"/>
        </w:rPr>
      </w:pPr>
    </w:p>
    <w:p w14:paraId="3DB39BD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エ　目標年度までの事業活動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4C7B4303" w14:textId="77777777" w:rsidTr="00167D84">
        <w:tc>
          <w:tcPr>
            <w:tcW w:w="8985" w:type="dxa"/>
            <w:shd w:val="clear" w:color="auto" w:fill="auto"/>
          </w:tcPr>
          <w:p w14:paraId="70A33C59" w14:textId="358FA7CF"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2E6DFC78" w14:textId="2F587C3F"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2FC6A581" w14:textId="50483748" w:rsidR="00D12780" w:rsidRPr="00401C92" w:rsidRDefault="006A3E7D"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イにおいて、第２年度又は第３年度に目標値を設定した場合は、設定した年度に取り組む予定の事業内容を記載すること。</w:t>
      </w:r>
    </w:p>
    <w:p w14:paraId="3F924F48" w14:textId="4DAC4935" w:rsidR="00E81BA8" w:rsidRPr="00401C92" w:rsidRDefault="00E81BA8" w:rsidP="00D12780">
      <w:pPr>
        <w:overflowPunct/>
        <w:ind w:firstLineChars="100" w:firstLine="220"/>
        <w:jc w:val="left"/>
        <w:textAlignment w:val="auto"/>
        <w:rPr>
          <w:rFonts w:ascii="Century" w:hAnsi="Century" w:cs="Times New Roman" w:hint="default"/>
          <w:color w:val="000000" w:themeColor="text1"/>
          <w:kern w:val="2"/>
          <w:szCs w:val="22"/>
        </w:rPr>
      </w:pPr>
    </w:p>
    <w:p w14:paraId="65815F74" w14:textId="77777777" w:rsidR="00527F6B" w:rsidRPr="00401C92" w:rsidRDefault="00527F6B" w:rsidP="00D12780">
      <w:pPr>
        <w:overflowPunct/>
        <w:ind w:firstLineChars="100" w:firstLine="220"/>
        <w:jc w:val="left"/>
        <w:textAlignment w:val="auto"/>
        <w:rPr>
          <w:rFonts w:ascii="Century" w:hAnsi="Century" w:cs="Times New Roman" w:hint="default"/>
          <w:color w:val="000000" w:themeColor="text1"/>
          <w:kern w:val="2"/>
          <w:szCs w:val="22"/>
        </w:rPr>
      </w:pPr>
    </w:p>
    <w:p w14:paraId="72C8106A"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（５）事業内容</w:t>
      </w:r>
    </w:p>
    <w:p w14:paraId="002AA873" w14:textId="65FF3C58"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人材育成研修会（講義</w:t>
      </w:r>
      <w:r w:rsidR="00DA0F94" w:rsidRPr="00401C92">
        <w:rPr>
          <w:rFonts w:ascii="ＭＳ ゴシック" w:eastAsia="ＭＳ ゴシック" w:hAnsi="ＭＳ ゴシック" w:cs="Times New Roman"/>
          <w:color w:val="000000" w:themeColor="text1"/>
          <w:kern w:val="2"/>
          <w:szCs w:val="22"/>
        </w:rPr>
        <w:t>・実習</w:t>
      </w:r>
      <w:r w:rsidRPr="00401C92">
        <w:rPr>
          <w:rFonts w:ascii="ＭＳ ゴシック" w:eastAsia="ＭＳ ゴシック" w:hAnsi="ＭＳ ゴシック" w:cs="Times New Roman"/>
          <w:color w:val="000000" w:themeColor="text1"/>
          <w:kern w:val="2"/>
          <w:szCs w:val="22"/>
        </w:rPr>
        <w:t>）の開催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675"/>
        <w:gridCol w:w="1675"/>
        <w:gridCol w:w="1675"/>
        <w:gridCol w:w="1630"/>
      </w:tblGrid>
      <w:tr w:rsidR="00401C92" w:rsidRPr="00401C92" w14:paraId="6DAE339A" w14:textId="77777777" w:rsidTr="00167D84">
        <w:tc>
          <w:tcPr>
            <w:tcW w:w="1809" w:type="dxa"/>
            <w:shd w:val="clear" w:color="auto" w:fill="auto"/>
          </w:tcPr>
          <w:p w14:paraId="7F8CF3A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1811" w:type="dxa"/>
            <w:shd w:val="clear" w:color="auto" w:fill="auto"/>
          </w:tcPr>
          <w:p w14:paraId="5D6C507E"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開催日</w:t>
            </w:r>
          </w:p>
        </w:tc>
        <w:tc>
          <w:tcPr>
            <w:tcW w:w="1811" w:type="dxa"/>
            <w:shd w:val="clear" w:color="auto" w:fill="auto"/>
          </w:tcPr>
          <w:p w14:paraId="1F58DF8C"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開催場所</w:t>
            </w:r>
          </w:p>
        </w:tc>
        <w:tc>
          <w:tcPr>
            <w:tcW w:w="1811" w:type="dxa"/>
            <w:shd w:val="clear" w:color="auto" w:fill="auto"/>
          </w:tcPr>
          <w:p w14:paraId="2F84B54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1761" w:type="dxa"/>
            <w:shd w:val="clear" w:color="auto" w:fill="auto"/>
          </w:tcPr>
          <w:p w14:paraId="112C5B1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参加人数</w:t>
            </w:r>
          </w:p>
        </w:tc>
      </w:tr>
      <w:tr w:rsidR="00401C92" w:rsidRPr="00401C92" w14:paraId="68E14629" w14:textId="77777777" w:rsidTr="00167D84">
        <w:tc>
          <w:tcPr>
            <w:tcW w:w="1809" w:type="dxa"/>
            <w:shd w:val="clear" w:color="auto" w:fill="auto"/>
          </w:tcPr>
          <w:p w14:paraId="4AB1AC22"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4EFE7D07" w14:textId="13F21F91" w:rsidR="006A3E7D" w:rsidRPr="00401C92" w:rsidRDefault="006A3E7D"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140F468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2912038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331E6BB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61" w:type="dxa"/>
            <w:shd w:val="clear" w:color="auto" w:fill="auto"/>
          </w:tcPr>
          <w:p w14:paraId="3117609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54D93C6" w14:textId="30C90358" w:rsidR="00D12780" w:rsidRPr="00401C92" w:rsidRDefault="00D12780"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6A3E7D"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6A3E7D"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実施内容には、研修プログラムの概要、開催日数、カリキュラム数、カリキュラムの策定方針、研修生の募集方法、研修生の選定方法等について記載すること。</w:t>
      </w:r>
    </w:p>
    <w:p w14:paraId="2C2AD697" w14:textId="77777777" w:rsidR="00D12780" w:rsidRPr="00401C92" w:rsidRDefault="00D12780" w:rsidP="00D12780">
      <w:pPr>
        <w:overflowPunct/>
        <w:ind w:firstLineChars="400" w:firstLine="880"/>
        <w:jc w:val="left"/>
        <w:textAlignment w:val="auto"/>
        <w:rPr>
          <w:rFonts w:ascii="Century" w:hAnsi="Century" w:cs="Times New Roman" w:hint="default"/>
          <w:color w:val="000000" w:themeColor="text1"/>
          <w:kern w:val="2"/>
          <w:szCs w:val="22"/>
        </w:rPr>
      </w:pPr>
    </w:p>
    <w:p w14:paraId="5EFD38A7" w14:textId="77777777" w:rsidR="00D12780" w:rsidRPr="00401C92" w:rsidRDefault="00D12780" w:rsidP="00D12780">
      <w:pPr>
        <w:overflowPunct/>
        <w:ind w:leftChars="100" w:left="1320" w:hangingChars="500" w:hanging="1100"/>
        <w:jc w:val="left"/>
        <w:textAlignment w:val="auto"/>
        <w:rPr>
          <w:rFonts w:ascii="Century" w:hAnsi="Century" w:cs="Times New Roman" w:hint="default"/>
          <w:color w:val="000000" w:themeColor="text1"/>
          <w:kern w:val="2"/>
          <w:szCs w:val="22"/>
        </w:rPr>
      </w:pPr>
    </w:p>
    <w:p w14:paraId="14FB7E77" w14:textId="625B12EE" w:rsidR="0071047D" w:rsidRPr="00401C92" w:rsidRDefault="00DA0F94" w:rsidP="0071047D">
      <w:pPr>
        <w:rPr>
          <w:rFonts w:ascii="ＭＳ ゴシック" w:eastAsia="ＭＳ ゴシック" w:hAnsi="ＭＳ ゴシック" w:hint="default"/>
          <w:color w:val="000000" w:themeColor="text1"/>
          <w:spacing w:val="14"/>
          <w:sz w:val="24"/>
          <w:szCs w:val="24"/>
        </w:rPr>
      </w:pPr>
      <w:r w:rsidRPr="00401C92">
        <w:rPr>
          <w:rFonts w:ascii="ＭＳ ゴシック" w:eastAsia="ＭＳ ゴシック" w:hAnsi="ＭＳ ゴシック" w:hint="default"/>
          <w:color w:val="000000" w:themeColor="text1"/>
          <w:spacing w:val="14"/>
          <w:sz w:val="24"/>
          <w:szCs w:val="24"/>
        </w:rPr>
        <w:br w:type="page"/>
      </w:r>
      <w:r w:rsidR="0071047D" w:rsidRPr="00401C92">
        <w:rPr>
          <w:rFonts w:ascii="ＭＳ ゴシック" w:eastAsia="ＭＳ ゴシック" w:hAnsi="ＭＳ ゴシック"/>
          <w:color w:val="000000" w:themeColor="text1"/>
          <w:spacing w:val="14"/>
          <w:sz w:val="24"/>
          <w:szCs w:val="24"/>
        </w:rPr>
        <w:lastRenderedPageBreak/>
        <w:t>別紙様式</w:t>
      </w:r>
      <w:r w:rsidR="00136E1C">
        <w:rPr>
          <w:rFonts w:ascii="ＭＳ ゴシック" w:eastAsia="ＭＳ ゴシック" w:hAnsi="ＭＳ ゴシック"/>
          <w:color w:val="000000" w:themeColor="text1"/>
          <w:spacing w:val="14"/>
          <w:sz w:val="24"/>
          <w:szCs w:val="24"/>
        </w:rPr>
        <w:t>第</w:t>
      </w:r>
      <w:r w:rsidR="00F0267D" w:rsidRPr="00401C92">
        <w:rPr>
          <w:rFonts w:ascii="ＭＳ ゴシック" w:eastAsia="ＭＳ ゴシック" w:hAnsi="ＭＳ ゴシック"/>
          <w:color w:val="000000" w:themeColor="text1"/>
          <w:spacing w:val="14"/>
          <w:sz w:val="24"/>
          <w:szCs w:val="24"/>
        </w:rPr>
        <w:t>５</w:t>
      </w:r>
      <w:r w:rsidR="0071047D" w:rsidRPr="00401C92">
        <w:rPr>
          <w:rFonts w:ascii="ＭＳ ゴシック" w:eastAsia="ＭＳ ゴシック" w:hAnsi="ＭＳ ゴシック" w:hint="default"/>
          <w:color w:val="000000" w:themeColor="text1"/>
          <w:spacing w:val="14"/>
          <w:sz w:val="24"/>
          <w:szCs w:val="24"/>
        </w:rPr>
        <w:t>号</w:t>
      </w:r>
    </w:p>
    <w:p w14:paraId="0F2F4B43"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24670D60" w14:textId="1A7864B5" w:rsidR="0071047D" w:rsidRPr="00401C92" w:rsidRDefault="0071047D" w:rsidP="00742E7C">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t>番　 　　　　　　　号</w:t>
      </w:r>
      <w:r w:rsidR="00742E7C" w:rsidRPr="00401C92">
        <w:rPr>
          <w:rFonts w:ascii="ＭＳ 明朝" w:hAnsi="ＭＳ 明朝"/>
          <w:color w:val="000000" w:themeColor="text1"/>
          <w:spacing w:val="14"/>
          <w:sz w:val="24"/>
          <w:szCs w:val="24"/>
        </w:rPr>
        <w:t xml:space="preserve">　</w:t>
      </w:r>
      <w:r w:rsidR="00B909D9">
        <w:rPr>
          <w:rFonts w:ascii="ＭＳ 明朝" w:hAnsi="ＭＳ 明朝"/>
          <w:color w:val="000000" w:themeColor="text1"/>
          <w:spacing w:val="14"/>
          <w:sz w:val="24"/>
          <w:szCs w:val="24"/>
        </w:rPr>
        <w:t xml:space="preserve">　</w:t>
      </w:r>
    </w:p>
    <w:p w14:paraId="2078F305" w14:textId="17BC3BFD" w:rsidR="0071047D" w:rsidRPr="00401C92" w:rsidRDefault="0071047D" w:rsidP="00742E7C">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年 　　　月　　　　日</w:t>
      </w:r>
      <w:r w:rsidR="00742E7C" w:rsidRPr="00401C92">
        <w:rPr>
          <w:rFonts w:ascii="ＭＳ 明朝" w:hAnsi="ＭＳ 明朝"/>
          <w:color w:val="000000" w:themeColor="text1"/>
          <w:spacing w:val="14"/>
          <w:sz w:val="24"/>
          <w:szCs w:val="24"/>
        </w:rPr>
        <w:t xml:space="preserve">　</w:t>
      </w:r>
      <w:r w:rsidR="00B909D9">
        <w:rPr>
          <w:rFonts w:ascii="ＭＳ 明朝" w:hAnsi="ＭＳ 明朝"/>
          <w:color w:val="000000" w:themeColor="text1"/>
          <w:spacing w:val="14"/>
          <w:sz w:val="24"/>
          <w:szCs w:val="24"/>
        </w:rPr>
        <w:t xml:space="preserve">　</w:t>
      </w:r>
    </w:p>
    <w:p w14:paraId="5B0FC3CF"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06D7B07F" w14:textId="422B2917" w:rsidR="0071047D" w:rsidRPr="00401C92" w:rsidRDefault="0071047D" w:rsidP="00742E7C">
      <w:pPr>
        <w:ind w:firstLineChars="100" w:firstLine="268"/>
        <w:jc w:val="lef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事業承認者</w:t>
      </w:r>
      <w:r w:rsidRPr="00401C92">
        <w:rPr>
          <w:rFonts w:ascii="ＭＳ 明朝" w:hAnsi="ＭＳ 明朝"/>
          <w:color w:val="000000" w:themeColor="text1"/>
          <w:spacing w:val="14"/>
          <w:sz w:val="24"/>
          <w:szCs w:val="24"/>
        </w:rPr>
        <w:tab/>
        <w:t xml:space="preserve">　　殿</w:t>
      </w:r>
      <w:r w:rsidRPr="00401C92">
        <w:rPr>
          <w:rFonts w:ascii="ＭＳ 明朝" w:hAnsi="ＭＳ 明朝"/>
          <w:color w:val="000000" w:themeColor="text1"/>
          <w:spacing w:val="14"/>
          <w:sz w:val="24"/>
          <w:szCs w:val="24"/>
        </w:rPr>
        <w:tab/>
      </w:r>
    </w:p>
    <w:p w14:paraId="1B9AB8E1" w14:textId="77777777" w:rsidR="0071047D" w:rsidRPr="00401C92" w:rsidRDefault="0071047D" w:rsidP="0071047D">
      <w:pPr>
        <w:ind w:leftChars="50" w:left="110"/>
        <w:jc w:val="lef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（農村振興局長　殿）</w:t>
      </w:r>
    </w:p>
    <w:p w14:paraId="19B340D2"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0CCA6ACB"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4C6FB18E"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73FB7D2F" w14:textId="77777777" w:rsidR="0071047D" w:rsidRPr="00401C92" w:rsidRDefault="0071047D" w:rsidP="0071047D">
      <w:pPr>
        <w:ind w:left="565" w:rightChars="1100" w:right="2420"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事業実施主体名</w:t>
      </w:r>
    </w:p>
    <w:p w14:paraId="11FE63CC" w14:textId="77777777" w:rsidR="0071047D" w:rsidRPr="00401C92" w:rsidRDefault="0071047D" w:rsidP="0071047D">
      <w:pPr>
        <w:wordWrap w:val="0"/>
        <w:ind w:left="565" w:right="536"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t xml:space="preserve">　　代表者名</w:t>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p>
    <w:p w14:paraId="674735FD" w14:textId="77777777" w:rsidR="0071047D" w:rsidRPr="00401C92" w:rsidRDefault="0071047D" w:rsidP="0071047D">
      <w:pPr>
        <w:ind w:left="565" w:rightChars="1100" w:right="2420"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（事業承認者） </w:t>
      </w:r>
    </w:p>
    <w:p w14:paraId="31EF238C" w14:textId="77777777" w:rsidR="0071047D" w:rsidRPr="00401C92" w:rsidRDefault="0071047D" w:rsidP="0071047D">
      <w:pPr>
        <w:ind w:left="565" w:hangingChars="211" w:hanging="565"/>
        <w:jc w:val="right"/>
        <w:rPr>
          <w:rFonts w:ascii="ＭＳ 明朝" w:hAnsi="ＭＳ 明朝" w:hint="default"/>
          <w:color w:val="000000" w:themeColor="text1"/>
          <w:spacing w:val="14"/>
          <w:sz w:val="24"/>
          <w:szCs w:val="24"/>
        </w:rPr>
      </w:pPr>
    </w:p>
    <w:p w14:paraId="3E337645"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574D08AF"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415316B0"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2B9A341B" w14:textId="77777777" w:rsidR="0071047D" w:rsidRPr="00401C92" w:rsidRDefault="0071047D" w:rsidP="00C43780">
      <w:pPr>
        <w:ind w:leftChars="200" w:left="440" w:rightChars="360" w:right="792"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令和　　年度農山漁村振興交付金（農山漁村発イノベーション対策）の関係書類の提出（報告）について</w:t>
      </w:r>
    </w:p>
    <w:p w14:paraId="55CDC54D"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p w14:paraId="5216FE7A" w14:textId="75787445"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農山漁村振興交付金（農山漁村発イノベーション対策）実施要領（</w:t>
      </w:r>
      <w:r w:rsidRPr="00401C92">
        <w:rPr>
          <w:rFonts w:ascii="ＭＳ 明朝" w:hAnsi="ＭＳ 明朝"/>
          <w:color w:val="000000" w:themeColor="text1"/>
          <w:sz w:val="24"/>
          <w:szCs w:val="24"/>
        </w:rPr>
        <w:t>令和４年</w:t>
      </w:r>
      <w:r w:rsidR="00220D67">
        <w:rPr>
          <w:rFonts w:ascii="ＭＳ 明朝" w:hAnsi="ＭＳ 明朝"/>
          <w:color w:val="000000" w:themeColor="text1"/>
          <w:sz w:val="24"/>
          <w:szCs w:val="24"/>
        </w:rPr>
        <w:t>４</w:t>
      </w:r>
      <w:r w:rsidRPr="00401C92">
        <w:rPr>
          <w:rFonts w:ascii="ＭＳ 明朝" w:hAnsi="ＭＳ 明朝"/>
          <w:color w:val="000000" w:themeColor="text1"/>
          <w:sz w:val="24"/>
          <w:szCs w:val="24"/>
        </w:rPr>
        <w:t>月</w:t>
      </w:r>
      <w:r w:rsidR="00220D67">
        <w:rPr>
          <w:rFonts w:ascii="ＭＳ 明朝" w:hAnsi="ＭＳ 明朝"/>
          <w:color w:val="000000" w:themeColor="text1"/>
          <w:sz w:val="24"/>
          <w:szCs w:val="24"/>
        </w:rPr>
        <w:t>１</w:t>
      </w:r>
      <w:r w:rsidRPr="00401C92">
        <w:rPr>
          <w:rFonts w:ascii="ＭＳ 明朝" w:hAnsi="ＭＳ 明朝"/>
          <w:color w:val="000000" w:themeColor="text1"/>
          <w:sz w:val="24"/>
          <w:szCs w:val="24"/>
        </w:rPr>
        <w:t>日付け</w:t>
      </w:r>
      <w:r w:rsidR="00F85D89">
        <w:rPr>
          <w:rFonts w:ascii="ＭＳ 明朝" w:hAnsi="ＭＳ 明朝"/>
          <w:color w:val="000000" w:themeColor="text1"/>
          <w:sz w:val="24"/>
          <w:szCs w:val="24"/>
        </w:rPr>
        <w:t>３</w:t>
      </w:r>
      <w:r w:rsidRPr="00401C92">
        <w:rPr>
          <w:rFonts w:ascii="ＭＳ 明朝" w:hAnsi="ＭＳ 明朝"/>
          <w:color w:val="000000" w:themeColor="text1"/>
          <w:sz w:val="24"/>
          <w:szCs w:val="24"/>
        </w:rPr>
        <w:t>農振第</w:t>
      </w:r>
      <w:r w:rsidR="00F85D89">
        <w:rPr>
          <w:rFonts w:ascii="ＭＳ 明朝" w:hAnsi="ＭＳ 明朝"/>
          <w:color w:val="000000" w:themeColor="text1"/>
          <w:sz w:val="24"/>
          <w:szCs w:val="24"/>
        </w:rPr>
        <w:t>2921</w:t>
      </w:r>
      <w:r w:rsidRPr="00401C92">
        <w:rPr>
          <w:rFonts w:ascii="ＭＳ 明朝" w:hAnsi="ＭＳ 明朝"/>
          <w:color w:val="000000" w:themeColor="text1"/>
          <w:sz w:val="24"/>
          <w:szCs w:val="24"/>
        </w:rPr>
        <w:t>号農林水産省農村振興局長通知</w:t>
      </w:r>
      <w:r w:rsidRPr="00401C92">
        <w:rPr>
          <w:rFonts w:ascii="ＭＳ 明朝" w:hAnsi="ＭＳ 明朝"/>
          <w:color w:val="000000" w:themeColor="text1"/>
          <w:spacing w:val="14"/>
          <w:sz w:val="24"/>
          <w:szCs w:val="24"/>
        </w:rPr>
        <w:t>）第</w:t>
      </w:r>
      <w:r w:rsidR="00AA36F5" w:rsidRPr="00401C92">
        <w:rPr>
          <w:rFonts w:ascii="ＭＳ 明朝" w:hAnsi="ＭＳ 明朝"/>
          <w:color w:val="000000" w:themeColor="text1"/>
          <w:spacing w:val="14"/>
          <w:sz w:val="24"/>
          <w:szCs w:val="24"/>
        </w:rPr>
        <w:t>４</w:t>
      </w:r>
      <w:r w:rsidRPr="00401C92">
        <w:rPr>
          <w:rFonts w:ascii="ＭＳ 明朝" w:hAnsi="ＭＳ 明朝"/>
          <w:color w:val="000000" w:themeColor="text1"/>
          <w:spacing w:val="14"/>
          <w:sz w:val="24"/>
          <w:szCs w:val="24"/>
        </w:rPr>
        <w:t>又は第</w:t>
      </w:r>
      <w:r w:rsidR="00AA36F5" w:rsidRPr="00401C92">
        <w:rPr>
          <w:rFonts w:ascii="ＭＳ 明朝" w:hAnsi="ＭＳ 明朝"/>
          <w:color w:val="000000" w:themeColor="text1"/>
          <w:spacing w:val="14"/>
          <w:sz w:val="24"/>
          <w:szCs w:val="24"/>
        </w:rPr>
        <w:t>８</w:t>
      </w:r>
      <w:r w:rsidRPr="00401C92">
        <w:rPr>
          <w:rFonts w:ascii="ＭＳ 明朝" w:hAnsi="ＭＳ 明朝"/>
          <w:color w:val="000000" w:themeColor="text1"/>
          <w:spacing w:val="14"/>
          <w:sz w:val="24"/>
          <w:szCs w:val="24"/>
        </w:rPr>
        <w:t>の規定に基づき、下記の事項について提出（報告）します。</w:t>
      </w:r>
    </w:p>
    <w:p w14:paraId="572D708D" w14:textId="77777777"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p>
    <w:p w14:paraId="0543B016" w14:textId="77777777"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p>
    <w:p w14:paraId="10C6EDD3" w14:textId="77777777" w:rsidR="0071047D" w:rsidRPr="00401C92" w:rsidRDefault="0071047D" w:rsidP="0071047D">
      <w:pPr>
        <w:pStyle w:val="ac"/>
        <w:rPr>
          <w:color w:val="000000" w:themeColor="text1"/>
        </w:rPr>
      </w:pPr>
      <w:r w:rsidRPr="00401C92">
        <w:rPr>
          <w:rFonts w:hint="eastAsia"/>
          <w:color w:val="000000" w:themeColor="text1"/>
        </w:rPr>
        <w:t>記</w:t>
      </w:r>
    </w:p>
    <w:p w14:paraId="3A9E631D" w14:textId="77777777" w:rsidR="0071047D" w:rsidRPr="00401C92" w:rsidRDefault="0071047D" w:rsidP="0071047D">
      <w:pPr>
        <w:rPr>
          <w:rFonts w:hint="default"/>
          <w:color w:val="000000" w:themeColor="text1"/>
        </w:rPr>
      </w:pPr>
    </w:p>
    <w:p w14:paraId="694D107F"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事業実施主体が事業承認者に提出及び報告するもの</w:t>
      </w: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401C92" w:rsidRPr="00401C92" w14:paraId="002A0729" w14:textId="77777777" w:rsidTr="00167D84">
        <w:tc>
          <w:tcPr>
            <w:tcW w:w="681" w:type="dxa"/>
            <w:shd w:val="clear" w:color="auto" w:fill="auto"/>
          </w:tcPr>
          <w:p w14:paraId="4C7EC47C"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3644958D" w14:textId="77777777" w:rsidR="0071047D" w:rsidRPr="00401C92" w:rsidRDefault="0071047D"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農山漁村振興推進計画及び事業実施計画の承認（変更）申請について</w:t>
            </w:r>
          </w:p>
        </w:tc>
      </w:tr>
      <w:tr w:rsidR="00401C92" w:rsidRPr="00401C92" w14:paraId="05F0EDBB" w14:textId="77777777" w:rsidTr="00167D84">
        <w:tc>
          <w:tcPr>
            <w:tcW w:w="681" w:type="dxa"/>
            <w:tcBorders>
              <w:bottom w:val="single" w:sz="4" w:space="0" w:color="auto"/>
            </w:tcBorders>
            <w:shd w:val="clear" w:color="auto" w:fill="auto"/>
          </w:tcPr>
          <w:p w14:paraId="67616790"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tcBorders>
              <w:bottom w:val="single" w:sz="4" w:space="0" w:color="auto"/>
            </w:tcBorders>
            <w:shd w:val="clear" w:color="auto" w:fill="auto"/>
          </w:tcPr>
          <w:p w14:paraId="1ECEFDF2" w14:textId="77777777" w:rsidR="0071047D" w:rsidRPr="00401C92" w:rsidRDefault="0071047D"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事業実施状況の報告について</w:t>
            </w:r>
          </w:p>
        </w:tc>
      </w:tr>
      <w:tr w:rsidR="0071047D" w:rsidRPr="00401C92" w14:paraId="10AB81A6" w14:textId="77777777" w:rsidTr="00167D84">
        <w:tc>
          <w:tcPr>
            <w:tcW w:w="681" w:type="dxa"/>
            <w:tcBorders>
              <w:bottom w:val="single" w:sz="4" w:space="0" w:color="auto"/>
            </w:tcBorders>
            <w:shd w:val="clear" w:color="auto" w:fill="auto"/>
          </w:tcPr>
          <w:p w14:paraId="06DCD6FC"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tcBorders>
              <w:bottom w:val="single" w:sz="4" w:space="0" w:color="auto"/>
            </w:tcBorders>
            <w:shd w:val="clear" w:color="auto" w:fill="auto"/>
          </w:tcPr>
          <w:p w14:paraId="61302FED" w14:textId="6BCA9011" w:rsidR="0071047D" w:rsidRPr="00401C92" w:rsidRDefault="00F00A05"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地域プランナー等の派遣を受けた支援対象者等の経営改善状況の報告</w:t>
            </w:r>
            <w:r w:rsidR="0071047D" w:rsidRPr="00401C92">
              <w:rPr>
                <w:rFonts w:ascii="ＭＳ 明朝" w:hAnsi="ＭＳ 明朝"/>
                <w:color w:val="000000" w:themeColor="text1"/>
                <w:spacing w:val="14"/>
                <w:sz w:val="24"/>
                <w:szCs w:val="24"/>
              </w:rPr>
              <w:t>について</w:t>
            </w:r>
          </w:p>
        </w:tc>
      </w:tr>
    </w:tbl>
    <w:p w14:paraId="1E997C06"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p w14:paraId="0137A6EF"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事業承認者が農村振興局長に報告するもの</w:t>
      </w: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401C92" w:rsidRPr="00401C92" w14:paraId="773816CA" w14:textId="77777777" w:rsidTr="00167D84">
        <w:tc>
          <w:tcPr>
            <w:tcW w:w="681" w:type="dxa"/>
            <w:tcBorders>
              <w:top w:val="single" w:sz="4" w:space="0" w:color="auto"/>
            </w:tcBorders>
            <w:shd w:val="clear" w:color="auto" w:fill="auto"/>
          </w:tcPr>
          <w:p w14:paraId="4F0BCD81"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tcBorders>
              <w:top w:val="single" w:sz="4" w:space="0" w:color="auto"/>
            </w:tcBorders>
            <w:shd w:val="clear" w:color="auto" w:fill="auto"/>
          </w:tcPr>
          <w:p w14:paraId="12D7ADED" w14:textId="77777777" w:rsidR="0071047D" w:rsidRPr="00401C92" w:rsidRDefault="0071047D"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農山漁村振興推進計画及び事業実施計画（の変更）の報告について</w:t>
            </w:r>
          </w:p>
        </w:tc>
      </w:tr>
      <w:tr w:rsidR="00401C92" w:rsidRPr="00401C92" w14:paraId="1622472D" w14:textId="77777777" w:rsidTr="00167D84">
        <w:tc>
          <w:tcPr>
            <w:tcW w:w="681" w:type="dxa"/>
            <w:shd w:val="clear" w:color="auto" w:fill="auto"/>
          </w:tcPr>
          <w:p w14:paraId="3DCF3E57"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52976C4A" w14:textId="5B99B5C8" w:rsidR="0071047D" w:rsidRPr="00401C92" w:rsidRDefault="00F00A05"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地域プランナー等の派遣を受けた支援対象者等の経営改善状況の報告について</w:t>
            </w:r>
          </w:p>
        </w:tc>
      </w:tr>
      <w:tr w:rsidR="0071047D" w:rsidRPr="00401C92" w14:paraId="0C7E3ACB" w14:textId="77777777" w:rsidTr="00167D84">
        <w:tc>
          <w:tcPr>
            <w:tcW w:w="681" w:type="dxa"/>
            <w:shd w:val="clear" w:color="auto" w:fill="auto"/>
          </w:tcPr>
          <w:p w14:paraId="3C11393A"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7BCD4287" w14:textId="48214A2D" w:rsidR="0071047D" w:rsidRPr="00401C92" w:rsidRDefault="00F00A05"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事業内容等の点検結果を踏まえた指導の結果</w:t>
            </w:r>
            <w:r w:rsidR="0071047D" w:rsidRPr="00401C92">
              <w:rPr>
                <w:rFonts w:ascii="ＭＳ 明朝" w:hAnsi="ＭＳ 明朝"/>
                <w:color w:val="000000" w:themeColor="text1"/>
                <w:spacing w:val="14"/>
                <w:sz w:val="24"/>
                <w:szCs w:val="24"/>
              </w:rPr>
              <w:t>報告について</w:t>
            </w:r>
          </w:p>
        </w:tc>
      </w:tr>
    </w:tbl>
    <w:p w14:paraId="61A23A10"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p w14:paraId="279A5A1F"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該当する事項に「○」を記入してください。</w:t>
      </w:r>
    </w:p>
    <w:p w14:paraId="678016B9"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37F4B1A4" w14:textId="77777777" w:rsidR="0071047D" w:rsidRPr="00401C92" w:rsidRDefault="0071047D" w:rsidP="0071047D">
      <w:pPr>
        <w:rPr>
          <w:rFonts w:hint="default"/>
          <w:color w:val="000000" w:themeColor="text1"/>
        </w:rPr>
      </w:pPr>
    </w:p>
    <w:p w14:paraId="298A39BC" w14:textId="77777777" w:rsidR="0071047D" w:rsidRPr="00401C92" w:rsidRDefault="0071047D" w:rsidP="00D12780">
      <w:pPr>
        <w:rPr>
          <w:rFonts w:ascii="Century" w:hAnsi="Century" w:cs="Times New Roman" w:hint="default"/>
          <w:color w:val="000000" w:themeColor="text1"/>
          <w:kern w:val="2"/>
          <w:sz w:val="21"/>
          <w:szCs w:val="22"/>
        </w:rPr>
        <w:sectPr w:rsidR="0071047D" w:rsidRPr="00401C92" w:rsidSect="004E22C6">
          <w:pgSz w:w="11906" w:h="16838" w:code="9"/>
          <w:pgMar w:top="1134" w:right="1304" w:bottom="1134" w:left="1304" w:header="851" w:footer="992" w:gutter="0"/>
          <w:cols w:space="425"/>
          <w:titlePg/>
          <w:docGrid w:linePitch="360"/>
        </w:sectPr>
      </w:pPr>
    </w:p>
    <w:p w14:paraId="204620B0" w14:textId="218B7767" w:rsidR="002A0402" w:rsidRPr="00401C92" w:rsidRDefault="002A0402" w:rsidP="002A0402">
      <w:pPr>
        <w:jc w:val="left"/>
        <w:rPr>
          <w:rFonts w:ascii="ＭＳ 明朝" w:hAnsi="ＭＳ 明朝" w:hint="default"/>
          <w:color w:val="000000" w:themeColor="text1"/>
          <w:szCs w:val="24"/>
        </w:rPr>
      </w:pPr>
      <w:r w:rsidRPr="00401C92">
        <w:rPr>
          <w:rFonts w:ascii="ＭＳ ゴシック" w:eastAsia="ＭＳ ゴシック" w:hAnsi="ＭＳ ゴシック"/>
          <w:color w:val="000000" w:themeColor="text1"/>
          <w:sz w:val="24"/>
          <w:szCs w:val="28"/>
        </w:rPr>
        <w:lastRenderedPageBreak/>
        <w:t>別紙様式</w:t>
      </w:r>
      <w:r w:rsidR="00136E1C">
        <w:rPr>
          <w:rFonts w:ascii="ＭＳ ゴシック" w:eastAsia="ＭＳ ゴシック" w:hAnsi="ＭＳ ゴシック"/>
          <w:color w:val="000000" w:themeColor="text1"/>
          <w:sz w:val="24"/>
          <w:szCs w:val="28"/>
        </w:rPr>
        <w:t>第</w:t>
      </w:r>
      <w:r w:rsidRPr="00401C92">
        <w:rPr>
          <w:rFonts w:ascii="ＭＳ ゴシック" w:eastAsia="ＭＳ ゴシック" w:hAnsi="ＭＳ ゴシック"/>
          <w:color w:val="000000" w:themeColor="text1"/>
          <w:sz w:val="24"/>
          <w:szCs w:val="28"/>
        </w:rPr>
        <w:t>６号</w:t>
      </w:r>
    </w:p>
    <w:p w14:paraId="3D60C4CC" w14:textId="77777777" w:rsidR="002A0402" w:rsidRPr="00401C92" w:rsidRDefault="002A0402" w:rsidP="002A0402">
      <w:pPr>
        <w:jc w:val="center"/>
        <w:rPr>
          <w:rFonts w:ascii="ＭＳ 明朝" w:hAnsi="ＭＳ 明朝" w:hint="default"/>
          <w:color w:val="000000" w:themeColor="text1"/>
          <w:szCs w:val="24"/>
        </w:rPr>
      </w:pPr>
    </w:p>
    <w:p w14:paraId="446A9D2D" w14:textId="77777777" w:rsidR="002A0402" w:rsidRPr="00401C92" w:rsidRDefault="002A0402" w:rsidP="002A0402">
      <w:pPr>
        <w:jc w:val="center"/>
        <w:rPr>
          <w:rFonts w:ascii="ＭＳ 明朝" w:hAnsi="ＭＳ 明朝" w:hint="default"/>
          <w:color w:val="000000" w:themeColor="text1"/>
          <w:sz w:val="24"/>
          <w:szCs w:val="28"/>
        </w:rPr>
      </w:pPr>
      <w:r w:rsidRPr="00401C92">
        <w:rPr>
          <w:rFonts w:ascii="ＭＳ 明朝" w:hAnsi="ＭＳ 明朝"/>
          <w:color w:val="000000" w:themeColor="text1"/>
          <w:sz w:val="24"/>
          <w:szCs w:val="28"/>
        </w:rPr>
        <w:t>支援シート</w:t>
      </w:r>
    </w:p>
    <w:p w14:paraId="491CA3BC" w14:textId="77777777" w:rsidR="002A0402" w:rsidRPr="00401C92" w:rsidRDefault="002A0402" w:rsidP="002A0402">
      <w:pPr>
        <w:rPr>
          <w:rFonts w:ascii="ＭＳ 明朝" w:hAnsi="ＭＳ 明朝" w:hint="default"/>
          <w:color w:val="000000" w:themeColor="text1"/>
          <w:szCs w:val="24"/>
        </w:rPr>
      </w:pPr>
    </w:p>
    <w:p w14:paraId="6AC23BB6" w14:textId="77777777" w:rsidR="002A0402" w:rsidRPr="00401C92" w:rsidRDefault="002A0402" w:rsidP="002A0402">
      <w:pPr>
        <w:rPr>
          <w:rFonts w:ascii="ＭＳ ゴシック" w:eastAsia="ＭＳ ゴシック" w:hAnsi="ＭＳ ゴシック" w:hint="default"/>
          <w:color w:val="000000" w:themeColor="text1"/>
          <w:szCs w:val="24"/>
        </w:rPr>
      </w:pPr>
      <w:r w:rsidRPr="00401C92">
        <w:rPr>
          <w:rFonts w:ascii="ＭＳ ゴシック" w:eastAsia="ＭＳ ゴシック" w:hAnsi="ＭＳ ゴシック"/>
          <w:color w:val="000000" w:themeColor="text1"/>
          <w:szCs w:val="24"/>
        </w:rPr>
        <w:t>１　事業者概要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3551B52" w14:textId="77777777" w:rsidTr="00D32112">
        <w:tc>
          <w:tcPr>
            <w:tcW w:w="9742" w:type="dxa"/>
            <w:shd w:val="clear" w:color="auto" w:fill="auto"/>
          </w:tcPr>
          <w:p w14:paraId="76686F24" w14:textId="1F7CA69A" w:rsidR="00F00A05" w:rsidRPr="00401C92" w:rsidRDefault="00F00A05" w:rsidP="00D32112">
            <w:pPr>
              <w:rPr>
                <w:rFonts w:ascii="ＭＳ 明朝" w:hAnsi="ＭＳ 明朝" w:hint="default"/>
                <w:iCs/>
                <w:color w:val="000000" w:themeColor="text1"/>
                <w:szCs w:val="24"/>
              </w:rPr>
            </w:pPr>
          </w:p>
          <w:p w14:paraId="2716089C" w14:textId="04D2890A" w:rsidR="002A0402" w:rsidRPr="00401C92" w:rsidRDefault="002A0402" w:rsidP="00E33B50">
            <w:pPr>
              <w:rPr>
                <w:rFonts w:ascii="ＭＳ 明朝" w:hAnsi="ＭＳ 明朝" w:hint="default"/>
                <w:i/>
                <w:color w:val="000000" w:themeColor="text1"/>
                <w:szCs w:val="24"/>
              </w:rPr>
            </w:pPr>
          </w:p>
        </w:tc>
      </w:tr>
    </w:tbl>
    <w:p w14:paraId="1EF1F5DB" w14:textId="77777777" w:rsidR="00506C71" w:rsidRPr="00401C92" w:rsidRDefault="00F00A05" w:rsidP="00506C71">
      <w:pPr>
        <w:rPr>
          <w:rFonts w:ascii="ＭＳ 明朝" w:hAnsi="ＭＳ 明朝" w:hint="default"/>
          <w:color w:val="000000" w:themeColor="text1"/>
          <w:szCs w:val="24"/>
        </w:rPr>
      </w:pPr>
      <w:r w:rsidRPr="00401C92">
        <w:rPr>
          <w:rFonts w:ascii="ＭＳ 明朝" w:hAnsi="ＭＳ 明朝"/>
          <w:color w:val="000000" w:themeColor="text1"/>
          <w:szCs w:val="24"/>
        </w:rPr>
        <w:t>（注）</w:t>
      </w:r>
      <w:r w:rsidR="00506C71" w:rsidRPr="00401C92">
        <w:rPr>
          <w:rFonts w:ascii="ＭＳ 明朝" w:hAnsi="ＭＳ 明朝"/>
          <w:color w:val="000000" w:themeColor="text1"/>
          <w:szCs w:val="24"/>
        </w:rPr>
        <w:t xml:space="preserve">　</w:t>
      </w:r>
      <w:r w:rsidRPr="00401C92">
        <w:rPr>
          <w:rFonts w:ascii="ＭＳ 明朝" w:hAnsi="ＭＳ 明朝"/>
          <w:color w:val="000000" w:themeColor="text1"/>
          <w:szCs w:val="24"/>
        </w:rPr>
        <w:t>商号又は名称や所在地、代表者の役職名・氏名、資本金、従業員数等の事業者に関する</w:t>
      </w:r>
      <w:r w:rsidR="00506C71" w:rsidRPr="00401C92">
        <w:rPr>
          <w:rFonts w:ascii="ＭＳ 明朝" w:hAnsi="ＭＳ 明朝"/>
          <w:color w:val="000000" w:themeColor="text1"/>
          <w:szCs w:val="24"/>
        </w:rPr>
        <w:t xml:space="preserve">　</w:t>
      </w:r>
    </w:p>
    <w:p w14:paraId="4305D9AD" w14:textId="13C24587" w:rsidR="002A0402" w:rsidRPr="00401C92" w:rsidRDefault="00F00A05" w:rsidP="00E33B50">
      <w:pPr>
        <w:ind w:firstLineChars="300" w:firstLine="664"/>
        <w:rPr>
          <w:rFonts w:ascii="ＭＳ 明朝" w:hAnsi="ＭＳ 明朝" w:hint="default"/>
          <w:color w:val="000000" w:themeColor="text1"/>
          <w:szCs w:val="24"/>
        </w:rPr>
      </w:pPr>
      <w:r w:rsidRPr="00401C92">
        <w:rPr>
          <w:rFonts w:ascii="ＭＳ 明朝" w:hAnsi="ＭＳ 明朝"/>
          <w:color w:val="000000" w:themeColor="text1"/>
          <w:szCs w:val="24"/>
        </w:rPr>
        <w:t>基礎的な情報を記載すること。</w:t>
      </w:r>
    </w:p>
    <w:p w14:paraId="1E10219F" w14:textId="77777777" w:rsidR="00F00A05" w:rsidRPr="00401C92" w:rsidRDefault="00F00A05" w:rsidP="002A0402">
      <w:pPr>
        <w:rPr>
          <w:rFonts w:ascii="ＭＳ 明朝" w:hAnsi="ＭＳ 明朝" w:hint="default"/>
          <w:color w:val="000000" w:themeColor="text1"/>
          <w:szCs w:val="24"/>
        </w:rPr>
      </w:pPr>
    </w:p>
    <w:p w14:paraId="527CA73A" w14:textId="77777777" w:rsidR="002A0402" w:rsidRPr="00401C92" w:rsidRDefault="002A0402" w:rsidP="002A0402">
      <w:pPr>
        <w:rPr>
          <w:rFonts w:ascii="ＭＳ ゴシック" w:eastAsia="ＭＳ ゴシック" w:hAnsi="ＭＳ ゴシック" w:hint="default"/>
          <w:color w:val="000000" w:themeColor="text1"/>
          <w:szCs w:val="24"/>
        </w:rPr>
      </w:pPr>
      <w:r w:rsidRPr="00401C92">
        <w:rPr>
          <w:rFonts w:ascii="ＭＳ ゴシック" w:eastAsia="ＭＳ ゴシック" w:hAnsi="ＭＳ ゴシック"/>
          <w:color w:val="000000" w:themeColor="text1"/>
          <w:szCs w:val="24"/>
        </w:rPr>
        <w:t>２　取組概要（現状と計画）</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4EEAC0F8" w14:textId="77777777" w:rsidTr="00D32112">
        <w:tc>
          <w:tcPr>
            <w:tcW w:w="9742" w:type="dxa"/>
            <w:shd w:val="clear" w:color="auto" w:fill="auto"/>
          </w:tcPr>
          <w:p w14:paraId="1287B804" w14:textId="7BAB1BA2" w:rsidR="00506C71" w:rsidRPr="00401C92" w:rsidRDefault="00506C71" w:rsidP="00D32112">
            <w:pPr>
              <w:rPr>
                <w:rFonts w:ascii="ＭＳ 明朝" w:hAnsi="ＭＳ 明朝" w:hint="default"/>
                <w:iCs/>
                <w:color w:val="000000" w:themeColor="text1"/>
                <w:szCs w:val="24"/>
              </w:rPr>
            </w:pPr>
          </w:p>
          <w:p w14:paraId="282FDAD4" w14:textId="77777777" w:rsidR="002A0402" w:rsidRPr="00401C92" w:rsidRDefault="002A0402" w:rsidP="00E33B50">
            <w:pPr>
              <w:rPr>
                <w:rFonts w:ascii="ＭＳ 明朝" w:hAnsi="ＭＳ 明朝" w:hint="default"/>
                <w:iCs/>
                <w:color w:val="000000" w:themeColor="text1"/>
                <w:szCs w:val="24"/>
              </w:rPr>
            </w:pPr>
          </w:p>
        </w:tc>
      </w:tr>
    </w:tbl>
    <w:p w14:paraId="556F8B4F" w14:textId="0E385BCC" w:rsidR="00506C71" w:rsidRPr="00401C92" w:rsidRDefault="00506C71" w:rsidP="00506C71">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（注）１　</w:t>
      </w:r>
      <w:r w:rsidR="00D1475C" w:rsidRPr="00401C92">
        <w:rPr>
          <w:rFonts w:ascii="ＭＳ 明朝" w:hAnsi="ＭＳ 明朝"/>
          <w:color w:val="000000" w:themeColor="text1"/>
        </w:rPr>
        <w:t>現状として、</w:t>
      </w:r>
      <w:r w:rsidRPr="00401C92">
        <w:rPr>
          <w:rFonts w:ascii="ＭＳ 明朝" w:hAnsi="ＭＳ 明朝"/>
          <w:color w:val="000000" w:themeColor="text1"/>
        </w:rPr>
        <w:t>これまでに活用した補助事業や総合化事業計画等の認定の有無等の事業者の取組の現状を具体的に記載すること。</w:t>
      </w:r>
    </w:p>
    <w:p w14:paraId="1EF9CEA6" w14:textId="09C70333" w:rsidR="002A0402" w:rsidRPr="00401C92" w:rsidRDefault="00506C71"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２　</w:t>
      </w:r>
      <w:r w:rsidR="00D1475C" w:rsidRPr="00401C92">
        <w:rPr>
          <w:rFonts w:ascii="ＭＳ 明朝" w:hAnsi="ＭＳ 明朝"/>
          <w:color w:val="000000" w:themeColor="text1"/>
        </w:rPr>
        <w:t>計画として、</w:t>
      </w:r>
      <w:r w:rsidRPr="00401C92">
        <w:rPr>
          <w:rFonts w:ascii="ＭＳ 明朝" w:hAnsi="ＭＳ 明朝"/>
          <w:color w:val="000000" w:themeColor="text1"/>
        </w:rPr>
        <w:t>活用する地域資源の特徴及び見込み数量や生産・製造工程別に商品の販売先・流通方法、加工商品の状況、製造加工施設等の計画の概要を</w:t>
      </w:r>
      <w:r w:rsidR="00D1475C" w:rsidRPr="00401C92">
        <w:rPr>
          <w:rFonts w:ascii="ＭＳ 明朝" w:hAnsi="ＭＳ 明朝"/>
          <w:color w:val="000000" w:themeColor="text1"/>
        </w:rPr>
        <w:t>具体的に</w:t>
      </w:r>
      <w:r w:rsidRPr="00401C92">
        <w:rPr>
          <w:rFonts w:ascii="ＭＳ 明朝" w:hAnsi="ＭＳ 明朝"/>
          <w:color w:val="000000" w:themeColor="text1"/>
        </w:rPr>
        <w:t>記載すること。</w:t>
      </w:r>
    </w:p>
    <w:p w14:paraId="773B0167" w14:textId="77777777" w:rsidR="00506C71" w:rsidRPr="00401C92" w:rsidRDefault="00506C71" w:rsidP="002A0402">
      <w:pPr>
        <w:rPr>
          <w:rFonts w:ascii="ＭＳ 明朝" w:hAnsi="ＭＳ 明朝" w:hint="default"/>
          <w:color w:val="000000" w:themeColor="text1"/>
        </w:rPr>
      </w:pPr>
    </w:p>
    <w:p w14:paraId="70798700"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３　経営者の現行のビジョン・戦略の概要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22E4ECF0" w14:textId="77777777" w:rsidTr="00D32112">
        <w:tc>
          <w:tcPr>
            <w:tcW w:w="9742" w:type="dxa"/>
            <w:shd w:val="clear" w:color="auto" w:fill="auto"/>
          </w:tcPr>
          <w:p w14:paraId="11B22BC0" w14:textId="77777777" w:rsidR="002A0402" w:rsidRPr="00401C92" w:rsidRDefault="002A0402" w:rsidP="004F7505">
            <w:pPr>
              <w:rPr>
                <w:rFonts w:ascii="ＭＳ 明朝" w:hAnsi="ＭＳ 明朝" w:hint="default"/>
                <w:color w:val="000000" w:themeColor="text1"/>
              </w:rPr>
            </w:pPr>
          </w:p>
          <w:p w14:paraId="430B4864" w14:textId="7B452E07" w:rsidR="004F7505" w:rsidRPr="00401C92" w:rsidRDefault="004F7505" w:rsidP="000111E4">
            <w:pPr>
              <w:rPr>
                <w:rFonts w:ascii="ＭＳ 明朝" w:hAnsi="ＭＳ 明朝" w:hint="default"/>
                <w:color w:val="000000" w:themeColor="text1"/>
              </w:rPr>
            </w:pPr>
          </w:p>
        </w:tc>
      </w:tr>
    </w:tbl>
    <w:p w14:paraId="4362670A" w14:textId="2718B31C" w:rsidR="002A0402" w:rsidRPr="00401C92" w:rsidRDefault="004F7505" w:rsidP="002A0402">
      <w:pPr>
        <w:rPr>
          <w:rFonts w:ascii="ＭＳ 明朝" w:hAnsi="ＭＳ 明朝" w:hint="default"/>
          <w:color w:val="000000" w:themeColor="text1"/>
        </w:rPr>
      </w:pPr>
      <w:r w:rsidRPr="00401C92">
        <w:rPr>
          <w:rFonts w:ascii="ＭＳ 明朝" w:hAnsi="ＭＳ 明朝"/>
          <w:color w:val="000000" w:themeColor="text1"/>
        </w:rPr>
        <w:t>（注）　事業者の現行のビジョン・戦略を具体的に記載すること。</w:t>
      </w:r>
    </w:p>
    <w:p w14:paraId="4CE3618F" w14:textId="77777777" w:rsidR="004F7505" w:rsidRPr="00401C92" w:rsidRDefault="004F7505" w:rsidP="002A0402">
      <w:pPr>
        <w:rPr>
          <w:rFonts w:ascii="ＭＳ 明朝" w:hAnsi="ＭＳ 明朝" w:hint="default"/>
          <w:color w:val="000000" w:themeColor="text1"/>
        </w:rPr>
      </w:pPr>
    </w:p>
    <w:p w14:paraId="3117B8C9"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４　経営指標（決算情報）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765CBA67" w14:textId="77777777" w:rsidTr="00D32112">
        <w:tc>
          <w:tcPr>
            <w:tcW w:w="9742" w:type="dxa"/>
            <w:shd w:val="clear" w:color="auto" w:fill="auto"/>
          </w:tcPr>
          <w:p w14:paraId="7618BBCD" w14:textId="0E2374CA" w:rsidR="002A0402" w:rsidRPr="00401C92" w:rsidRDefault="002A0402" w:rsidP="00D32112">
            <w:pPr>
              <w:rPr>
                <w:rFonts w:ascii="ＭＳ 明朝" w:hAnsi="ＭＳ 明朝" w:hint="default"/>
                <w:iCs/>
                <w:color w:val="000000" w:themeColor="text1"/>
              </w:rPr>
            </w:pPr>
          </w:p>
          <w:p w14:paraId="2DE99DF0" w14:textId="77777777" w:rsidR="002A0402" w:rsidRPr="00401C92" w:rsidRDefault="002A0402" w:rsidP="00D32112">
            <w:pPr>
              <w:rPr>
                <w:rFonts w:ascii="ＭＳ 明朝" w:hAnsi="ＭＳ 明朝" w:hint="default"/>
                <w:iCs/>
                <w:color w:val="000000" w:themeColor="text1"/>
              </w:rPr>
            </w:pPr>
          </w:p>
        </w:tc>
      </w:tr>
    </w:tbl>
    <w:p w14:paraId="5E6806CA" w14:textId="341361AD" w:rsidR="002A0402" w:rsidRPr="00401C92" w:rsidRDefault="00D73B13" w:rsidP="002A0402">
      <w:pPr>
        <w:rPr>
          <w:rFonts w:ascii="ＭＳ 明朝" w:hAnsi="ＭＳ 明朝" w:hint="default"/>
          <w:color w:val="000000" w:themeColor="text1"/>
        </w:rPr>
      </w:pPr>
      <w:r w:rsidRPr="00401C92">
        <w:rPr>
          <w:rFonts w:ascii="ＭＳ 明朝" w:hAnsi="ＭＳ 明朝"/>
          <w:color w:val="000000" w:themeColor="text1"/>
        </w:rPr>
        <w:t>（注）１　事業者の経営状況を確認するための指標を３年間分記載すること。</w:t>
      </w:r>
    </w:p>
    <w:p w14:paraId="31CBD810" w14:textId="1112C409" w:rsidR="00D73B13" w:rsidRPr="00401C92" w:rsidRDefault="00D73B13" w:rsidP="002A0402">
      <w:pPr>
        <w:rPr>
          <w:rFonts w:ascii="ＭＳ 明朝" w:hAnsi="ＭＳ 明朝" w:hint="default"/>
          <w:color w:val="000000" w:themeColor="text1"/>
        </w:rPr>
      </w:pPr>
      <w:r w:rsidRPr="00401C92">
        <w:rPr>
          <w:rFonts w:ascii="ＭＳ 明朝" w:hAnsi="ＭＳ 明朝"/>
          <w:color w:val="000000" w:themeColor="text1"/>
        </w:rPr>
        <w:t xml:space="preserve">　　　２　指標には、「農山漁村発イノベーションに</w:t>
      </w:r>
      <w:r w:rsidR="00B909D9">
        <w:rPr>
          <w:rFonts w:ascii="ＭＳ 明朝" w:hAnsi="ＭＳ 明朝"/>
          <w:color w:val="000000" w:themeColor="text1"/>
        </w:rPr>
        <w:t>係る</w:t>
      </w:r>
      <w:r w:rsidRPr="00401C92">
        <w:rPr>
          <w:rFonts w:ascii="ＭＳ 明朝" w:hAnsi="ＭＳ 明朝"/>
          <w:color w:val="000000" w:themeColor="text1"/>
        </w:rPr>
        <w:t>売上」、「経営全体の売上」、</w:t>
      </w:r>
    </w:p>
    <w:p w14:paraId="66970AA7" w14:textId="3EE8536D" w:rsidR="00D73B13" w:rsidRPr="00401C92" w:rsidRDefault="00D73B13" w:rsidP="00E33B50">
      <w:pPr>
        <w:ind w:firstLineChars="400" w:firstLine="886"/>
        <w:rPr>
          <w:rFonts w:ascii="ＭＳ 明朝" w:hAnsi="ＭＳ 明朝" w:hint="default"/>
          <w:color w:val="000000" w:themeColor="text1"/>
        </w:rPr>
      </w:pPr>
      <w:r w:rsidRPr="00401C92">
        <w:rPr>
          <w:rFonts w:ascii="ＭＳ 明朝" w:hAnsi="ＭＳ 明朝"/>
          <w:color w:val="000000" w:themeColor="text1"/>
        </w:rPr>
        <w:t>「経営全体の営業利益」</w:t>
      </w:r>
      <w:r w:rsidR="00A461FA" w:rsidRPr="00401C92">
        <w:rPr>
          <w:rFonts w:ascii="ＭＳ 明朝" w:hAnsi="ＭＳ 明朝"/>
          <w:color w:val="000000" w:themeColor="text1"/>
        </w:rPr>
        <w:t>及び</w:t>
      </w:r>
      <w:r w:rsidRPr="00401C92">
        <w:rPr>
          <w:rFonts w:ascii="ＭＳ 明朝" w:hAnsi="ＭＳ 明朝"/>
          <w:color w:val="000000" w:themeColor="text1"/>
        </w:rPr>
        <w:t>「付加価値額」は必ず記載すること。</w:t>
      </w:r>
    </w:p>
    <w:p w14:paraId="4F22CE21" w14:textId="77777777" w:rsidR="00D73B13" w:rsidRPr="00401C92" w:rsidRDefault="00D73B13" w:rsidP="002A0402">
      <w:pPr>
        <w:rPr>
          <w:rFonts w:ascii="ＭＳ 明朝" w:hAnsi="ＭＳ 明朝" w:hint="default"/>
          <w:color w:val="000000" w:themeColor="text1"/>
        </w:rPr>
      </w:pPr>
    </w:p>
    <w:p w14:paraId="57D95982"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５　これまでの支援状況及び現状の課題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D7F2B6F" w14:textId="77777777" w:rsidTr="00D32112">
        <w:tc>
          <w:tcPr>
            <w:tcW w:w="9742" w:type="dxa"/>
            <w:shd w:val="clear" w:color="auto" w:fill="auto"/>
          </w:tcPr>
          <w:p w14:paraId="07A50F21" w14:textId="77777777" w:rsidR="00BF3785" w:rsidRPr="00401C92" w:rsidRDefault="00BF3785" w:rsidP="00D32112">
            <w:pPr>
              <w:rPr>
                <w:rFonts w:ascii="ＭＳ 明朝" w:hAnsi="ＭＳ 明朝" w:hint="default"/>
                <w:iCs/>
                <w:color w:val="000000" w:themeColor="text1"/>
              </w:rPr>
            </w:pPr>
          </w:p>
          <w:p w14:paraId="217841C0" w14:textId="7FAD40BB" w:rsidR="002A0402" w:rsidRPr="00401C92" w:rsidRDefault="002A0402" w:rsidP="00D32112">
            <w:pPr>
              <w:rPr>
                <w:rFonts w:ascii="ＭＳ 明朝" w:hAnsi="ＭＳ 明朝" w:hint="default"/>
                <w:iCs/>
                <w:color w:val="000000" w:themeColor="text1"/>
              </w:rPr>
            </w:pPr>
          </w:p>
        </w:tc>
      </w:tr>
    </w:tbl>
    <w:p w14:paraId="32B1FC25" w14:textId="12E55DB0" w:rsidR="002A0402" w:rsidRPr="00401C92" w:rsidRDefault="00BF3785" w:rsidP="002A0402">
      <w:pPr>
        <w:rPr>
          <w:rFonts w:ascii="ＭＳ 明朝" w:hAnsi="ＭＳ 明朝" w:hint="default"/>
          <w:color w:val="000000" w:themeColor="text1"/>
        </w:rPr>
      </w:pPr>
      <w:r w:rsidRPr="00401C92">
        <w:rPr>
          <w:rFonts w:ascii="ＭＳ 明朝" w:hAnsi="ＭＳ 明朝"/>
          <w:color w:val="000000" w:themeColor="text1"/>
        </w:rPr>
        <w:t>（注）　これまでの支援状況及び現在認識している課題を生産・製造工程別に記載すること。</w:t>
      </w:r>
    </w:p>
    <w:p w14:paraId="350AC215" w14:textId="26CC00D8" w:rsidR="00BF3785" w:rsidRPr="00401C92" w:rsidRDefault="00BF3785" w:rsidP="002A0402">
      <w:pPr>
        <w:rPr>
          <w:rFonts w:ascii="ＭＳ 明朝" w:hAnsi="ＭＳ 明朝" w:hint="default"/>
          <w:color w:val="000000" w:themeColor="text1"/>
        </w:rPr>
      </w:pPr>
    </w:p>
    <w:p w14:paraId="7122E178"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６　支援内容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E664A42" w14:textId="77777777" w:rsidTr="00D32112">
        <w:tc>
          <w:tcPr>
            <w:tcW w:w="9742" w:type="dxa"/>
            <w:shd w:val="clear" w:color="auto" w:fill="auto"/>
          </w:tcPr>
          <w:p w14:paraId="1700D07D" w14:textId="4A669530" w:rsidR="002A0402" w:rsidRPr="00401C92" w:rsidRDefault="002A0402" w:rsidP="00D32112">
            <w:pPr>
              <w:ind w:firstLineChars="100" w:firstLine="221"/>
              <w:rPr>
                <w:rFonts w:ascii="ＭＳ 明朝" w:hAnsi="ＭＳ 明朝" w:hint="default"/>
                <w:iCs/>
                <w:color w:val="000000" w:themeColor="text1"/>
              </w:rPr>
            </w:pPr>
          </w:p>
          <w:p w14:paraId="07568CDA" w14:textId="278F520C" w:rsidR="00C750AA" w:rsidRPr="00401C92" w:rsidRDefault="00C750AA" w:rsidP="00D32112">
            <w:pPr>
              <w:ind w:firstLineChars="100" w:firstLine="221"/>
              <w:rPr>
                <w:rFonts w:ascii="ＭＳ 明朝" w:hAnsi="ＭＳ 明朝" w:hint="default"/>
                <w:iCs/>
                <w:color w:val="000000" w:themeColor="text1"/>
              </w:rPr>
            </w:pPr>
          </w:p>
        </w:tc>
      </w:tr>
    </w:tbl>
    <w:p w14:paraId="553B8F41" w14:textId="2E791489" w:rsidR="002A0402" w:rsidRPr="00401C92" w:rsidRDefault="00C750AA" w:rsidP="002A0402">
      <w:pPr>
        <w:rPr>
          <w:rFonts w:ascii="ＭＳ 明朝" w:hAnsi="ＭＳ 明朝" w:hint="default"/>
          <w:color w:val="000000" w:themeColor="text1"/>
        </w:rPr>
      </w:pPr>
      <w:r w:rsidRPr="00401C92">
        <w:rPr>
          <w:rFonts w:ascii="ＭＳ 明朝" w:hAnsi="ＭＳ 明朝"/>
          <w:color w:val="000000" w:themeColor="text1"/>
        </w:rPr>
        <w:t>（注）１　支援開始後の支援内容等を記載すること。</w:t>
      </w:r>
    </w:p>
    <w:p w14:paraId="63C0B09C" w14:textId="77777777" w:rsidR="00C750AA" w:rsidRPr="00401C92" w:rsidRDefault="00C750AA" w:rsidP="002A0402">
      <w:pPr>
        <w:rPr>
          <w:rFonts w:ascii="ＭＳ 明朝" w:hAnsi="ＭＳ 明朝" w:hint="default"/>
          <w:color w:val="000000" w:themeColor="text1"/>
        </w:rPr>
      </w:pPr>
      <w:r w:rsidRPr="00401C92">
        <w:rPr>
          <w:rFonts w:ascii="ＭＳ 明朝" w:hAnsi="ＭＳ 明朝"/>
          <w:color w:val="000000" w:themeColor="text1"/>
        </w:rPr>
        <w:t xml:space="preserve">　　　２　支援内容等として、実施内容（支援関係者毎に整理）や支援体制（支援関係者の相関　　</w:t>
      </w:r>
    </w:p>
    <w:p w14:paraId="20ADCD80" w14:textId="77777777" w:rsidR="00C750AA" w:rsidRPr="00401C92" w:rsidRDefault="00C750AA" w:rsidP="00C750AA">
      <w:pPr>
        <w:ind w:firstLineChars="400" w:firstLine="886"/>
        <w:rPr>
          <w:rFonts w:ascii="ＭＳ 明朝" w:hAnsi="ＭＳ 明朝" w:hint="default"/>
          <w:color w:val="000000" w:themeColor="text1"/>
        </w:rPr>
      </w:pPr>
      <w:r w:rsidRPr="00401C92">
        <w:rPr>
          <w:rFonts w:ascii="ＭＳ 明朝" w:hAnsi="ＭＳ 明朝"/>
          <w:color w:val="000000" w:themeColor="text1"/>
        </w:rPr>
        <w:t xml:space="preserve">図、役割分担等）、全体スケジュール（支援計画、支援要旨等）、支援結果、次年度以　</w:t>
      </w:r>
    </w:p>
    <w:p w14:paraId="76159D70" w14:textId="2D3FD43B" w:rsidR="00C750AA" w:rsidRPr="00401C92" w:rsidRDefault="00C750AA" w:rsidP="00C750AA">
      <w:pPr>
        <w:ind w:firstLineChars="400" w:firstLine="886"/>
        <w:rPr>
          <w:rFonts w:ascii="ＭＳ 明朝" w:hAnsi="ＭＳ 明朝" w:hint="default"/>
          <w:color w:val="000000" w:themeColor="text1"/>
        </w:rPr>
      </w:pPr>
      <w:r w:rsidRPr="00401C92">
        <w:rPr>
          <w:rFonts w:ascii="ＭＳ 明朝" w:hAnsi="ＭＳ 明朝"/>
          <w:color w:val="000000" w:themeColor="text1"/>
        </w:rPr>
        <w:lastRenderedPageBreak/>
        <w:t>降の支援を要する内容及び理由等を具体的に記載すること。</w:t>
      </w:r>
    </w:p>
    <w:p w14:paraId="5D4E1ED8" w14:textId="77777777" w:rsidR="00C750AA" w:rsidRPr="00401C92" w:rsidRDefault="00C750AA" w:rsidP="00C750AA">
      <w:pPr>
        <w:rPr>
          <w:rFonts w:ascii="ＭＳ 明朝" w:hAnsi="ＭＳ 明朝" w:hint="default"/>
          <w:color w:val="000000" w:themeColor="text1"/>
        </w:rPr>
      </w:pPr>
      <w:r w:rsidRPr="00401C92">
        <w:rPr>
          <w:rFonts w:ascii="ＭＳ 明朝" w:hAnsi="ＭＳ 明朝"/>
          <w:color w:val="000000" w:themeColor="text1"/>
        </w:rPr>
        <w:t xml:space="preserve">　　　３　２の支援内容等の各項目について、支援の進捗状況等を踏まえ記載することが困難</w:t>
      </w:r>
    </w:p>
    <w:p w14:paraId="0F232436" w14:textId="17F74CBD" w:rsidR="00C750AA" w:rsidRPr="00401C92" w:rsidRDefault="00C750AA" w:rsidP="00C750AA">
      <w:pPr>
        <w:rPr>
          <w:rFonts w:ascii="ＭＳ 明朝" w:hAnsi="ＭＳ 明朝" w:hint="default"/>
          <w:color w:val="000000" w:themeColor="text1"/>
        </w:rPr>
      </w:pPr>
      <w:r w:rsidRPr="00401C92">
        <w:rPr>
          <w:rFonts w:ascii="ＭＳ 明朝" w:hAnsi="ＭＳ 明朝"/>
          <w:color w:val="000000" w:themeColor="text1"/>
        </w:rPr>
        <w:t xml:space="preserve">　　　　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w:t>
      </w:r>
    </w:p>
    <w:p w14:paraId="097C5BB7" w14:textId="77777777" w:rsidR="00C750AA" w:rsidRPr="00401C92" w:rsidRDefault="00C750AA" w:rsidP="002A0402">
      <w:pPr>
        <w:rPr>
          <w:rFonts w:ascii="ＭＳ 明朝" w:hAnsi="ＭＳ 明朝" w:hint="default"/>
          <w:color w:val="000000" w:themeColor="text1"/>
        </w:rPr>
      </w:pPr>
    </w:p>
    <w:p w14:paraId="68F3A32D"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７　課題解決（改善）の方向性</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056740DE" w14:textId="77777777" w:rsidTr="00D32112">
        <w:tc>
          <w:tcPr>
            <w:tcW w:w="9742" w:type="dxa"/>
            <w:shd w:val="clear" w:color="auto" w:fill="auto"/>
          </w:tcPr>
          <w:p w14:paraId="56DF9294" w14:textId="5A07254F" w:rsidR="002948E7" w:rsidRPr="00401C92" w:rsidRDefault="002948E7" w:rsidP="00D32112">
            <w:pPr>
              <w:rPr>
                <w:rFonts w:ascii="ＭＳ 明朝" w:hAnsi="ＭＳ 明朝" w:hint="default"/>
                <w:iCs/>
                <w:color w:val="000000" w:themeColor="text1"/>
              </w:rPr>
            </w:pPr>
          </w:p>
          <w:p w14:paraId="1C1FA770" w14:textId="3DB5136B" w:rsidR="002A0402" w:rsidRPr="00401C92" w:rsidRDefault="002A0402" w:rsidP="00E33B50">
            <w:pPr>
              <w:rPr>
                <w:rFonts w:ascii="ＭＳ 明朝" w:hAnsi="ＭＳ 明朝" w:hint="default"/>
                <w:iCs/>
                <w:color w:val="000000" w:themeColor="text1"/>
              </w:rPr>
            </w:pPr>
          </w:p>
        </w:tc>
      </w:tr>
    </w:tbl>
    <w:p w14:paraId="65303B92" w14:textId="13E0F37C" w:rsidR="002A0402" w:rsidRPr="00401C92" w:rsidRDefault="002948E7" w:rsidP="002A0402">
      <w:pPr>
        <w:rPr>
          <w:rFonts w:ascii="ＭＳ 明朝" w:hAnsi="ＭＳ 明朝" w:hint="default"/>
          <w:color w:val="000000" w:themeColor="text1"/>
        </w:rPr>
      </w:pPr>
      <w:r w:rsidRPr="00401C92">
        <w:rPr>
          <w:rFonts w:ascii="ＭＳ 明朝" w:hAnsi="ＭＳ 明朝"/>
          <w:color w:val="000000" w:themeColor="text1"/>
        </w:rPr>
        <w:t>（注）１　課題解決（改善）に向けた方向性等を記載すること。</w:t>
      </w:r>
    </w:p>
    <w:p w14:paraId="5069E039" w14:textId="77777777" w:rsidR="002948E7" w:rsidRPr="00401C92" w:rsidRDefault="002948E7" w:rsidP="002A0402">
      <w:pPr>
        <w:rPr>
          <w:rFonts w:ascii="ＭＳ 明朝" w:hAnsi="ＭＳ 明朝" w:hint="default"/>
          <w:color w:val="000000" w:themeColor="text1"/>
        </w:rPr>
      </w:pPr>
      <w:r w:rsidRPr="00401C92">
        <w:rPr>
          <w:rFonts w:ascii="ＭＳ 明朝" w:hAnsi="ＭＳ 明朝"/>
          <w:color w:val="000000" w:themeColor="text1"/>
        </w:rPr>
        <w:t xml:space="preserve">　　　２　方向性等として、現状認識されている課題や支援により整理された課題の総括、改善　　　</w:t>
      </w:r>
    </w:p>
    <w:p w14:paraId="0BBEA65B" w14:textId="77777777" w:rsidR="002948E7" w:rsidRPr="00401C92" w:rsidRDefault="002948E7" w:rsidP="002948E7">
      <w:pPr>
        <w:ind w:firstLineChars="400" w:firstLine="886"/>
        <w:rPr>
          <w:rFonts w:ascii="ＭＳ 明朝" w:hAnsi="ＭＳ 明朝" w:hint="default"/>
          <w:color w:val="000000" w:themeColor="text1"/>
        </w:rPr>
      </w:pPr>
      <w:r w:rsidRPr="00401C92">
        <w:rPr>
          <w:rFonts w:ascii="ＭＳ 明朝" w:hAnsi="ＭＳ 明朝"/>
          <w:color w:val="000000" w:themeColor="text1"/>
        </w:rPr>
        <w:t>の方向性、組織マネジメント計画、行動計画表（改善項目、具体策、目標水準、責任者、</w:t>
      </w:r>
    </w:p>
    <w:p w14:paraId="37E9973E" w14:textId="53D52BE7" w:rsidR="002948E7" w:rsidRPr="00401C92" w:rsidRDefault="002948E7" w:rsidP="002948E7">
      <w:pPr>
        <w:ind w:firstLineChars="400" w:firstLine="886"/>
        <w:rPr>
          <w:rFonts w:ascii="ＭＳ 明朝" w:hAnsi="ＭＳ 明朝" w:hint="default"/>
          <w:color w:val="000000" w:themeColor="text1"/>
        </w:rPr>
      </w:pPr>
      <w:r w:rsidRPr="00401C92">
        <w:rPr>
          <w:rFonts w:ascii="ＭＳ 明朝" w:hAnsi="ＭＳ 明朝"/>
          <w:color w:val="000000" w:themeColor="text1"/>
        </w:rPr>
        <w:t>スケジュール）を具体的に記載すること。</w:t>
      </w:r>
    </w:p>
    <w:p w14:paraId="340220B9" w14:textId="05479C5F" w:rsidR="002948E7" w:rsidRPr="00401C92" w:rsidRDefault="002948E7"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３　２の方向性等の各項目について、支援の進捗状況等を踏まえ記載することが困難な場合は、その理由を記載することにより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71E17379" w14:textId="77777777" w:rsidR="002948E7" w:rsidRPr="00401C92" w:rsidRDefault="002948E7" w:rsidP="002A0402">
      <w:pPr>
        <w:rPr>
          <w:rFonts w:ascii="ＭＳ 明朝" w:hAnsi="ＭＳ 明朝" w:hint="default"/>
          <w:color w:val="000000" w:themeColor="text1"/>
        </w:rPr>
      </w:pPr>
    </w:p>
    <w:p w14:paraId="066A2F5A"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８　経営改善戦略（計画）の概要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682DB3CB" w14:textId="77777777" w:rsidTr="00D32112">
        <w:tc>
          <w:tcPr>
            <w:tcW w:w="9742" w:type="dxa"/>
            <w:shd w:val="clear" w:color="auto" w:fill="auto"/>
          </w:tcPr>
          <w:p w14:paraId="23F82D69" w14:textId="77777777" w:rsidR="004B1A3D" w:rsidRPr="00401C92" w:rsidRDefault="004B1A3D" w:rsidP="00D32112">
            <w:pPr>
              <w:rPr>
                <w:rFonts w:ascii="ＭＳ 明朝" w:hAnsi="ＭＳ 明朝" w:hint="default"/>
                <w:iCs/>
                <w:color w:val="000000" w:themeColor="text1"/>
              </w:rPr>
            </w:pPr>
          </w:p>
          <w:p w14:paraId="560DBD8D" w14:textId="09FB441C" w:rsidR="002A0402" w:rsidRPr="00401C92" w:rsidRDefault="002A0402" w:rsidP="00D32112">
            <w:pPr>
              <w:rPr>
                <w:rFonts w:ascii="ＭＳ 明朝" w:hAnsi="ＭＳ 明朝" w:hint="default"/>
                <w:color w:val="000000" w:themeColor="text1"/>
              </w:rPr>
            </w:pPr>
          </w:p>
        </w:tc>
      </w:tr>
    </w:tbl>
    <w:p w14:paraId="3C577054" w14:textId="71D544FA" w:rsidR="002A0402" w:rsidRPr="00401C92" w:rsidRDefault="004B1A3D" w:rsidP="002A0402">
      <w:pPr>
        <w:rPr>
          <w:rFonts w:ascii="ＭＳ 明朝" w:hAnsi="ＭＳ 明朝" w:hint="default"/>
          <w:color w:val="000000" w:themeColor="text1"/>
        </w:rPr>
      </w:pPr>
      <w:r w:rsidRPr="00401C92">
        <w:rPr>
          <w:rFonts w:ascii="ＭＳ 明朝" w:hAnsi="ＭＳ 明朝"/>
          <w:color w:val="000000" w:themeColor="text1"/>
        </w:rPr>
        <w:t>（注）１　上記７の項目を踏まえ、実施すべき改善方策を具体的に</w:t>
      </w:r>
      <w:r w:rsidR="00A461FA" w:rsidRPr="00401C92">
        <w:rPr>
          <w:rFonts w:ascii="ＭＳ 明朝" w:hAnsi="ＭＳ 明朝"/>
          <w:color w:val="000000" w:themeColor="text1"/>
        </w:rPr>
        <w:t>記載</w:t>
      </w:r>
      <w:r w:rsidRPr="00401C92">
        <w:rPr>
          <w:rFonts w:ascii="ＭＳ 明朝" w:hAnsi="ＭＳ 明朝"/>
          <w:color w:val="000000" w:themeColor="text1"/>
        </w:rPr>
        <w:t>する。</w:t>
      </w:r>
    </w:p>
    <w:p w14:paraId="592B3785" w14:textId="27469459" w:rsidR="004B1A3D" w:rsidRPr="00401C92" w:rsidRDefault="004B1A3D"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２　１の実施すべき改善方策について、支援の進捗状況等を踏まえ記載することが困難な場合は、その理由を記載することにより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125DDA9D" w14:textId="77777777" w:rsidR="004B1A3D" w:rsidRPr="00401C92" w:rsidRDefault="004B1A3D" w:rsidP="002A0402">
      <w:pPr>
        <w:rPr>
          <w:rFonts w:ascii="ＭＳ 明朝" w:hAnsi="ＭＳ 明朝" w:hint="default"/>
          <w:color w:val="000000" w:themeColor="text1"/>
        </w:rPr>
      </w:pPr>
    </w:p>
    <w:p w14:paraId="017D0A7B"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９　経営改善戦略の実行状況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048A5B41" w14:textId="77777777" w:rsidTr="00D32112">
        <w:tc>
          <w:tcPr>
            <w:tcW w:w="9742" w:type="dxa"/>
            <w:shd w:val="clear" w:color="auto" w:fill="auto"/>
          </w:tcPr>
          <w:p w14:paraId="784953B8" w14:textId="77777777" w:rsidR="00D24DC6" w:rsidRPr="00401C92" w:rsidRDefault="00D24DC6" w:rsidP="00D32112">
            <w:pPr>
              <w:rPr>
                <w:rFonts w:ascii="ＭＳ 明朝" w:hAnsi="ＭＳ 明朝" w:hint="default"/>
                <w:color w:val="000000" w:themeColor="text1"/>
              </w:rPr>
            </w:pPr>
          </w:p>
          <w:p w14:paraId="3507BA7F" w14:textId="03B81E85" w:rsidR="002A0402" w:rsidRPr="00401C92" w:rsidRDefault="002A0402" w:rsidP="00D32112">
            <w:pPr>
              <w:rPr>
                <w:rFonts w:ascii="ＭＳ 明朝" w:hAnsi="ＭＳ 明朝" w:hint="default"/>
                <w:color w:val="000000" w:themeColor="text1"/>
              </w:rPr>
            </w:pPr>
          </w:p>
        </w:tc>
      </w:tr>
    </w:tbl>
    <w:p w14:paraId="4ADB85AC" w14:textId="72A9FE89" w:rsidR="002A0402" w:rsidRPr="00401C92" w:rsidRDefault="00D24DC6" w:rsidP="002A0402">
      <w:pPr>
        <w:rPr>
          <w:rFonts w:ascii="ＭＳ 明朝" w:hAnsi="ＭＳ 明朝" w:hint="default"/>
          <w:color w:val="000000" w:themeColor="text1"/>
        </w:rPr>
      </w:pPr>
      <w:r w:rsidRPr="00401C92">
        <w:rPr>
          <w:rFonts w:ascii="ＭＳ 明朝" w:hAnsi="ＭＳ 明朝"/>
          <w:color w:val="000000" w:themeColor="text1"/>
        </w:rPr>
        <w:t>（注）　経営改善戦略の実行状況を具体的に記載すること。</w:t>
      </w:r>
    </w:p>
    <w:p w14:paraId="75156179" w14:textId="77777777" w:rsidR="00D24DC6" w:rsidRPr="00401C92" w:rsidRDefault="00D24DC6" w:rsidP="002A0402">
      <w:pPr>
        <w:rPr>
          <w:rFonts w:ascii="ＭＳ 明朝" w:hAnsi="ＭＳ 明朝" w:hint="default"/>
          <w:color w:val="000000" w:themeColor="text1"/>
        </w:rPr>
      </w:pPr>
    </w:p>
    <w:p w14:paraId="62A3EA64" w14:textId="77777777" w:rsidR="002A0402" w:rsidRPr="00E9202B" w:rsidRDefault="002A0402" w:rsidP="002A0402">
      <w:pPr>
        <w:rPr>
          <w:rFonts w:ascii="ＭＳ ゴシック" w:eastAsia="ＭＳ ゴシック" w:hAnsi="ＭＳ ゴシック" w:hint="default"/>
          <w:color w:val="000000" w:themeColor="text1"/>
        </w:rPr>
      </w:pPr>
      <w:r w:rsidRPr="00E9202B">
        <w:rPr>
          <w:rFonts w:ascii="ＭＳ ゴシック" w:eastAsia="ＭＳ ゴシック" w:hAnsi="ＭＳ ゴシック"/>
          <w:color w:val="000000" w:themeColor="text1"/>
        </w:rPr>
        <w:t>10　経営改善状況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313BBC85" w14:textId="77777777" w:rsidTr="00D32112">
        <w:tc>
          <w:tcPr>
            <w:tcW w:w="9742" w:type="dxa"/>
            <w:shd w:val="clear" w:color="auto" w:fill="auto"/>
          </w:tcPr>
          <w:p w14:paraId="14D755BC" w14:textId="41721205" w:rsidR="00D24DC6" w:rsidRPr="00401C92" w:rsidRDefault="00D24DC6" w:rsidP="00D24DC6">
            <w:pPr>
              <w:rPr>
                <w:rFonts w:ascii="ＭＳ 明朝" w:hAnsi="ＭＳ 明朝" w:hint="default"/>
                <w:iCs/>
                <w:color w:val="000000" w:themeColor="text1"/>
              </w:rPr>
            </w:pPr>
          </w:p>
          <w:p w14:paraId="082291B0" w14:textId="11D0DDBD" w:rsidR="00D24DC6" w:rsidRPr="00401C92" w:rsidRDefault="00D24DC6" w:rsidP="00E33B50">
            <w:pPr>
              <w:rPr>
                <w:rFonts w:ascii="ＭＳ 明朝" w:hAnsi="ＭＳ 明朝" w:hint="default"/>
                <w:color w:val="000000" w:themeColor="text1"/>
              </w:rPr>
            </w:pPr>
          </w:p>
        </w:tc>
      </w:tr>
    </w:tbl>
    <w:p w14:paraId="5BBBFAE7" w14:textId="12C4ECA7" w:rsidR="002A0402" w:rsidRPr="00401C92" w:rsidRDefault="00D24DC6" w:rsidP="002A0402">
      <w:pPr>
        <w:rPr>
          <w:rFonts w:ascii="ＭＳ 明朝" w:hAnsi="ＭＳ 明朝" w:hint="default"/>
          <w:color w:val="000000" w:themeColor="text1"/>
        </w:rPr>
      </w:pPr>
      <w:r w:rsidRPr="00401C92">
        <w:rPr>
          <w:rFonts w:ascii="ＭＳ 明朝" w:hAnsi="ＭＳ 明朝"/>
          <w:color w:val="000000" w:themeColor="text1"/>
        </w:rPr>
        <w:t>（注）１　経営改善状況を具体的に記載すること。</w:t>
      </w:r>
    </w:p>
    <w:p w14:paraId="0A00BBD8" w14:textId="59B5D7C6" w:rsidR="00D24DC6" w:rsidRPr="00401C92" w:rsidRDefault="00D24DC6" w:rsidP="00D24DC6">
      <w:pPr>
        <w:rPr>
          <w:rFonts w:ascii="ＭＳ 明朝" w:hAnsi="ＭＳ 明朝" w:hint="default"/>
          <w:color w:val="000000" w:themeColor="text1"/>
        </w:rPr>
      </w:pPr>
      <w:r w:rsidRPr="00401C92">
        <w:rPr>
          <w:rFonts w:ascii="ＭＳ 明朝" w:hAnsi="ＭＳ 明朝"/>
          <w:color w:val="000000" w:themeColor="text1"/>
        </w:rPr>
        <w:t xml:space="preserve">　　　２　経営改善状況について、経営改善状況の総括や「農山漁村発イノベーションに</w:t>
      </w:r>
      <w:r w:rsidR="00B909D9">
        <w:rPr>
          <w:rFonts w:ascii="ＭＳ 明朝" w:hAnsi="ＭＳ 明朝"/>
          <w:color w:val="000000" w:themeColor="text1"/>
        </w:rPr>
        <w:t>係る</w:t>
      </w:r>
      <w:r w:rsidRPr="00401C92">
        <w:rPr>
          <w:rFonts w:ascii="ＭＳ 明朝" w:hAnsi="ＭＳ 明朝"/>
          <w:color w:val="000000" w:themeColor="text1"/>
        </w:rPr>
        <w:t xml:space="preserve">　　　　　　</w:t>
      </w:r>
    </w:p>
    <w:p w14:paraId="1009372A" w14:textId="781F2613" w:rsidR="00B909D9" w:rsidRDefault="00D24DC6" w:rsidP="00B909D9">
      <w:pPr>
        <w:ind w:firstLineChars="400" w:firstLine="886"/>
        <w:rPr>
          <w:rFonts w:ascii="ＭＳ 明朝" w:hAnsi="ＭＳ 明朝" w:hint="default"/>
          <w:color w:val="000000" w:themeColor="text1"/>
        </w:rPr>
      </w:pPr>
      <w:r w:rsidRPr="00401C92">
        <w:rPr>
          <w:rFonts w:ascii="ＭＳ 明朝" w:hAnsi="ＭＳ 明朝"/>
          <w:color w:val="000000" w:themeColor="text1"/>
        </w:rPr>
        <w:t>売上」、「経営全体の売上」、「経営全体の営業利益」、「付加価値額」は必ず記載す</w:t>
      </w:r>
    </w:p>
    <w:p w14:paraId="27B78103" w14:textId="0BF9FA6F" w:rsidR="00D24DC6" w:rsidRPr="00401C92" w:rsidRDefault="00D24DC6" w:rsidP="00B909D9">
      <w:pPr>
        <w:ind w:firstLineChars="400" w:firstLine="886"/>
        <w:rPr>
          <w:rFonts w:ascii="ＭＳ 明朝" w:hAnsi="ＭＳ 明朝" w:hint="default"/>
          <w:color w:val="000000" w:themeColor="text1"/>
        </w:rPr>
      </w:pPr>
      <w:r w:rsidRPr="00401C92">
        <w:rPr>
          <w:rFonts w:ascii="ＭＳ 明朝" w:hAnsi="ＭＳ 明朝"/>
          <w:color w:val="000000" w:themeColor="text1"/>
        </w:rPr>
        <w:t>ること。</w:t>
      </w:r>
    </w:p>
    <w:p w14:paraId="3CCA1D6C" w14:textId="5E04A71A" w:rsidR="00D24DC6" w:rsidRPr="00401C92" w:rsidRDefault="00D24DC6"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３　２の経営改善状況について、事業活動の進捗状況等を踏まえ記載することが困難な場合は、その理由を記載することにより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5A5365D4" w14:textId="6B67B0AF" w:rsidR="00D24DC6" w:rsidRPr="00401C92" w:rsidRDefault="00D24DC6" w:rsidP="002A0402">
      <w:pPr>
        <w:rPr>
          <w:rFonts w:ascii="ＭＳ 明朝" w:hAnsi="ＭＳ 明朝" w:hint="default"/>
          <w:color w:val="000000" w:themeColor="text1"/>
        </w:rPr>
      </w:pPr>
    </w:p>
    <w:p w14:paraId="25F886F4" w14:textId="77777777" w:rsidR="00484A1C" w:rsidRPr="00401C92" w:rsidRDefault="00484A1C" w:rsidP="00484A1C">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11　その他必要な情報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26157F98" w14:textId="77777777" w:rsidTr="004003A5">
        <w:tc>
          <w:tcPr>
            <w:tcW w:w="9742" w:type="dxa"/>
            <w:shd w:val="clear" w:color="auto" w:fill="auto"/>
          </w:tcPr>
          <w:p w14:paraId="5537A734" w14:textId="77777777" w:rsidR="00484A1C" w:rsidRPr="00401C92" w:rsidRDefault="00484A1C" w:rsidP="004003A5">
            <w:pPr>
              <w:rPr>
                <w:rFonts w:ascii="ＭＳ ゴシック" w:eastAsia="ＭＳ ゴシック" w:hAnsi="ＭＳ ゴシック" w:hint="default"/>
                <w:color w:val="000000" w:themeColor="text1"/>
              </w:rPr>
            </w:pPr>
          </w:p>
          <w:p w14:paraId="12D8E6A8" w14:textId="77777777" w:rsidR="00484A1C" w:rsidRPr="00401C92" w:rsidRDefault="00484A1C" w:rsidP="000111E4">
            <w:pPr>
              <w:rPr>
                <w:rFonts w:ascii="ＭＳ ゴシック" w:eastAsia="ＭＳ ゴシック" w:hAnsi="ＭＳ ゴシック" w:hint="default"/>
                <w:color w:val="000000" w:themeColor="text1"/>
              </w:rPr>
            </w:pPr>
          </w:p>
        </w:tc>
      </w:tr>
    </w:tbl>
    <w:p w14:paraId="03F21C4B" w14:textId="1DC4167F" w:rsidR="00484A1C" w:rsidRPr="00401C92" w:rsidRDefault="00484A1C" w:rsidP="002A0402">
      <w:pPr>
        <w:rPr>
          <w:rFonts w:ascii="ＭＳ 明朝" w:hAnsi="ＭＳ 明朝" w:hint="default"/>
          <w:color w:val="000000" w:themeColor="text1"/>
        </w:rPr>
      </w:pPr>
      <w:r w:rsidRPr="00401C92">
        <w:rPr>
          <w:rFonts w:ascii="ＭＳ 明朝" w:hAnsi="ＭＳ 明朝"/>
          <w:color w:val="000000" w:themeColor="text1"/>
        </w:rPr>
        <w:t>（注）上記１から10までに掲げる項目の他、必要に応じて記載すること。</w:t>
      </w:r>
    </w:p>
    <w:p w14:paraId="75D9EA90" w14:textId="77777777" w:rsidR="002A0402" w:rsidRPr="00401C92" w:rsidRDefault="002A0402" w:rsidP="002A0402">
      <w:pPr>
        <w:rPr>
          <w:rFonts w:ascii="ＭＳ 明朝" w:hAnsi="ＭＳ 明朝" w:hint="default"/>
          <w:color w:val="000000" w:themeColor="text1"/>
        </w:rPr>
        <w:sectPr w:rsidR="002A0402" w:rsidRPr="00401C92" w:rsidSect="006C0FE3">
          <w:headerReference w:type="default" r:id="rId7"/>
          <w:footerReference w:type="default" r:id="rId8"/>
          <w:footnotePr>
            <w:numRestart w:val="eachPage"/>
          </w:footnotePr>
          <w:endnotePr>
            <w:numFmt w:val="decimal"/>
          </w:endnotePr>
          <w:pgSz w:w="11906" w:h="16838"/>
          <w:pgMar w:top="-1134" w:right="1247" w:bottom="1134" w:left="1247" w:header="1134" w:footer="567" w:gutter="0"/>
          <w:pgNumType w:start="19"/>
          <w:cols w:space="720"/>
          <w:docGrid w:type="linesAndChars" w:linePitch="338" w:charSpace="293"/>
        </w:sectPr>
      </w:pPr>
    </w:p>
    <w:p w14:paraId="44088C1A" w14:textId="3122D869" w:rsidR="002A0402" w:rsidRPr="00401C92" w:rsidRDefault="002A0402" w:rsidP="002A0402">
      <w:pPr>
        <w:jc w:val="left"/>
        <w:rPr>
          <w:rFonts w:ascii="ＭＳ ゴシック" w:eastAsia="ＭＳ ゴシック" w:hAnsi="ＭＳ ゴシック" w:hint="default"/>
          <w:color w:val="000000" w:themeColor="text1"/>
          <w:sz w:val="24"/>
          <w:szCs w:val="28"/>
        </w:rPr>
      </w:pPr>
      <w:r w:rsidRPr="00401C92">
        <w:rPr>
          <w:rFonts w:ascii="ＭＳ ゴシック" w:eastAsia="ＭＳ ゴシック" w:hAnsi="ＭＳ ゴシック"/>
          <w:color w:val="000000" w:themeColor="text1"/>
          <w:sz w:val="24"/>
          <w:szCs w:val="28"/>
        </w:rPr>
        <w:lastRenderedPageBreak/>
        <w:t>別紙様式</w:t>
      </w:r>
      <w:r w:rsidR="00136E1C">
        <w:rPr>
          <w:rFonts w:ascii="ＭＳ ゴシック" w:eastAsia="ＭＳ ゴシック" w:hAnsi="ＭＳ ゴシック"/>
          <w:color w:val="000000" w:themeColor="text1"/>
          <w:sz w:val="24"/>
          <w:szCs w:val="28"/>
        </w:rPr>
        <w:t>第</w:t>
      </w:r>
      <w:r w:rsidRPr="00401C92">
        <w:rPr>
          <w:rFonts w:ascii="ＭＳ ゴシック" w:eastAsia="ＭＳ ゴシック" w:hAnsi="ＭＳ ゴシック"/>
          <w:color w:val="000000" w:themeColor="text1"/>
          <w:sz w:val="24"/>
          <w:szCs w:val="28"/>
        </w:rPr>
        <w:t>７号</w:t>
      </w:r>
    </w:p>
    <w:p w14:paraId="16F3899B" w14:textId="77777777" w:rsidR="002A0402" w:rsidRPr="00401C92" w:rsidRDefault="002A0402" w:rsidP="002A0402">
      <w:pPr>
        <w:jc w:val="center"/>
        <w:rPr>
          <w:rFonts w:ascii="ＭＳ 明朝" w:hAnsi="ＭＳ 明朝" w:hint="default"/>
          <w:color w:val="000000" w:themeColor="text1"/>
          <w:szCs w:val="24"/>
        </w:rPr>
      </w:pPr>
    </w:p>
    <w:p w14:paraId="17F2AFB7" w14:textId="77777777" w:rsidR="002A0402" w:rsidRPr="00401C92" w:rsidRDefault="002A0402" w:rsidP="002A0402">
      <w:pPr>
        <w:jc w:val="center"/>
        <w:rPr>
          <w:rFonts w:ascii="ＭＳ 明朝" w:hAnsi="ＭＳ 明朝" w:hint="default"/>
          <w:color w:val="000000" w:themeColor="text1"/>
          <w:sz w:val="24"/>
          <w:szCs w:val="28"/>
        </w:rPr>
      </w:pPr>
      <w:r w:rsidRPr="00401C92">
        <w:rPr>
          <w:rFonts w:ascii="ＭＳ 明朝" w:hAnsi="ＭＳ 明朝"/>
          <w:color w:val="000000" w:themeColor="text1"/>
          <w:sz w:val="24"/>
          <w:szCs w:val="28"/>
        </w:rPr>
        <w:t>支援報告シート</w:t>
      </w:r>
    </w:p>
    <w:p w14:paraId="544BBFFE" w14:textId="77777777" w:rsidR="002A0402" w:rsidRPr="00401C92" w:rsidRDefault="002A0402"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2"/>
        <w:gridCol w:w="7654"/>
      </w:tblGrid>
      <w:tr w:rsidR="002A0402" w:rsidRPr="00401C92" w14:paraId="5944A5BE" w14:textId="77777777" w:rsidTr="00D32112">
        <w:tc>
          <w:tcPr>
            <w:tcW w:w="2122" w:type="dxa"/>
            <w:shd w:val="clear" w:color="auto" w:fill="auto"/>
          </w:tcPr>
          <w:p w14:paraId="79115C2B"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支援実施日時</w:t>
            </w:r>
          </w:p>
        </w:tc>
        <w:tc>
          <w:tcPr>
            <w:tcW w:w="7654" w:type="dxa"/>
            <w:shd w:val="clear" w:color="auto" w:fill="auto"/>
          </w:tcPr>
          <w:p w14:paraId="2A09E937" w14:textId="427E9AC8" w:rsidR="002A0402" w:rsidRPr="00401C92" w:rsidRDefault="002A0402" w:rsidP="00D32112">
            <w:pPr>
              <w:rPr>
                <w:rFonts w:ascii="ＭＳ 明朝" w:hAnsi="ＭＳ 明朝" w:hint="default"/>
                <w:i/>
                <w:color w:val="000000" w:themeColor="text1"/>
                <w:szCs w:val="24"/>
              </w:rPr>
            </w:pPr>
          </w:p>
        </w:tc>
      </w:tr>
    </w:tbl>
    <w:p w14:paraId="39973DCB" w14:textId="77777777" w:rsidR="002A0402" w:rsidRPr="00401C92" w:rsidRDefault="002A0402"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6"/>
        <w:gridCol w:w="7700"/>
      </w:tblGrid>
      <w:tr w:rsidR="00401C92" w:rsidRPr="00401C92" w14:paraId="0A5C7C3D" w14:textId="77777777" w:rsidTr="00D32112">
        <w:tc>
          <w:tcPr>
            <w:tcW w:w="2076" w:type="dxa"/>
            <w:shd w:val="clear" w:color="auto" w:fill="auto"/>
          </w:tcPr>
          <w:p w14:paraId="7A2A716E"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支援依頼機関名</w:t>
            </w:r>
          </w:p>
        </w:tc>
        <w:tc>
          <w:tcPr>
            <w:tcW w:w="7700" w:type="dxa"/>
            <w:shd w:val="clear" w:color="auto" w:fill="auto"/>
          </w:tcPr>
          <w:p w14:paraId="494E7D40" w14:textId="77777777" w:rsidR="002A0402" w:rsidRPr="00401C92" w:rsidRDefault="002A0402" w:rsidP="00D32112">
            <w:pPr>
              <w:rPr>
                <w:rFonts w:ascii="ＭＳ 明朝" w:hAnsi="ＭＳ 明朝" w:hint="default"/>
                <w:color w:val="000000" w:themeColor="text1"/>
                <w:szCs w:val="24"/>
              </w:rPr>
            </w:pPr>
          </w:p>
          <w:p w14:paraId="6327D67E" w14:textId="77777777" w:rsidR="002A0402" w:rsidRPr="00401C92" w:rsidRDefault="002A0402" w:rsidP="00D32112">
            <w:pPr>
              <w:rPr>
                <w:rFonts w:ascii="ＭＳ 明朝" w:hAnsi="ＭＳ 明朝" w:hint="default"/>
                <w:color w:val="000000" w:themeColor="text1"/>
                <w:szCs w:val="24"/>
              </w:rPr>
            </w:pPr>
          </w:p>
        </w:tc>
      </w:tr>
      <w:tr w:rsidR="00401C92" w:rsidRPr="00401C92" w14:paraId="6CDF34C9" w14:textId="77777777" w:rsidTr="00D32112">
        <w:tc>
          <w:tcPr>
            <w:tcW w:w="2076" w:type="dxa"/>
            <w:shd w:val="clear" w:color="auto" w:fill="auto"/>
          </w:tcPr>
          <w:p w14:paraId="1916E92F"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相談者名</w:t>
            </w:r>
          </w:p>
        </w:tc>
        <w:tc>
          <w:tcPr>
            <w:tcW w:w="7700" w:type="dxa"/>
            <w:shd w:val="clear" w:color="auto" w:fill="auto"/>
          </w:tcPr>
          <w:p w14:paraId="530244D1" w14:textId="77777777" w:rsidR="006D1617" w:rsidRPr="00401C92" w:rsidRDefault="006D1617" w:rsidP="00D32112">
            <w:pPr>
              <w:rPr>
                <w:rFonts w:ascii="ＭＳ 明朝" w:hAnsi="ＭＳ 明朝" w:hint="default"/>
                <w:color w:val="000000" w:themeColor="text1"/>
                <w:szCs w:val="24"/>
              </w:rPr>
            </w:pPr>
          </w:p>
          <w:p w14:paraId="54D43AC3" w14:textId="77777777" w:rsidR="002A0402" w:rsidRPr="00401C92" w:rsidRDefault="002A0402" w:rsidP="000111E4">
            <w:pPr>
              <w:rPr>
                <w:rFonts w:ascii="ＭＳ 明朝" w:hAnsi="ＭＳ 明朝" w:hint="default"/>
                <w:color w:val="000000" w:themeColor="text1"/>
                <w:szCs w:val="24"/>
              </w:rPr>
            </w:pPr>
          </w:p>
        </w:tc>
      </w:tr>
      <w:tr w:rsidR="00401C92" w:rsidRPr="00401C92" w14:paraId="065E8CFB" w14:textId="77777777" w:rsidTr="00D32112">
        <w:tc>
          <w:tcPr>
            <w:tcW w:w="2076" w:type="dxa"/>
            <w:shd w:val="clear" w:color="auto" w:fill="auto"/>
          </w:tcPr>
          <w:p w14:paraId="49F8FD14"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プランナー氏名</w:t>
            </w:r>
          </w:p>
        </w:tc>
        <w:tc>
          <w:tcPr>
            <w:tcW w:w="7700" w:type="dxa"/>
            <w:shd w:val="clear" w:color="auto" w:fill="auto"/>
          </w:tcPr>
          <w:p w14:paraId="7011BE0E" w14:textId="77777777" w:rsidR="002A0402" w:rsidRPr="00401C92" w:rsidRDefault="002A0402" w:rsidP="00D32112">
            <w:pPr>
              <w:rPr>
                <w:rFonts w:ascii="ＭＳ 明朝" w:hAnsi="ＭＳ 明朝" w:hint="default"/>
                <w:color w:val="000000" w:themeColor="text1"/>
                <w:szCs w:val="24"/>
              </w:rPr>
            </w:pPr>
          </w:p>
          <w:p w14:paraId="73B51E76" w14:textId="77777777" w:rsidR="002A0402" w:rsidRPr="00401C92" w:rsidRDefault="002A0402" w:rsidP="00D32112">
            <w:pPr>
              <w:rPr>
                <w:rFonts w:ascii="ＭＳ 明朝" w:hAnsi="ＭＳ 明朝" w:hint="default"/>
                <w:color w:val="000000" w:themeColor="text1"/>
                <w:szCs w:val="24"/>
              </w:rPr>
            </w:pPr>
          </w:p>
        </w:tc>
      </w:tr>
      <w:tr w:rsidR="00401C92" w:rsidRPr="00401C92" w14:paraId="743D747C" w14:textId="77777777" w:rsidTr="00D32112">
        <w:tc>
          <w:tcPr>
            <w:tcW w:w="2076" w:type="dxa"/>
            <w:shd w:val="clear" w:color="auto" w:fill="auto"/>
          </w:tcPr>
          <w:p w14:paraId="74533340"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派遣同行者</w:t>
            </w:r>
          </w:p>
        </w:tc>
        <w:tc>
          <w:tcPr>
            <w:tcW w:w="7700" w:type="dxa"/>
            <w:shd w:val="clear" w:color="auto" w:fill="auto"/>
          </w:tcPr>
          <w:p w14:paraId="36E215B0" w14:textId="77777777" w:rsidR="002A0402" w:rsidRPr="00401C92" w:rsidRDefault="002A0402" w:rsidP="00D32112">
            <w:pPr>
              <w:rPr>
                <w:rFonts w:ascii="ＭＳ 明朝" w:hAnsi="ＭＳ 明朝" w:hint="default"/>
                <w:color w:val="000000" w:themeColor="text1"/>
                <w:szCs w:val="24"/>
              </w:rPr>
            </w:pPr>
          </w:p>
          <w:p w14:paraId="1A66C919" w14:textId="77777777" w:rsidR="002A0402" w:rsidRPr="00401C92" w:rsidRDefault="002A0402" w:rsidP="00D32112">
            <w:pPr>
              <w:rPr>
                <w:rFonts w:ascii="ＭＳ 明朝" w:hAnsi="ＭＳ 明朝" w:hint="default"/>
                <w:color w:val="000000" w:themeColor="text1"/>
                <w:szCs w:val="24"/>
              </w:rPr>
            </w:pPr>
          </w:p>
        </w:tc>
      </w:tr>
      <w:tr w:rsidR="00401C92" w:rsidRPr="00401C92" w14:paraId="41843F14" w14:textId="77777777" w:rsidTr="00D32112">
        <w:tc>
          <w:tcPr>
            <w:tcW w:w="2076" w:type="dxa"/>
            <w:shd w:val="clear" w:color="auto" w:fill="auto"/>
          </w:tcPr>
          <w:p w14:paraId="74AA9FEC"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支援実施場所</w:t>
            </w:r>
          </w:p>
        </w:tc>
        <w:tc>
          <w:tcPr>
            <w:tcW w:w="7700" w:type="dxa"/>
            <w:shd w:val="clear" w:color="auto" w:fill="auto"/>
          </w:tcPr>
          <w:p w14:paraId="50C609B5" w14:textId="77777777" w:rsidR="002A0402" w:rsidRPr="00401C92" w:rsidRDefault="002A0402" w:rsidP="00D32112">
            <w:pPr>
              <w:rPr>
                <w:rFonts w:ascii="ＭＳ 明朝" w:hAnsi="ＭＳ 明朝" w:hint="default"/>
                <w:color w:val="000000" w:themeColor="text1"/>
                <w:szCs w:val="24"/>
              </w:rPr>
            </w:pPr>
          </w:p>
          <w:p w14:paraId="586F5106" w14:textId="77777777" w:rsidR="002A0402" w:rsidRPr="00401C92" w:rsidRDefault="002A0402" w:rsidP="00D32112">
            <w:pPr>
              <w:rPr>
                <w:rFonts w:ascii="ＭＳ 明朝" w:hAnsi="ＭＳ 明朝" w:hint="default"/>
                <w:color w:val="000000" w:themeColor="text1"/>
                <w:szCs w:val="24"/>
              </w:rPr>
            </w:pPr>
          </w:p>
        </w:tc>
      </w:tr>
    </w:tbl>
    <w:p w14:paraId="0974AB53" w14:textId="069FBA5E" w:rsidR="002A0402" w:rsidRPr="00401C92" w:rsidRDefault="006D1617" w:rsidP="002A0402">
      <w:pPr>
        <w:rPr>
          <w:rFonts w:ascii="ＭＳ 明朝" w:hAnsi="ＭＳ 明朝" w:hint="default"/>
          <w:color w:val="000000" w:themeColor="text1"/>
          <w:szCs w:val="24"/>
        </w:rPr>
      </w:pPr>
      <w:r w:rsidRPr="00401C92">
        <w:rPr>
          <w:rFonts w:ascii="ＭＳ 明朝" w:hAnsi="ＭＳ 明朝"/>
          <w:color w:val="000000" w:themeColor="text1"/>
          <w:szCs w:val="24"/>
        </w:rPr>
        <w:t>（注）相談者名には、商号又は名称、担当者の氏名及び役職を記載すること。</w:t>
      </w:r>
    </w:p>
    <w:p w14:paraId="31D42F1C" w14:textId="77777777" w:rsidR="006D1617" w:rsidRPr="00401C92" w:rsidRDefault="006D1617"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2"/>
        <w:gridCol w:w="7654"/>
      </w:tblGrid>
      <w:tr w:rsidR="00401C92" w:rsidRPr="00401C92" w14:paraId="347162F6" w14:textId="77777777" w:rsidTr="00D32112">
        <w:tc>
          <w:tcPr>
            <w:tcW w:w="2122" w:type="dxa"/>
            <w:shd w:val="clear" w:color="auto" w:fill="auto"/>
          </w:tcPr>
          <w:p w14:paraId="5BDD4673"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相談内容</w:t>
            </w:r>
          </w:p>
        </w:tc>
        <w:tc>
          <w:tcPr>
            <w:tcW w:w="7654" w:type="dxa"/>
            <w:shd w:val="clear" w:color="auto" w:fill="auto"/>
          </w:tcPr>
          <w:p w14:paraId="23E4D2B6" w14:textId="77777777" w:rsidR="002A0402" w:rsidRPr="00401C92" w:rsidRDefault="002A0402" w:rsidP="00D32112">
            <w:pPr>
              <w:rPr>
                <w:rFonts w:ascii="ＭＳ 明朝" w:hAnsi="ＭＳ 明朝" w:hint="default"/>
                <w:color w:val="000000" w:themeColor="text1"/>
                <w:szCs w:val="24"/>
              </w:rPr>
            </w:pPr>
          </w:p>
          <w:p w14:paraId="1C744B17" w14:textId="77777777" w:rsidR="002A0402" w:rsidRPr="00401C92" w:rsidRDefault="002A0402" w:rsidP="00D32112">
            <w:pPr>
              <w:rPr>
                <w:rFonts w:ascii="ＭＳ 明朝" w:hAnsi="ＭＳ 明朝" w:hint="default"/>
                <w:color w:val="000000" w:themeColor="text1"/>
                <w:szCs w:val="24"/>
              </w:rPr>
            </w:pPr>
          </w:p>
        </w:tc>
      </w:tr>
    </w:tbl>
    <w:p w14:paraId="7CEE3448" w14:textId="738B888D" w:rsidR="002A0402" w:rsidRPr="00401C92" w:rsidRDefault="00C44BCF" w:rsidP="002A0402">
      <w:pPr>
        <w:rPr>
          <w:rFonts w:ascii="ＭＳ 明朝" w:hAnsi="ＭＳ 明朝" w:hint="default"/>
          <w:color w:val="000000" w:themeColor="text1"/>
          <w:szCs w:val="24"/>
        </w:rPr>
      </w:pPr>
      <w:r w:rsidRPr="00401C92">
        <w:rPr>
          <w:rFonts w:ascii="ＭＳ 明朝" w:hAnsi="ＭＳ 明朝"/>
          <w:color w:val="000000" w:themeColor="text1"/>
          <w:szCs w:val="24"/>
        </w:rPr>
        <w:t>（注）支援対象者等への支援を行った中央プランナー等が記載すること。</w:t>
      </w:r>
    </w:p>
    <w:p w14:paraId="4E8CF28C" w14:textId="77777777" w:rsidR="00C44BCF" w:rsidRPr="00401C92" w:rsidRDefault="00C44BCF" w:rsidP="002A0402">
      <w:pPr>
        <w:rPr>
          <w:rFonts w:ascii="ＭＳ 明朝" w:hAnsi="ＭＳ 明朝" w:hint="default"/>
          <w:color w:val="000000" w:themeColor="text1"/>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01"/>
        <w:gridCol w:w="4701"/>
      </w:tblGrid>
      <w:tr w:rsidR="00401C92" w:rsidRPr="00401C92" w14:paraId="67E44B5E" w14:textId="77777777" w:rsidTr="00C44BCF">
        <w:tc>
          <w:tcPr>
            <w:tcW w:w="4701" w:type="dxa"/>
            <w:shd w:val="clear" w:color="auto" w:fill="auto"/>
          </w:tcPr>
          <w:p w14:paraId="5958A1D8" w14:textId="77777777" w:rsidR="002A0402" w:rsidRPr="00401C92" w:rsidRDefault="002A0402" w:rsidP="00D32112">
            <w:pPr>
              <w:jc w:val="center"/>
              <w:rPr>
                <w:rFonts w:ascii="ＭＳ 明朝" w:hAnsi="ＭＳ 明朝" w:hint="default"/>
                <w:color w:val="000000" w:themeColor="text1"/>
                <w:szCs w:val="24"/>
              </w:rPr>
            </w:pPr>
            <w:r w:rsidRPr="00401C92">
              <w:rPr>
                <w:rFonts w:ascii="ＭＳ 明朝" w:hAnsi="ＭＳ 明朝"/>
                <w:color w:val="000000" w:themeColor="text1"/>
                <w:szCs w:val="24"/>
              </w:rPr>
              <w:t>課題</w:t>
            </w:r>
          </w:p>
        </w:tc>
        <w:tc>
          <w:tcPr>
            <w:tcW w:w="4701" w:type="dxa"/>
            <w:shd w:val="clear" w:color="auto" w:fill="auto"/>
          </w:tcPr>
          <w:p w14:paraId="3845C6B1" w14:textId="77777777" w:rsidR="002A0402" w:rsidRPr="00401C92" w:rsidRDefault="002A0402" w:rsidP="00D32112">
            <w:pPr>
              <w:jc w:val="center"/>
              <w:rPr>
                <w:rFonts w:ascii="ＭＳ 明朝" w:hAnsi="ＭＳ 明朝" w:hint="default"/>
                <w:color w:val="000000" w:themeColor="text1"/>
                <w:szCs w:val="24"/>
              </w:rPr>
            </w:pPr>
            <w:r w:rsidRPr="00401C92">
              <w:rPr>
                <w:rFonts w:ascii="ＭＳ 明朝" w:hAnsi="ＭＳ 明朝"/>
                <w:color w:val="000000" w:themeColor="text1"/>
                <w:szCs w:val="24"/>
              </w:rPr>
              <w:t>支援内容</w:t>
            </w:r>
          </w:p>
        </w:tc>
      </w:tr>
      <w:tr w:rsidR="00401C92" w:rsidRPr="00401C92" w14:paraId="42C54EAA" w14:textId="77777777" w:rsidTr="00C44BCF">
        <w:tc>
          <w:tcPr>
            <w:tcW w:w="4701" w:type="dxa"/>
            <w:shd w:val="clear" w:color="auto" w:fill="auto"/>
          </w:tcPr>
          <w:p w14:paraId="06752D30" w14:textId="77777777" w:rsidR="002A0402" w:rsidRPr="00401C92" w:rsidRDefault="002A0402" w:rsidP="00D32112">
            <w:pPr>
              <w:rPr>
                <w:rFonts w:ascii="ＭＳ 明朝" w:hAnsi="ＭＳ 明朝" w:hint="default"/>
                <w:color w:val="000000" w:themeColor="text1"/>
                <w:szCs w:val="24"/>
              </w:rPr>
            </w:pPr>
          </w:p>
          <w:p w14:paraId="58534ACD" w14:textId="77777777" w:rsidR="002A0402" w:rsidRPr="00401C92" w:rsidRDefault="002A0402" w:rsidP="00D32112">
            <w:pPr>
              <w:rPr>
                <w:rFonts w:ascii="ＭＳ 明朝" w:hAnsi="ＭＳ 明朝" w:hint="default"/>
                <w:color w:val="000000" w:themeColor="text1"/>
                <w:szCs w:val="24"/>
              </w:rPr>
            </w:pPr>
          </w:p>
        </w:tc>
        <w:tc>
          <w:tcPr>
            <w:tcW w:w="4701" w:type="dxa"/>
            <w:shd w:val="clear" w:color="auto" w:fill="auto"/>
          </w:tcPr>
          <w:p w14:paraId="5083B434" w14:textId="77777777" w:rsidR="002A0402" w:rsidRPr="00401C92" w:rsidRDefault="002A0402" w:rsidP="00D32112">
            <w:pPr>
              <w:rPr>
                <w:rFonts w:ascii="ＭＳ 明朝" w:hAnsi="ＭＳ 明朝" w:hint="default"/>
                <w:color w:val="000000" w:themeColor="text1"/>
                <w:szCs w:val="24"/>
              </w:rPr>
            </w:pPr>
          </w:p>
          <w:p w14:paraId="67A5128B" w14:textId="77777777" w:rsidR="002A0402" w:rsidRPr="00401C92" w:rsidRDefault="002A0402" w:rsidP="00D32112">
            <w:pPr>
              <w:rPr>
                <w:rFonts w:ascii="ＭＳ 明朝" w:hAnsi="ＭＳ 明朝" w:hint="default"/>
                <w:color w:val="000000" w:themeColor="text1"/>
                <w:szCs w:val="24"/>
              </w:rPr>
            </w:pPr>
          </w:p>
        </w:tc>
      </w:tr>
    </w:tbl>
    <w:p w14:paraId="596470F1" w14:textId="4A41DC95" w:rsidR="00C44BCF" w:rsidRDefault="00C44BCF" w:rsidP="002A0402">
      <w:pPr>
        <w:rPr>
          <w:rFonts w:ascii="ＭＳ 明朝" w:hAnsi="ＭＳ 明朝" w:hint="default"/>
          <w:color w:val="000000" w:themeColor="text1"/>
          <w:szCs w:val="24"/>
        </w:rPr>
      </w:pPr>
    </w:p>
    <w:p w14:paraId="5BB81060" w14:textId="77777777" w:rsidR="00B909D9" w:rsidRPr="00401C92" w:rsidRDefault="00B909D9" w:rsidP="002A0402">
      <w:pPr>
        <w:rPr>
          <w:rFonts w:ascii="ＭＳ 明朝" w:hAnsi="ＭＳ 明朝" w:hint="default"/>
          <w:color w:val="000000" w:themeColor="text1"/>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01"/>
        <w:gridCol w:w="4701"/>
      </w:tblGrid>
      <w:tr w:rsidR="00401C92" w:rsidRPr="00401C92" w14:paraId="70D5AD35" w14:textId="77777777" w:rsidTr="00F61F5E">
        <w:tc>
          <w:tcPr>
            <w:tcW w:w="9742" w:type="dxa"/>
            <w:gridSpan w:val="2"/>
            <w:shd w:val="clear" w:color="auto" w:fill="auto"/>
          </w:tcPr>
          <w:p w14:paraId="09B7F243" w14:textId="77777777" w:rsidR="00C44BCF" w:rsidRPr="00401C92" w:rsidRDefault="00C44BCF" w:rsidP="00F61F5E">
            <w:pPr>
              <w:rPr>
                <w:rFonts w:ascii="ＭＳ 明朝" w:hAnsi="ＭＳ 明朝" w:hint="default"/>
                <w:color w:val="000000" w:themeColor="text1"/>
                <w:szCs w:val="24"/>
              </w:rPr>
            </w:pPr>
            <w:r w:rsidRPr="00401C92">
              <w:rPr>
                <w:rFonts w:ascii="ＭＳ 明朝" w:hAnsi="ＭＳ 明朝"/>
                <w:color w:val="000000" w:themeColor="text1"/>
                <w:szCs w:val="24"/>
              </w:rPr>
              <w:t>支援依頼機関による支援状況の確認及び評価</w:t>
            </w:r>
          </w:p>
        </w:tc>
      </w:tr>
      <w:tr w:rsidR="00401C92" w:rsidRPr="00401C92" w14:paraId="00341907" w14:textId="77777777" w:rsidTr="00F61F5E">
        <w:tc>
          <w:tcPr>
            <w:tcW w:w="4871" w:type="dxa"/>
            <w:shd w:val="clear" w:color="auto" w:fill="auto"/>
          </w:tcPr>
          <w:p w14:paraId="5062C549" w14:textId="77777777" w:rsidR="00C44BCF" w:rsidRPr="00401C92" w:rsidRDefault="00C44BCF" w:rsidP="00F61F5E">
            <w:pPr>
              <w:jc w:val="center"/>
              <w:rPr>
                <w:rFonts w:ascii="ＭＳ 明朝" w:hAnsi="ＭＳ 明朝" w:hint="default"/>
                <w:color w:val="000000" w:themeColor="text1"/>
                <w:szCs w:val="24"/>
              </w:rPr>
            </w:pPr>
            <w:r w:rsidRPr="00401C92">
              <w:rPr>
                <w:rFonts w:ascii="ＭＳ 明朝" w:hAnsi="ＭＳ 明朝"/>
                <w:color w:val="000000" w:themeColor="text1"/>
                <w:szCs w:val="24"/>
              </w:rPr>
              <w:t>支援状況</w:t>
            </w:r>
          </w:p>
        </w:tc>
        <w:tc>
          <w:tcPr>
            <w:tcW w:w="4871" w:type="dxa"/>
            <w:shd w:val="clear" w:color="auto" w:fill="auto"/>
          </w:tcPr>
          <w:p w14:paraId="7837653F" w14:textId="77777777" w:rsidR="00C44BCF" w:rsidRPr="00401C92" w:rsidRDefault="00C44BCF" w:rsidP="00F61F5E">
            <w:pPr>
              <w:jc w:val="center"/>
              <w:rPr>
                <w:rFonts w:ascii="ＭＳ 明朝" w:hAnsi="ＭＳ 明朝" w:hint="default"/>
                <w:color w:val="000000" w:themeColor="text1"/>
                <w:szCs w:val="24"/>
              </w:rPr>
            </w:pPr>
            <w:r w:rsidRPr="00401C92">
              <w:rPr>
                <w:rFonts w:ascii="ＭＳ 明朝" w:hAnsi="ＭＳ 明朝"/>
                <w:color w:val="000000" w:themeColor="text1"/>
                <w:szCs w:val="24"/>
              </w:rPr>
              <w:t>支援に対する評価</w:t>
            </w:r>
          </w:p>
        </w:tc>
      </w:tr>
      <w:tr w:rsidR="00401C92" w:rsidRPr="00401C92" w14:paraId="340DB1C2" w14:textId="77777777" w:rsidTr="00F61F5E">
        <w:tc>
          <w:tcPr>
            <w:tcW w:w="4871" w:type="dxa"/>
            <w:shd w:val="clear" w:color="auto" w:fill="auto"/>
          </w:tcPr>
          <w:p w14:paraId="0C43D7B0" w14:textId="77777777" w:rsidR="00C44BCF" w:rsidRPr="00401C92" w:rsidRDefault="00C44BCF" w:rsidP="00F61F5E">
            <w:pPr>
              <w:rPr>
                <w:rFonts w:ascii="ＭＳ 明朝" w:hAnsi="ＭＳ 明朝" w:hint="default"/>
                <w:color w:val="000000" w:themeColor="text1"/>
                <w:szCs w:val="24"/>
              </w:rPr>
            </w:pPr>
          </w:p>
          <w:p w14:paraId="21B62067" w14:textId="77777777" w:rsidR="00C44BCF" w:rsidRPr="00401C92" w:rsidRDefault="00C44BCF" w:rsidP="00F61F5E">
            <w:pPr>
              <w:rPr>
                <w:rFonts w:ascii="ＭＳ 明朝" w:hAnsi="ＭＳ 明朝" w:hint="default"/>
                <w:color w:val="000000" w:themeColor="text1"/>
                <w:szCs w:val="24"/>
              </w:rPr>
            </w:pPr>
          </w:p>
          <w:p w14:paraId="6305E25D" w14:textId="77777777" w:rsidR="00C44BCF" w:rsidRPr="00401C92" w:rsidRDefault="00C44BCF" w:rsidP="00F61F5E">
            <w:pPr>
              <w:rPr>
                <w:rFonts w:ascii="ＭＳ 明朝" w:hAnsi="ＭＳ 明朝" w:hint="default"/>
                <w:color w:val="000000" w:themeColor="text1"/>
                <w:szCs w:val="24"/>
              </w:rPr>
            </w:pPr>
          </w:p>
        </w:tc>
        <w:tc>
          <w:tcPr>
            <w:tcW w:w="4871" w:type="dxa"/>
            <w:shd w:val="clear" w:color="auto" w:fill="auto"/>
          </w:tcPr>
          <w:p w14:paraId="0D7F8750" w14:textId="77777777" w:rsidR="00C44BCF" w:rsidRPr="00401C92" w:rsidRDefault="00C44BCF" w:rsidP="00F61F5E">
            <w:pPr>
              <w:rPr>
                <w:rFonts w:ascii="ＭＳ 明朝" w:hAnsi="ＭＳ 明朝" w:hint="default"/>
                <w:color w:val="000000" w:themeColor="text1"/>
                <w:szCs w:val="24"/>
              </w:rPr>
            </w:pPr>
          </w:p>
          <w:p w14:paraId="7076C580" w14:textId="77777777" w:rsidR="00C44BCF" w:rsidRPr="00401C92" w:rsidRDefault="00C44BCF" w:rsidP="00F61F5E">
            <w:pPr>
              <w:rPr>
                <w:rFonts w:ascii="ＭＳ 明朝" w:hAnsi="ＭＳ 明朝" w:hint="default"/>
                <w:color w:val="000000" w:themeColor="text1"/>
                <w:szCs w:val="24"/>
              </w:rPr>
            </w:pPr>
          </w:p>
          <w:p w14:paraId="1783BD9B" w14:textId="77777777" w:rsidR="00C44BCF" w:rsidRPr="00401C92" w:rsidRDefault="00C44BCF" w:rsidP="00F61F5E">
            <w:pPr>
              <w:rPr>
                <w:rFonts w:ascii="ＭＳ 明朝" w:hAnsi="ＭＳ 明朝" w:hint="default"/>
                <w:color w:val="000000" w:themeColor="text1"/>
                <w:szCs w:val="24"/>
              </w:rPr>
            </w:pPr>
          </w:p>
        </w:tc>
      </w:tr>
    </w:tbl>
    <w:p w14:paraId="53CDA484" w14:textId="77777777" w:rsidR="00C44BCF" w:rsidRPr="00401C92" w:rsidRDefault="00C44BCF" w:rsidP="00C44BCF">
      <w:pPr>
        <w:rPr>
          <w:rFonts w:ascii="ＭＳ 明朝" w:hAnsi="ＭＳ 明朝" w:hint="default"/>
          <w:color w:val="000000" w:themeColor="text1"/>
          <w:szCs w:val="24"/>
        </w:rPr>
      </w:pPr>
      <w:r w:rsidRPr="00401C92">
        <w:rPr>
          <w:rFonts w:ascii="ＭＳ 明朝" w:hAnsi="ＭＳ 明朝"/>
          <w:color w:val="000000" w:themeColor="text1"/>
          <w:szCs w:val="24"/>
        </w:rPr>
        <w:t xml:space="preserve">（注）１　支援状況は、中央プランナー等の支援内容が適切であったか等を支援依頼機関が記載　</w:t>
      </w:r>
    </w:p>
    <w:p w14:paraId="624B2983" w14:textId="7C513E3D" w:rsidR="00C44BCF" w:rsidRPr="00401C92" w:rsidRDefault="00C44BCF" w:rsidP="00E33B50">
      <w:pPr>
        <w:ind w:firstLineChars="400" w:firstLine="886"/>
        <w:rPr>
          <w:rFonts w:ascii="ＭＳ 明朝" w:hAnsi="ＭＳ 明朝" w:hint="default"/>
          <w:color w:val="000000" w:themeColor="text1"/>
          <w:szCs w:val="24"/>
        </w:rPr>
      </w:pPr>
      <w:r w:rsidRPr="00401C92">
        <w:rPr>
          <w:rFonts w:ascii="ＭＳ 明朝" w:hAnsi="ＭＳ 明朝"/>
          <w:color w:val="000000" w:themeColor="text1"/>
          <w:szCs w:val="24"/>
        </w:rPr>
        <w:t>すること。</w:t>
      </w:r>
    </w:p>
    <w:p w14:paraId="1CECFAC1" w14:textId="1BB93374" w:rsidR="00C44BCF" w:rsidRPr="00401C92" w:rsidRDefault="00C44BCF" w:rsidP="00E33B50">
      <w:pPr>
        <w:ind w:left="886" w:hangingChars="400" w:hanging="886"/>
        <w:rPr>
          <w:rFonts w:ascii="ＭＳ 明朝" w:hAnsi="ＭＳ 明朝" w:hint="default"/>
          <w:color w:val="000000" w:themeColor="text1"/>
          <w:szCs w:val="24"/>
        </w:rPr>
      </w:pPr>
      <w:r w:rsidRPr="00401C92">
        <w:rPr>
          <w:rFonts w:ascii="ＭＳ 明朝" w:hAnsi="ＭＳ 明朝"/>
          <w:color w:val="000000" w:themeColor="text1"/>
          <w:szCs w:val="24"/>
        </w:rPr>
        <w:t xml:space="preserve">　　　２　支援に対する評価は、専門知識、提案内容等を踏まえて支援依頼機関が記載すること。</w:t>
      </w:r>
    </w:p>
    <w:p w14:paraId="7BE5FF0C" w14:textId="77777777" w:rsidR="00C44BCF" w:rsidRPr="00401C92" w:rsidRDefault="00C44BCF" w:rsidP="00C44BCF">
      <w:pPr>
        <w:rPr>
          <w:rFonts w:ascii="ＭＳ 明朝" w:hAnsi="ＭＳ 明朝" w:hint="default"/>
          <w:color w:val="000000" w:themeColor="text1"/>
          <w:szCs w:val="24"/>
        </w:rPr>
      </w:pPr>
    </w:p>
    <w:p w14:paraId="71222643" w14:textId="77777777" w:rsidR="00C44BCF" w:rsidRPr="00401C92" w:rsidRDefault="00C44BCF" w:rsidP="00C44BCF">
      <w:pPr>
        <w:rPr>
          <w:rFonts w:ascii="ＭＳ 明朝" w:hAnsi="ＭＳ 明朝" w:hint="default"/>
          <w:color w:val="000000" w:themeColor="text1"/>
        </w:rPr>
        <w:sectPr w:rsidR="00C44BCF" w:rsidRPr="00401C92" w:rsidSect="00E66271">
          <w:footerReference w:type="even" r:id="rId9"/>
          <w:footerReference w:type="default" r:id="rId10"/>
          <w:footnotePr>
            <w:numRestart w:val="eachPage"/>
          </w:footnotePr>
          <w:endnotePr>
            <w:numFmt w:val="decimal"/>
          </w:endnotePr>
          <w:pgSz w:w="11906" w:h="16838"/>
          <w:pgMar w:top="-1134" w:right="1247" w:bottom="1134" w:left="1247" w:header="1134" w:footer="567" w:gutter="0"/>
          <w:pgNumType w:start="19"/>
          <w:cols w:space="720"/>
          <w:docGrid w:type="linesAndChars" w:linePitch="338" w:charSpace="293"/>
        </w:sectPr>
      </w:pPr>
    </w:p>
    <w:p w14:paraId="4469090C" w14:textId="295E9A4C" w:rsidR="002A0402" w:rsidRPr="00401C92" w:rsidRDefault="002A0402" w:rsidP="002A0402">
      <w:pPr>
        <w:rPr>
          <w:rFonts w:ascii="ＭＳ ゴシック" w:eastAsia="ＭＳ ゴシック" w:hAnsi="ＭＳ ゴシック" w:cs="ＭＳ 明朝" w:hint="default"/>
          <w:color w:val="000000" w:themeColor="text1"/>
          <w:sz w:val="24"/>
          <w:szCs w:val="22"/>
        </w:rPr>
      </w:pPr>
      <w:r w:rsidRPr="00401C92">
        <w:rPr>
          <w:rFonts w:ascii="ＭＳ ゴシック" w:eastAsia="ＭＳ ゴシック" w:hAnsi="ＭＳ ゴシック" w:cs="ＭＳ 明朝"/>
          <w:color w:val="000000" w:themeColor="text1"/>
          <w:sz w:val="24"/>
          <w:szCs w:val="22"/>
        </w:rPr>
        <w:lastRenderedPageBreak/>
        <w:t>別紙様式</w:t>
      </w:r>
      <w:r w:rsidR="00136E1C">
        <w:rPr>
          <w:rFonts w:ascii="ＭＳ ゴシック" w:eastAsia="ＭＳ ゴシック" w:hAnsi="ＭＳ ゴシック" w:cs="ＭＳ 明朝"/>
          <w:color w:val="000000" w:themeColor="text1"/>
          <w:sz w:val="24"/>
          <w:szCs w:val="22"/>
        </w:rPr>
        <w:t>第</w:t>
      </w:r>
      <w:r w:rsidRPr="00401C92">
        <w:rPr>
          <w:rFonts w:ascii="ＭＳ ゴシック" w:eastAsia="ＭＳ ゴシック" w:hAnsi="ＭＳ ゴシック" w:cs="ＭＳ 明朝"/>
          <w:color w:val="000000" w:themeColor="text1"/>
          <w:sz w:val="24"/>
          <w:szCs w:val="22"/>
        </w:rPr>
        <w:t>８号</w:t>
      </w:r>
    </w:p>
    <w:p w14:paraId="15EB4C68" w14:textId="77777777" w:rsidR="002A0402" w:rsidRPr="00401C92" w:rsidRDefault="002A0402" w:rsidP="002A0402">
      <w:pPr>
        <w:jc w:val="center"/>
        <w:rPr>
          <w:rFonts w:cs="ＭＳ 明朝" w:hint="default"/>
          <w:color w:val="000000" w:themeColor="text1"/>
          <w:sz w:val="20"/>
          <w:szCs w:val="18"/>
        </w:rPr>
      </w:pPr>
      <w:r w:rsidRPr="00401C92">
        <w:rPr>
          <w:rFonts w:cs="ＭＳ 明朝"/>
          <w:color w:val="000000" w:themeColor="text1"/>
          <w:sz w:val="20"/>
          <w:szCs w:val="18"/>
        </w:rPr>
        <w:t xml:space="preserve">　</w:t>
      </w:r>
      <w:r w:rsidRPr="00401C92">
        <w:rPr>
          <w:rFonts w:cs="ＭＳ 明朝"/>
          <w:color w:val="000000" w:themeColor="text1"/>
          <w:szCs w:val="21"/>
        </w:rPr>
        <w:t xml:space="preserve">　令和○年度　プランナー活動情報（登録者、活動実績、評価）について</w:t>
      </w:r>
    </w:p>
    <w:p w14:paraId="7EDEFF7A" w14:textId="77777777" w:rsidR="002A0402" w:rsidRPr="00401C92" w:rsidRDefault="002A0402" w:rsidP="002A0402">
      <w:pPr>
        <w:rPr>
          <w:rFonts w:cs="ＭＳ 明朝" w:hint="default"/>
          <w:color w:val="000000" w:themeColor="text1"/>
          <w:sz w:val="20"/>
          <w:szCs w:val="1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6"/>
        <w:gridCol w:w="4961"/>
      </w:tblGrid>
      <w:tr w:rsidR="00401C92" w:rsidRPr="00401C92" w14:paraId="035EECDD" w14:textId="77777777" w:rsidTr="00D32112">
        <w:tc>
          <w:tcPr>
            <w:tcW w:w="2286" w:type="dxa"/>
            <w:shd w:val="clear" w:color="auto" w:fill="auto"/>
          </w:tcPr>
          <w:p w14:paraId="4BFBF962" w14:textId="77777777" w:rsidR="002A0402" w:rsidRPr="00401C92" w:rsidRDefault="002A0402" w:rsidP="00D32112">
            <w:pPr>
              <w:rPr>
                <w:rFonts w:cs="ＭＳ 明朝" w:hint="default"/>
                <w:color w:val="000000" w:themeColor="text1"/>
                <w:szCs w:val="21"/>
              </w:rPr>
            </w:pPr>
            <w:r w:rsidRPr="00401C92">
              <w:rPr>
                <w:rFonts w:cs="ＭＳ 明朝"/>
                <w:color w:val="000000" w:themeColor="text1"/>
                <w:szCs w:val="21"/>
              </w:rPr>
              <w:t>サポートセンター名</w:t>
            </w:r>
          </w:p>
        </w:tc>
        <w:tc>
          <w:tcPr>
            <w:tcW w:w="4961" w:type="dxa"/>
            <w:shd w:val="clear" w:color="auto" w:fill="auto"/>
          </w:tcPr>
          <w:p w14:paraId="1C9B0D6E" w14:textId="77777777" w:rsidR="002A0402" w:rsidRPr="00401C92" w:rsidRDefault="002A0402" w:rsidP="00D32112">
            <w:pPr>
              <w:rPr>
                <w:rFonts w:cs="ＭＳ 明朝" w:hint="default"/>
                <w:color w:val="000000" w:themeColor="text1"/>
                <w:sz w:val="20"/>
                <w:szCs w:val="18"/>
              </w:rPr>
            </w:pPr>
          </w:p>
        </w:tc>
      </w:tr>
      <w:tr w:rsidR="00401C92" w:rsidRPr="00401C92" w14:paraId="2385C1C1" w14:textId="77777777" w:rsidTr="00D32112">
        <w:tc>
          <w:tcPr>
            <w:tcW w:w="2286" w:type="dxa"/>
            <w:shd w:val="clear" w:color="auto" w:fill="auto"/>
          </w:tcPr>
          <w:p w14:paraId="6BB17ABA" w14:textId="77777777" w:rsidR="002A0402" w:rsidRPr="00401C92" w:rsidRDefault="002A0402" w:rsidP="00D32112">
            <w:pPr>
              <w:rPr>
                <w:rFonts w:cs="ＭＳ 明朝" w:hint="default"/>
                <w:color w:val="000000" w:themeColor="text1"/>
                <w:szCs w:val="21"/>
              </w:rPr>
            </w:pPr>
            <w:r w:rsidRPr="00401C92">
              <w:rPr>
                <w:rFonts w:cs="ＭＳ 明朝"/>
                <w:color w:val="000000" w:themeColor="text1"/>
                <w:szCs w:val="21"/>
              </w:rPr>
              <w:t>登録者数</w:t>
            </w:r>
          </w:p>
        </w:tc>
        <w:tc>
          <w:tcPr>
            <w:tcW w:w="4961" w:type="dxa"/>
            <w:shd w:val="clear" w:color="auto" w:fill="auto"/>
          </w:tcPr>
          <w:p w14:paraId="12BE245D" w14:textId="77777777" w:rsidR="002A0402" w:rsidRPr="00401C92" w:rsidRDefault="002A0402" w:rsidP="00D32112">
            <w:pPr>
              <w:rPr>
                <w:rFonts w:cs="ＭＳ 明朝" w:hint="default"/>
                <w:color w:val="000000" w:themeColor="text1"/>
                <w:sz w:val="20"/>
                <w:szCs w:val="18"/>
              </w:rPr>
            </w:pPr>
          </w:p>
        </w:tc>
      </w:tr>
      <w:tr w:rsidR="002A0402" w:rsidRPr="00401C92" w14:paraId="7CEB044B" w14:textId="77777777" w:rsidTr="00D32112">
        <w:tc>
          <w:tcPr>
            <w:tcW w:w="2286" w:type="dxa"/>
            <w:shd w:val="clear" w:color="auto" w:fill="auto"/>
          </w:tcPr>
          <w:p w14:paraId="5D66C4E8" w14:textId="77777777" w:rsidR="002A0402" w:rsidRPr="00401C92" w:rsidRDefault="002A0402" w:rsidP="00D32112">
            <w:pPr>
              <w:rPr>
                <w:rFonts w:cs="ＭＳ 明朝" w:hint="default"/>
                <w:color w:val="000000" w:themeColor="text1"/>
                <w:szCs w:val="21"/>
              </w:rPr>
            </w:pPr>
            <w:r w:rsidRPr="00401C92">
              <w:rPr>
                <w:rFonts w:cs="ＭＳ 明朝"/>
                <w:color w:val="000000" w:themeColor="text1"/>
                <w:szCs w:val="21"/>
              </w:rPr>
              <w:t>更新日</w:t>
            </w:r>
          </w:p>
        </w:tc>
        <w:tc>
          <w:tcPr>
            <w:tcW w:w="4961" w:type="dxa"/>
            <w:shd w:val="clear" w:color="auto" w:fill="auto"/>
          </w:tcPr>
          <w:p w14:paraId="4A9CD02C" w14:textId="77777777" w:rsidR="002A0402" w:rsidRPr="00401C92" w:rsidRDefault="002A0402" w:rsidP="00D32112">
            <w:pPr>
              <w:rPr>
                <w:rFonts w:cs="ＭＳ 明朝" w:hint="default"/>
                <w:color w:val="000000" w:themeColor="text1"/>
                <w:sz w:val="20"/>
                <w:szCs w:val="18"/>
              </w:rPr>
            </w:pPr>
          </w:p>
        </w:tc>
      </w:tr>
    </w:tbl>
    <w:p w14:paraId="5F10A90E" w14:textId="77777777" w:rsidR="002A0402" w:rsidRPr="00401C92" w:rsidRDefault="002A0402" w:rsidP="002A0402">
      <w:pPr>
        <w:rPr>
          <w:rFonts w:cs="ＭＳ 明朝" w:hint="default"/>
          <w:color w:val="000000" w:themeColor="text1"/>
          <w:sz w:val="20"/>
          <w:szCs w:val="18"/>
        </w:rPr>
      </w:pPr>
    </w:p>
    <w:p w14:paraId="1D326903" w14:textId="77777777" w:rsidR="002A0402" w:rsidRPr="00401C92" w:rsidRDefault="002A0402" w:rsidP="002A0402">
      <w:pPr>
        <w:rPr>
          <w:rFonts w:cs="ＭＳ 明朝" w:hint="default"/>
          <w:color w:val="000000" w:themeColor="text1"/>
          <w:szCs w:val="21"/>
        </w:rPr>
      </w:pPr>
      <w:r w:rsidRPr="00401C92">
        <w:rPr>
          <w:rFonts w:cs="ＭＳ 明朝"/>
          <w:color w:val="000000" w:themeColor="text1"/>
          <w:szCs w:val="21"/>
        </w:rPr>
        <w:t>プランナー情報（登録者、活動実績、評価）</w:t>
      </w:r>
    </w:p>
    <w:tbl>
      <w:tblPr>
        <w:tblW w:w="14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1"/>
        <w:gridCol w:w="2291"/>
        <w:gridCol w:w="1984"/>
        <w:gridCol w:w="1026"/>
        <w:gridCol w:w="3752"/>
        <w:gridCol w:w="1656"/>
        <w:gridCol w:w="1189"/>
        <w:gridCol w:w="2076"/>
      </w:tblGrid>
      <w:tr w:rsidR="00401C92" w:rsidRPr="00401C92" w14:paraId="02E355CC" w14:textId="77777777" w:rsidTr="00D32112">
        <w:tc>
          <w:tcPr>
            <w:tcW w:w="511" w:type="dxa"/>
            <w:shd w:val="clear" w:color="auto" w:fill="auto"/>
          </w:tcPr>
          <w:p w14:paraId="31F35349" w14:textId="77777777" w:rsidR="002A0402" w:rsidRPr="00401C92" w:rsidRDefault="002A0402" w:rsidP="00D32112">
            <w:pPr>
              <w:jc w:val="center"/>
              <w:rPr>
                <w:rFonts w:cs="ＭＳ 明朝" w:hint="default"/>
                <w:color w:val="000000" w:themeColor="text1"/>
                <w:szCs w:val="21"/>
              </w:rPr>
            </w:pPr>
          </w:p>
        </w:tc>
        <w:tc>
          <w:tcPr>
            <w:tcW w:w="2291" w:type="dxa"/>
            <w:shd w:val="clear" w:color="auto" w:fill="auto"/>
          </w:tcPr>
          <w:p w14:paraId="5ECEDE07"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所属及び役職</w:t>
            </w:r>
          </w:p>
        </w:tc>
        <w:tc>
          <w:tcPr>
            <w:tcW w:w="1984" w:type="dxa"/>
            <w:shd w:val="clear" w:color="auto" w:fill="auto"/>
          </w:tcPr>
          <w:p w14:paraId="41288976"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氏名</w:t>
            </w:r>
          </w:p>
        </w:tc>
        <w:tc>
          <w:tcPr>
            <w:tcW w:w="1026" w:type="dxa"/>
            <w:shd w:val="clear" w:color="auto" w:fill="auto"/>
          </w:tcPr>
          <w:p w14:paraId="4B2E4251"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登録日</w:t>
            </w:r>
          </w:p>
        </w:tc>
        <w:tc>
          <w:tcPr>
            <w:tcW w:w="3752" w:type="dxa"/>
            <w:shd w:val="clear" w:color="auto" w:fill="auto"/>
          </w:tcPr>
          <w:p w14:paraId="48B2FE15"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専門分野</w:t>
            </w:r>
          </w:p>
          <w:p w14:paraId="15CA519C"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（実務経験、支援実績のあるもの）</w:t>
            </w:r>
          </w:p>
        </w:tc>
        <w:tc>
          <w:tcPr>
            <w:tcW w:w="1656" w:type="dxa"/>
            <w:shd w:val="clear" w:color="auto" w:fill="auto"/>
          </w:tcPr>
          <w:p w14:paraId="0DA98951"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前年度の</w:t>
            </w:r>
          </w:p>
          <w:p w14:paraId="3C05B261"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派遣実績※１</w:t>
            </w:r>
          </w:p>
        </w:tc>
        <w:tc>
          <w:tcPr>
            <w:tcW w:w="1189" w:type="dxa"/>
            <w:shd w:val="clear" w:color="auto" w:fill="auto"/>
          </w:tcPr>
          <w:p w14:paraId="419917CB" w14:textId="2EAECC15" w:rsidR="002A0402" w:rsidRPr="00401C92" w:rsidRDefault="00A461FA" w:rsidP="00D32112">
            <w:pPr>
              <w:jc w:val="center"/>
              <w:rPr>
                <w:rFonts w:cs="ＭＳ 明朝" w:hint="default"/>
                <w:color w:val="000000" w:themeColor="text1"/>
                <w:szCs w:val="21"/>
              </w:rPr>
            </w:pPr>
            <w:r w:rsidRPr="00401C92">
              <w:rPr>
                <w:rFonts w:cs="ＭＳ 明朝"/>
                <w:color w:val="000000" w:themeColor="text1"/>
                <w:szCs w:val="21"/>
              </w:rPr>
              <w:t>○</w:t>
            </w:r>
            <w:r w:rsidR="002A0402" w:rsidRPr="00401C92">
              <w:rPr>
                <w:rFonts w:cs="ＭＳ 明朝"/>
                <w:color w:val="000000" w:themeColor="text1"/>
                <w:szCs w:val="21"/>
              </w:rPr>
              <w:t>年度</w:t>
            </w:r>
          </w:p>
          <w:p w14:paraId="29329772"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派遣回数</w:t>
            </w:r>
          </w:p>
        </w:tc>
        <w:tc>
          <w:tcPr>
            <w:tcW w:w="2076" w:type="dxa"/>
            <w:shd w:val="clear" w:color="auto" w:fill="auto"/>
          </w:tcPr>
          <w:p w14:paraId="14E8BBF2" w14:textId="100C0DD3" w:rsidR="002A0402" w:rsidRPr="00401C92" w:rsidRDefault="00A461FA" w:rsidP="00D32112">
            <w:pPr>
              <w:jc w:val="center"/>
              <w:rPr>
                <w:rFonts w:cs="ＭＳ 明朝" w:hint="default"/>
                <w:color w:val="000000" w:themeColor="text1"/>
                <w:szCs w:val="21"/>
              </w:rPr>
            </w:pPr>
            <w:r w:rsidRPr="00401C92">
              <w:rPr>
                <w:rFonts w:cs="ＭＳ 明朝"/>
                <w:color w:val="000000" w:themeColor="text1"/>
                <w:szCs w:val="21"/>
              </w:rPr>
              <w:t>○</w:t>
            </w:r>
            <w:r w:rsidR="002A0402" w:rsidRPr="00401C92">
              <w:rPr>
                <w:rFonts w:cs="ＭＳ 明朝"/>
                <w:color w:val="000000" w:themeColor="text1"/>
                <w:szCs w:val="21"/>
              </w:rPr>
              <w:t>年度</w:t>
            </w:r>
          </w:p>
          <w:p w14:paraId="3F7EE9FD"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活動評価結果※２</w:t>
            </w:r>
          </w:p>
        </w:tc>
      </w:tr>
      <w:tr w:rsidR="00401C92" w:rsidRPr="00401C92" w14:paraId="1749954F" w14:textId="77777777" w:rsidTr="00D32112">
        <w:tc>
          <w:tcPr>
            <w:tcW w:w="511" w:type="dxa"/>
            <w:shd w:val="clear" w:color="auto" w:fill="auto"/>
          </w:tcPr>
          <w:p w14:paraId="665F2024"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１</w:t>
            </w:r>
          </w:p>
        </w:tc>
        <w:tc>
          <w:tcPr>
            <w:tcW w:w="2291" w:type="dxa"/>
            <w:shd w:val="clear" w:color="auto" w:fill="auto"/>
          </w:tcPr>
          <w:p w14:paraId="6A60E549"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22491B0E"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699FB363"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2EB1CBDC"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75E68A2A"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284F65E5"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0904C6C1" w14:textId="77777777" w:rsidR="002A0402" w:rsidRPr="00401C92" w:rsidRDefault="002A0402" w:rsidP="00D32112">
            <w:pPr>
              <w:rPr>
                <w:rFonts w:cs="ＭＳ 明朝" w:hint="default"/>
                <w:color w:val="000000" w:themeColor="text1"/>
                <w:sz w:val="20"/>
                <w:szCs w:val="18"/>
              </w:rPr>
            </w:pPr>
          </w:p>
        </w:tc>
      </w:tr>
      <w:tr w:rsidR="00401C92" w:rsidRPr="00401C92" w14:paraId="0C466461" w14:textId="77777777" w:rsidTr="00D32112">
        <w:tc>
          <w:tcPr>
            <w:tcW w:w="511" w:type="dxa"/>
            <w:shd w:val="clear" w:color="auto" w:fill="auto"/>
          </w:tcPr>
          <w:p w14:paraId="7CF1BE34"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２</w:t>
            </w:r>
          </w:p>
        </w:tc>
        <w:tc>
          <w:tcPr>
            <w:tcW w:w="2291" w:type="dxa"/>
            <w:shd w:val="clear" w:color="auto" w:fill="auto"/>
          </w:tcPr>
          <w:p w14:paraId="611ACE2B"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5C643C6F"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0C6F4EFC"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2535D92A"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1DD8DBE7"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2378F6E0"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72A3AD90" w14:textId="77777777" w:rsidR="002A0402" w:rsidRPr="00401C92" w:rsidRDefault="002A0402" w:rsidP="00D32112">
            <w:pPr>
              <w:rPr>
                <w:rFonts w:cs="ＭＳ 明朝" w:hint="default"/>
                <w:color w:val="000000" w:themeColor="text1"/>
                <w:sz w:val="20"/>
                <w:szCs w:val="18"/>
              </w:rPr>
            </w:pPr>
          </w:p>
        </w:tc>
      </w:tr>
      <w:tr w:rsidR="00401C92" w:rsidRPr="00401C92" w14:paraId="3AD1A1ED" w14:textId="77777777" w:rsidTr="00D32112">
        <w:tc>
          <w:tcPr>
            <w:tcW w:w="511" w:type="dxa"/>
            <w:shd w:val="clear" w:color="auto" w:fill="auto"/>
          </w:tcPr>
          <w:p w14:paraId="0385827B"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３</w:t>
            </w:r>
          </w:p>
        </w:tc>
        <w:tc>
          <w:tcPr>
            <w:tcW w:w="2291" w:type="dxa"/>
            <w:shd w:val="clear" w:color="auto" w:fill="auto"/>
          </w:tcPr>
          <w:p w14:paraId="33EB66BA"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68D0B054"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290980A7"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6C993CFD"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4DC5AA33"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331F3CC5"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506B2E07" w14:textId="77777777" w:rsidR="002A0402" w:rsidRPr="00401C92" w:rsidRDefault="002A0402" w:rsidP="00D32112">
            <w:pPr>
              <w:rPr>
                <w:rFonts w:cs="ＭＳ 明朝" w:hint="default"/>
                <w:color w:val="000000" w:themeColor="text1"/>
                <w:sz w:val="20"/>
                <w:szCs w:val="18"/>
              </w:rPr>
            </w:pPr>
          </w:p>
        </w:tc>
      </w:tr>
      <w:tr w:rsidR="00401C92" w:rsidRPr="00401C92" w14:paraId="0C90FBC9" w14:textId="77777777" w:rsidTr="00D32112">
        <w:tc>
          <w:tcPr>
            <w:tcW w:w="511" w:type="dxa"/>
            <w:shd w:val="clear" w:color="auto" w:fill="auto"/>
          </w:tcPr>
          <w:p w14:paraId="173DE3B5"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４</w:t>
            </w:r>
          </w:p>
        </w:tc>
        <w:tc>
          <w:tcPr>
            <w:tcW w:w="2291" w:type="dxa"/>
            <w:shd w:val="clear" w:color="auto" w:fill="auto"/>
          </w:tcPr>
          <w:p w14:paraId="3C554BBB"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2F470885"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531EAA03"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5A6D0ACE"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2444793F"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71EC3BC0"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0EBD3B1A" w14:textId="77777777" w:rsidR="002A0402" w:rsidRPr="00401C92" w:rsidRDefault="002A0402" w:rsidP="00D32112">
            <w:pPr>
              <w:rPr>
                <w:rFonts w:cs="ＭＳ 明朝" w:hint="default"/>
                <w:color w:val="000000" w:themeColor="text1"/>
                <w:sz w:val="20"/>
                <w:szCs w:val="18"/>
              </w:rPr>
            </w:pPr>
          </w:p>
        </w:tc>
      </w:tr>
      <w:tr w:rsidR="00401C92" w:rsidRPr="00401C92" w14:paraId="601F07F4" w14:textId="77777777" w:rsidTr="00D32112">
        <w:tc>
          <w:tcPr>
            <w:tcW w:w="511" w:type="dxa"/>
            <w:shd w:val="clear" w:color="auto" w:fill="auto"/>
          </w:tcPr>
          <w:p w14:paraId="31180F5C" w14:textId="77777777" w:rsidR="002A0402" w:rsidRPr="00401C92" w:rsidRDefault="002A0402" w:rsidP="00D32112">
            <w:pPr>
              <w:jc w:val="center"/>
              <w:rPr>
                <w:rFonts w:cs="ＭＳ 明朝" w:hint="default"/>
                <w:color w:val="000000" w:themeColor="text1"/>
                <w:szCs w:val="21"/>
              </w:rPr>
            </w:pPr>
            <w:r w:rsidRPr="00401C92">
              <w:rPr>
                <w:rFonts w:cs="ＭＳ 明朝"/>
                <w:color w:val="000000" w:themeColor="text1"/>
                <w:szCs w:val="21"/>
              </w:rPr>
              <w:t>５</w:t>
            </w:r>
          </w:p>
        </w:tc>
        <w:tc>
          <w:tcPr>
            <w:tcW w:w="2291" w:type="dxa"/>
            <w:shd w:val="clear" w:color="auto" w:fill="auto"/>
          </w:tcPr>
          <w:p w14:paraId="0311FEE3"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646C025C"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1EA37099"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7F235AA5"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0A596D92"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23CD36CF"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12BC6297" w14:textId="77777777" w:rsidR="002A0402" w:rsidRPr="00401C92" w:rsidRDefault="002A0402" w:rsidP="00D32112">
            <w:pPr>
              <w:rPr>
                <w:rFonts w:cs="ＭＳ 明朝" w:hint="default"/>
                <w:color w:val="000000" w:themeColor="text1"/>
                <w:sz w:val="20"/>
                <w:szCs w:val="18"/>
              </w:rPr>
            </w:pPr>
          </w:p>
        </w:tc>
      </w:tr>
      <w:tr w:rsidR="00401C92" w:rsidRPr="00401C92" w14:paraId="5D91DC95" w14:textId="77777777" w:rsidTr="00D32112">
        <w:tc>
          <w:tcPr>
            <w:tcW w:w="511" w:type="dxa"/>
            <w:shd w:val="clear" w:color="auto" w:fill="auto"/>
          </w:tcPr>
          <w:p w14:paraId="21811853" w14:textId="77777777" w:rsidR="002A0402" w:rsidRPr="00401C92" w:rsidRDefault="002A0402" w:rsidP="00D32112">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６</w:t>
            </w:r>
          </w:p>
        </w:tc>
        <w:tc>
          <w:tcPr>
            <w:tcW w:w="2291" w:type="dxa"/>
            <w:shd w:val="clear" w:color="auto" w:fill="auto"/>
          </w:tcPr>
          <w:p w14:paraId="708EE537"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34FC709C"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5378CD70"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5C6E2770"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08EBE728"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5D0F997C"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3A800D7A" w14:textId="77777777" w:rsidR="002A0402" w:rsidRPr="00401C92" w:rsidRDefault="002A0402" w:rsidP="00D32112">
            <w:pPr>
              <w:rPr>
                <w:rFonts w:cs="ＭＳ 明朝" w:hint="default"/>
                <w:color w:val="000000" w:themeColor="text1"/>
                <w:sz w:val="20"/>
                <w:szCs w:val="18"/>
              </w:rPr>
            </w:pPr>
          </w:p>
        </w:tc>
      </w:tr>
      <w:tr w:rsidR="00401C92" w:rsidRPr="00401C92" w14:paraId="13211C12" w14:textId="77777777" w:rsidTr="00D32112">
        <w:tc>
          <w:tcPr>
            <w:tcW w:w="511" w:type="dxa"/>
            <w:shd w:val="clear" w:color="auto" w:fill="auto"/>
          </w:tcPr>
          <w:p w14:paraId="3FC8231C" w14:textId="77777777" w:rsidR="002A0402" w:rsidRPr="00401C92" w:rsidRDefault="002A0402" w:rsidP="00D32112">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７</w:t>
            </w:r>
          </w:p>
        </w:tc>
        <w:tc>
          <w:tcPr>
            <w:tcW w:w="2291" w:type="dxa"/>
            <w:shd w:val="clear" w:color="auto" w:fill="auto"/>
          </w:tcPr>
          <w:p w14:paraId="7BF7C0FC"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6AB37F40"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0325B643"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58CDCD0E"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6A406C13"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447F0B84"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58E98F08" w14:textId="77777777" w:rsidR="002A0402" w:rsidRPr="00401C92" w:rsidRDefault="002A0402" w:rsidP="00D32112">
            <w:pPr>
              <w:rPr>
                <w:rFonts w:cs="ＭＳ 明朝" w:hint="default"/>
                <w:color w:val="000000" w:themeColor="text1"/>
                <w:sz w:val="20"/>
                <w:szCs w:val="18"/>
              </w:rPr>
            </w:pPr>
          </w:p>
        </w:tc>
      </w:tr>
      <w:tr w:rsidR="00401C92" w:rsidRPr="00401C92" w14:paraId="5E2A48F2" w14:textId="77777777" w:rsidTr="00D32112">
        <w:tc>
          <w:tcPr>
            <w:tcW w:w="511" w:type="dxa"/>
            <w:shd w:val="clear" w:color="auto" w:fill="auto"/>
          </w:tcPr>
          <w:p w14:paraId="783EA32C" w14:textId="77777777" w:rsidR="002A0402" w:rsidRPr="00401C92" w:rsidRDefault="002A0402" w:rsidP="00D32112">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８</w:t>
            </w:r>
          </w:p>
        </w:tc>
        <w:tc>
          <w:tcPr>
            <w:tcW w:w="2291" w:type="dxa"/>
            <w:shd w:val="clear" w:color="auto" w:fill="auto"/>
          </w:tcPr>
          <w:p w14:paraId="1606B783"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1ABADF0E"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0E0BD3FC"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76D0315A"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2C023C7D"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6CD74560"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198D5609" w14:textId="77777777" w:rsidR="002A0402" w:rsidRPr="00401C92" w:rsidRDefault="002A0402" w:rsidP="00D32112">
            <w:pPr>
              <w:rPr>
                <w:rFonts w:cs="ＭＳ 明朝" w:hint="default"/>
                <w:color w:val="000000" w:themeColor="text1"/>
                <w:sz w:val="20"/>
                <w:szCs w:val="18"/>
              </w:rPr>
            </w:pPr>
          </w:p>
        </w:tc>
      </w:tr>
      <w:tr w:rsidR="00401C92" w:rsidRPr="00401C92" w14:paraId="3BA0E7E6" w14:textId="77777777" w:rsidTr="00D32112">
        <w:tc>
          <w:tcPr>
            <w:tcW w:w="511" w:type="dxa"/>
            <w:shd w:val="clear" w:color="auto" w:fill="auto"/>
          </w:tcPr>
          <w:p w14:paraId="173D562A" w14:textId="77777777" w:rsidR="002A0402" w:rsidRPr="00401C92" w:rsidRDefault="002A0402" w:rsidP="00D32112">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９</w:t>
            </w:r>
          </w:p>
        </w:tc>
        <w:tc>
          <w:tcPr>
            <w:tcW w:w="2291" w:type="dxa"/>
            <w:shd w:val="clear" w:color="auto" w:fill="auto"/>
          </w:tcPr>
          <w:p w14:paraId="271F5277"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77AB6476"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0539FCC8"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1CA32627"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39FB6110"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7BC773CF"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2DB2B39A" w14:textId="77777777" w:rsidR="002A0402" w:rsidRPr="00401C92" w:rsidRDefault="002A0402" w:rsidP="00D32112">
            <w:pPr>
              <w:rPr>
                <w:rFonts w:cs="ＭＳ 明朝" w:hint="default"/>
                <w:color w:val="000000" w:themeColor="text1"/>
                <w:sz w:val="20"/>
                <w:szCs w:val="18"/>
              </w:rPr>
            </w:pPr>
          </w:p>
        </w:tc>
      </w:tr>
      <w:tr w:rsidR="00401C92" w:rsidRPr="00401C92" w14:paraId="28613133" w14:textId="77777777" w:rsidTr="00D32112">
        <w:tc>
          <w:tcPr>
            <w:tcW w:w="511" w:type="dxa"/>
            <w:shd w:val="clear" w:color="auto" w:fill="auto"/>
          </w:tcPr>
          <w:p w14:paraId="26ED2AF0" w14:textId="77777777" w:rsidR="002A0402" w:rsidRPr="00401C92" w:rsidRDefault="002A0402" w:rsidP="00D32112">
            <w:pPr>
              <w:jc w:val="cente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10</w:t>
            </w:r>
          </w:p>
        </w:tc>
        <w:tc>
          <w:tcPr>
            <w:tcW w:w="2291" w:type="dxa"/>
            <w:shd w:val="clear" w:color="auto" w:fill="auto"/>
          </w:tcPr>
          <w:p w14:paraId="7394FE7E" w14:textId="77777777" w:rsidR="002A0402" w:rsidRPr="00401C92" w:rsidRDefault="002A0402" w:rsidP="00D32112">
            <w:pPr>
              <w:rPr>
                <w:rFonts w:cs="ＭＳ 明朝" w:hint="default"/>
                <w:color w:val="000000" w:themeColor="text1"/>
                <w:sz w:val="20"/>
                <w:szCs w:val="18"/>
              </w:rPr>
            </w:pPr>
          </w:p>
        </w:tc>
        <w:tc>
          <w:tcPr>
            <w:tcW w:w="1984" w:type="dxa"/>
            <w:shd w:val="clear" w:color="auto" w:fill="auto"/>
          </w:tcPr>
          <w:p w14:paraId="35F428A7" w14:textId="77777777" w:rsidR="002A0402" w:rsidRPr="00401C92" w:rsidRDefault="002A0402" w:rsidP="00D32112">
            <w:pPr>
              <w:rPr>
                <w:rFonts w:cs="ＭＳ 明朝" w:hint="default"/>
                <w:color w:val="000000" w:themeColor="text1"/>
                <w:sz w:val="20"/>
                <w:szCs w:val="18"/>
              </w:rPr>
            </w:pPr>
          </w:p>
        </w:tc>
        <w:tc>
          <w:tcPr>
            <w:tcW w:w="1026" w:type="dxa"/>
            <w:shd w:val="clear" w:color="auto" w:fill="auto"/>
          </w:tcPr>
          <w:p w14:paraId="72C85253" w14:textId="77777777" w:rsidR="002A0402" w:rsidRPr="00401C92" w:rsidRDefault="002A0402" w:rsidP="00D32112">
            <w:pPr>
              <w:rPr>
                <w:rFonts w:cs="ＭＳ 明朝" w:hint="default"/>
                <w:color w:val="000000" w:themeColor="text1"/>
                <w:sz w:val="20"/>
                <w:szCs w:val="18"/>
              </w:rPr>
            </w:pPr>
          </w:p>
        </w:tc>
        <w:tc>
          <w:tcPr>
            <w:tcW w:w="3752" w:type="dxa"/>
            <w:shd w:val="clear" w:color="auto" w:fill="auto"/>
          </w:tcPr>
          <w:p w14:paraId="0A0B3B2F" w14:textId="77777777" w:rsidR="002A0402" w:rsidRPr="00401C92" w:rsidRDefault="002A0402" w:rsidP="00D32112">
            <w:pPr>
              <w:rPr>
                <w:rFonts w:cs="ＭＳ 明朝" w:hint="default"/>
                <w:color w:val="000000" w:themeColor="text1"/>
                <w:sz w:val="20"/>
                <w:szCs w:val="18"/>
              </w:rPr>
            </w:pPr>
          </w:p>
        </w:tc>
        <w:tc>
          <w:tcPr>
            <w:tcW w:w="1656" w:type="dxa"/>
            <w:shd w:val="clear" w:color="auto" w:fill="auto"/>
          </w:tcPr>
          <w:p w14:paraId="6BEA2575" w14:textId="77777777" w:rsidR="002A0402" w:rsidRPr="00401C92" w:rsidRDefault="002A0402" w:rsidP="00D32112">
            <w:pPr>
              <w:rPr>
                <w:rFonts w:cs="ＭＳ 明朝" w:hint="default"/>
                <w:color w:val="000000" w:themeColor="text1"/>
                <w:sz w:val="20"/>
                <w:szCs w:val="18"/>
              </w:rPr>
            </w:pPr>
          </w:p>
        </w:tc>
        <w:tc>
          <w:tcPr>
            <w:tcW w:w="1189" w:type="dxa"/>
            <w:shd w:val="clear" w:color="auto" w:fill="auto"/>
          </w:tcPr>
          <w:p w14:paraId="10ABD9DD" w14:textId="77777777" w:rsidR="002A0402" w:rsidRPr="00401C92" w:rsidRDefault="002A0402" w:rsidP="00D32112">
            <w:pPr>
              <w:rPr>
                <w:rFonts w:cs="ＭＳ 明朝" w:hint="default"/>
                <w:color w:val="000000" w:themeColor="text1"/>
                <w:sz w:val="20"/>
                <w:szCs w:val="18"/>
              </w:rPr>
            </w:pPr>
          </w:p>
        </w:tc>
        <w:tc>
          <w:tcPr>
            <w:tcW w:w="2076" w:type="dxa"/>
            <w:shd w:val="clear" w:color="auto" w:fill="auto"/>
          </w:tcPr>
          <w:p w14:paraId="2BD1BD8A" w14:textId="77777777" w:rsidR="002A0402" w:rsidRPr="00401C92" w:rsidRDefault="002A0402" w:rsidP="00D32112">
            <w:pPr>
              <w:rPr>
                <w:rFonts w:cs="ＭＳ 明朝" w:hint="default"/>
                <w:color w:val="000000" w:themeColor="text1"/>
                <w:sz w:val="20"/>
                <w:szCs w:val="18"/>
              </w:rPr>
            </w:pPr>
          </w:p>
        </w:tc>
      </w:tr>
    </w:tbl>
    <w:p w14:paraId="33A931BE" w14:textId="77777777" w:rsidR="002A0402" w:rsidRPr="00401C92" w:rsidRDefault="002A0402" w:rsidP="002A0402">
      <w:pPr>
        <w:rPr>
          <w:rFonts w:cs="ＭＳ 明朝" w:hint="default"/>
          <w:color w:val="000000" w:themeColor="text1"/>
          <w:szCs w:val="21"/>
        </w:rPr>
      </w:pPr>
      <w:r w:rsidRPr="00401C92">
        <w:rPr>
          <w:rFonts w:cs="ＭＳ 明朝"/>
          <w:color w:val="000000" w:themeColor="text1"/>
          <w:szCs w:val="21"/>
        </w:rPr>
        <w:t>（必要に応じ、行を増やして記入すること。）</w:t>
      </w:r>
    </w:p>
    <w:p w14:paraId="2175A913" w14:textId="68B9A683" w:rsidR="002A0402" w:rsidRPr="00401C92" w:rsidRDefault="002A0402" w:rsidP="002A0402">
      <w:pP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※１　前年度の派遣実績（</w:t>
      </w:r>
      <w:r w:rsidR="00B909D9">
        <w:rPr>
          <w:rFonts w:ascii="ＭＳ 明朝" w:hAnsi="ＭＳ 明朝" w:cs="ＭＳ 明朝"/>
          <w:color w:val="000000" w:themeColor="text1"/>
          <w:szCs w:val="21"/>
        </w:rPr>
        <w:t>以下の１から３までのいずれかを記入すること</w:t>
      </w:r>
      <w:r w:rsidRPr="00401C92">
        <w:rPr>
          <w:rFonts w:ascii="ＭＳ 明朝" w:hAnsi="ＭＳ 明朝" w:cs="ＭＳ 明朝"/>
          <w:color w:val="000000" w:themeColor="text1"/>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28"/>
      </w:tblGrid>
      <w:tr w:rsidR="00401C92" w:rsidRPr="00401C92" w14:paraId="51FCCAEA" w14:textId="77777777" w:rsidTr="00E33B50">
        <w:tc>
          <w:tcPr>
            <w:tcW w:w="12928" w:type="dxa"/>
            <w:shd w:val="clear" w:color="auto" w:fill="auto"/>
          </w:tcPr>
          <w:p w14:paraId="7AC0D01C" w14:textId="00E6FA18" w:rsidR="002A0402" w:rsidRPr="00401C92" w:rsidRDefault="002A0402">
            <w:pP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w:t>
            </w:r>
            <w:r w:rsidRPr="00401C92">
              <w:rPr>
                <w:rFonts w:ascii="ＭＳ 明朝" w:hAnsi="ＭＳ 明朝" w:cs="ＭＳ 明朝"/>
                <w:color w:val="000000" w:themeColor="text1"/>
                <w:szCs w:val="21"/>
              </w:rPr>
              <w:t>派遣実績あり（選定を経て再登録）</w:t>
            </w:r>
            <w:r w:rsidR="00A64C57" w:rsidRPr="00401C92">
              <w:rPr>
                <w:rFonts w:ascii="ＭＳ 明朝" w:hAnsi="ＭＳ 明朝" w:cs="ＭＳ 明朝"/>
                <w:color w:val="000000" w:themeColor="text1"/>
                <w:szCs w:val="21"/>
              </w:rPr>
              <w:t>、</w:t>
            </w:r>
            <w:r w:rsidRPr="00401C92">
              <w:rPr>
                <w:rFonts w:ascii="ＭＳ 明朝" w:hAnsi="ＭＳ 明朝" w:cs="ＭＳ 明朝" w:hint="default"/>
                <w:color w:val="000000" w:themeColor="text1"/>
                <w:szCs w:val="21"/>
              </w:rPr>
              <w:t>2.</w:t>
            </w:r>
            <w:r w:rsidRPr="00401C92">
              <w:rPr>
                <w:rFonts w:ascii="ＭＳ 明朝" w:hAnsi="ＭＳ 明朝" w:cs="ＭＳ 明朝"/>
                <w:color w:val="000000" w:themeColor="text1"/>
                <w:szCs w:val="21"/>
              </w:rPr>
              <w:t>派遣実績なし（登録実績あり、選定を経て再登録）、</w:t>
            </w:r>
            <w:r w:rsidRPr="00401C92">
              <w:rPr>
                <w:rFonts w:ascii="ＭＳ 明朝" w:hAnsi="ＭＳ 明朝" w:cs="ＭＳ 明朝" w:hint="default"/>
                <w:color w:val="000000" w:themeColor="text1"/>
                <w:szCs w:val="21"/>
              </w:rPr>
              <w:t>3.</w:t>
            </w:r>
            <w:r w:rsidRPr="00401C92">
              <w:rPr>
                <w:rFonts w:ascii="ＭＳ 明朝" w:hAnsi="ＭＳ 明朝" w:cs="ＭＳ 明朝"/>
                <w:color w:val="000000" w:themeColor="text1"/>
                <w:szCs w:val="21"/>
              </w:rPr>
              <w:t>派遣実績なし（新規登録）</w:t>
            </w:r>
          </w:p>
        </w:tc>
      </w:tr>
    </w:tbl>
    <w:p w14:paraId="51C811A8" w14:textId="3535D724" w:rsidR="002A0402" w:rsidRPr="00401C92" w:rsidRDefault="002A0402" w:rsidP="002A0402">
      <w:pP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 xml:space="preserve">※２　</w:t>
      </w:r>
      <w:r w:rsidR="00A461FA" w:rsidRPr="00401C92">
        <w:rPr>
          <w:rFonts w:ascii="ＭＳ 明朝" w:hAnsi="ＭＳ 明朝" w:cs="ＭＳ 明朝"/>
          <w:color w:val="000000" w:themeColor="text1"/>
          <w:szCs w:val="21"/>
        </w:rPr>
        <w:t>○</w:t>
      </w:r>
      <w:r w:rsidRPr="00401C92">
        <w:rPr>
          <w:rFonts w:ascii="ＭＳ 明朝" w:hAnsi="ＭＳ 明朝" w:cs="ＭＳ 明朝"/>
          <w:color w:val="000000" w:themeColor="text1"/>
          <w:szCs w:val="21"/>
        </w:rPr>
        <w:t>年度の活動評価結果（</w:t>
      </w:r>
      <w:r w:rsidR="00B909D9">
        <w:rPr>
          <w:rFonts w:ascii="ＭＳ 明朝" w:hAnsi="ＭＳ 明朝" w:cs="ＭＳ 明朝"/>
          <w:color w:val="000000" w:themeColor="text1"/>
          <w:szCs w:val="21"/>
        </w:rPr>
        <w:t>以下の１から３までのいずれかを記入すること</w:t>
      </w:r>
      <w:r w:rsidRPr="00401C92">
        <w:rPr>
          <w:rFonts w:ascii="ＭＳ 明朝" w:hAnsi="ＭＳ 明朝" w:cs="ＭＳ 明朝"/>
          <w:color w:val="000000" w:themeColor="text1"/>
          <w:szCs w:val="21"/>
        </w:rPr>
        <w:t>）</w:t>
      </w:r>
    </w:p>
    <w:tbl>
      <w:tblPr>
        <w:tblpPr w:leftFromText="142" w:rightFromText="142" w:vertAnchor="text" w:horzAnchor="page" w:tblpX="1568"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3"/>
      </w:tblGrid>
      <w:tr w:rsidR="00401C92" w:rsidRPr="00401C92" w14:paraId="40852580" w14:textId="77777777" w:rsidTr="00E33B50">
        <w:tc>
          <w:tcPr>
            <w:tcW w:w="4673" w:type="dxa"/>
            <w:shd w:val="clear" w:color="auto" w:fill="auto"/>
          </w:tcPr>
          <w:p w14:paraId="77923EEE" w14:textId="77777777" w:rsidR="002A0402" w:rsidRPr="00401C92" w:rsidRDefault="002A0402" w:rsidP="002A0402">
            <w:pP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w:t>
            </w:r>
            <w:r w:rsidRPr="00401C92">
              <w:rPr>
                <w:rFonts w:ascii="ＭＳ 明朝" w:hAnsi="ＭＳ 明朝" w:cs="ＭＳ 明朝"/>
                <w:color w:val="000000" w:themeColor="text1"/>
                <w:szCs w:val="21"/>
              </w:rPr>
              <w:t>問題なし、</w:t>
            </w:r>
            <w:r w:rsidRPr="00401C92">
              <w:rPr>
                <w:rFonts w:ascii="ＭＳ 明朝" w:hAnsi="ＭＳ 明朝" w:cs="ＭＳ 明朝" w:hint="default"/>
                <w:color w:val="000000" w:themeColor="text1"/>
                <w:szCs w:val="21"/>
              </w:rPr>
              <w:t>2.</w:t>
            </w:r>
            <w:r w:rsidRPr="00401C92">
              <w:rPr>
                <w:rFonts w:ascii="ＭＳ 明朝" w:hAnsi="ＭＳ 明朝" w:cs="ＭＳ 明朝"/>
                <w:color w:val="000000" w:themeColor="text1"/>
                <w:szCs w:val="21"/>
              </w:rPr>
              <w:t>問題あり、</w:t>
            </w:r>
            <w:r w:rsidRPr="00401C92">
              <w:rPr>
                <w:rFonts w:ascii="ＭＳ 明朝" w:hAnsi="ＭＳ 明朝" w:cs="ＭＳ 明朝" w:hint="default"/>
                <w:color w:val="000000" w:themeColor="text1"/>
                <w:szCs w:val="21"/>
              </w:rPr>
              <w:t>3.</w:t>
            </w:r>
            <w:r w:rsidRPr="00401C92">
              <w:rPr>
                <w:rFonts w:ascii="ＭＳ 明朝" w:hAnsi="ＭＳ 明朝" w:cs="ＭＳ 明朝"/>
                <w:color w:val="000000" w:themeColor="text1"/>
                <w:szCs w:val="21"/>
              </w:rPr>
              <w:t>派遣実績なし</w:t>
            </w:r>
          </w:p>
        </w:tc>
      </w:tr>
    </w:tbl>
    <w:p w14:paraId="1ADF6676" w14:textId="076A88C6" w:rsidR="002A0402" w:rsidRPr="00401C92" w:rsidRDefault="002A0402" w:rsidP="002A0402">
      <w:pPr>
        <w:rPr>
          <w:rFonts w:ascii="ＭＳ 明朝" w:hAnsi="ＭＳ 明朝" w:cs="ＭＳ 明朝" w:hint="default"/>
          <w:color w:val="000000" w:themeColor="text1"/>
          <w:szCs w:val="21"/>
        </w:rPr>
      </w:pPr>
    </w:p>
    <w:p w14:paraId="437F256D" w14:textId="42F5A2B2" w:rsidR="002A0402" w:rsidRPr="00401C92" w:rsidRDefault="002A0402" w:rsidP="002A0402">
      <w:pPr>
        <w:rPr>
          <w:rFonts w:hint="default"/>
          <w:color w:val="000000" w:themeColor="text1"/>
          <w:sz w:val="24"/>
          <w:szCs w:val="21"/>
        </w:rPr>
      </w:pPr>
      <w:r w:rsidRPr="00401C92">
        <w:rPr>
          <w:rFonts w:ascii="ＭＳ ゴシック" w:eastAsia="ＭＳ ゴシック" w:hAnsi="ＭＳ ゴシック" w:hint="default"/>
          <w:color w:val="000000" w:themeColor="text1"/>
        </w:rPr>
        <w:br w:type="page"/>
      </w:r>
      <w:r w:rsidRPr="00401C92">
        <w:rPr>
          <w:rFonts w:ascii="ＭＳ ゴシック" w:eastAsia="ＭＳ ゴシック" w:hAnsi="ＭＳ ゴシック"/>
          <w:color w:val="000000" w:themeColor="text1"/>
          <w:sz w:val="24"/>
          <w:szCs w:val="21"/>
        </w:rPr>
        <w:lastRenderedPageBreak/>
        <w:t>別紙様式</w:t>
      </w:r>
      <w:r w:rsidR="00136E1C">
        <w:rPr>
          <w:rFonts w:ascii="ＭＳ ゴシック" w:eastAsia="ＭＳ ゴシック" w:hAnsi="ＭＳ ゴシック"/>
          <w:color w:val="000000" w:themeColor="text1"/>
          <w:sz w:val="24"/>
          <w:szCs w:val="21"/>
        </w:rPr>
        <w:t>第</w:t>
      </w:r>
      <w:r w:rsidRPr="00401C92">
        <w:rPr>
          <w:rFonts w:ascii="ＭＳ ゴシック" w:eastAsia="ＭＳ ゴシック" w:hAnsi="ＭＳ ゴシック"/>
          <w:color w:val="000000" w:themeColor="text1"/>
          <w:sz w:val="24"/>
          <w:szCs w:val="21"/>
        </w:rPr>
        <w:t>９号</w:t>
      </w:r>
    </w:p>
    <w:p w14:paraId="7FCB8D40" w14:textId="77777777" w:rsidR="002A0402" w:rsidRPr="00401C92" w:rsidRDefault="002A0402" w:rsidP="002A0402">
      <w:pPr>
        <w:jc w:val="center"/>
        <w:rPr>
          <w:rFonts w:hint="default"/>
          <w:color w:val="000000" w:themeColor="text1"/>
        </w:rPr>
      </w:pPr>
      <w:r w:rsidRPr="00401C92">
        <w:rPr>
          <w:color w:val="000000" w:themeColor="text1"/>
        </w:rPr>
        <w:t xml:space="preserve">　　令和○年度　中央プランナー等の派遣実績等について</w:t>
      </w:r>
    </w:p>
    <w:p w14:paraId="3EF6DB78" w14:textId="77777777" w:rsidR="002A0402" w:rsidRPr="00401C92" w:rsidRDefault="002A0402" w:rsidP="002A0402">
      <w:pPr>
        <w:rPr>
          <w:rFonts w:hint="default"/>
          <w:color w:val="000000" w:themeColor="text1"/>
        </w:rPr>
      </w:pPr>
    </w:p>
    <w:p w14:paraId="1F4E50F4" w14:textId="70D118BE" w:rsidR="002A0402" w:rsidRPr="00401C92" w:rsidRDefault="002A0402" w:rsidP="002A0402">
      <w:pPr>
        <w:rPr>
          <w:rFonts w:hint="default"/>
          <w:color w:val="000000" w:themeColor="text1"/>
        </w:rPr>
      </w:pPr>
      <w:r w:rsidRPr="00401C92">
        <w:rPr>
          <w:color w:val="000000" w:themeColor="text1"/>
        </w:rPr>
        <w:t>１　中央プランナーの派遣実績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07"/>
        <w:gridCol w:w="679"/>
        <w:gridCol w:w="678"/>
        <w:gridCol w:w="677"/>
        <w:gridCol w:w="679"/>
        <w:gridCol w:w="679"/>
        <w:gridCol w:w="679"/>
        <w:gridCol w:w="678"/>
        <w:gridCol w:w="681"/>
        <w:gridCol w:w="681"/>
        <w:gridCol w:w="681"/>
        <w:gridCol w:w="678"/>
        <w:gridCol w:w="679"/>
        <w:gridCol w:w="679"/>
        <w:gridCol w:w="679"/>
        <w:gridCol w:w="805"/>
      </w:tblGrid>
      <w:tr w:rsidR="00401C92" w:rsidRPr="00401C92" w14:paraId="5D570E5F" w14:textId="77777777" w:rsidTr="00E33B50">
        <w:tc>
          <w:tcPr>
            <w:tcW w:w="3707" w:type="dxa"/>
            <w:shd w:val="clear" w:color="auto" w:fill="auto"/>
          </w:tcPr>
          <w:p w14:paraId="1A8469A0" w14:textId="77777777" w:rsidR="00D076B3" w:rsidRPr="00401C92" w:rsidRDefault="00D076B3" w:rsidP="00D32112">
            <w:pPr>
              <w:rPr>
                <w:rFonts w:hint="default"/>
                <w:color w:val="000000" w:themeColor="text1"/>
              </w:rPr>
            </w:pPr>
          </w:p>
        </w:tc>
        <w:tc>
          <w:tcPr>
            <w:tcW w:w="679" w:type="dxa"/>
            <w:shd w:val="clear" w:color="auto" w:fill="auto"/>
          </w:tcPr>
          <w:p w14:paraId="64D4CF74"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４月</w:t>
            </w:r>
          </w:p>
        </w:tc>
        <w:tc>
          <w:tcPr>
            <w:tcW w:w="678" w:type="dxa"/>
            <w:shd w:val="clear" w:color="auto" w:fill="auto"/>
          </w:tcPr>
          <w:p w14:paraId="2BC23A62"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５月</w:t>
            </w:r>
          </w:p>
        </w:tc>
        <w:tc>
          <w:tcPr>
            <w:tcW w:w="677" w:type="dxa"/>
            <w:shd w:val="clear" w:color="auto" w:fill="auto"/>
          </w:tcPr>
          <w:p w14:paraId="55468017"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６月</w:t>
            </w:r>
          </w:p>
        </w:tc>
        <w:tc>
          <w:tcPr>
            <w:tcW w:w="679" w:type="dxa"/>
            <w:shd w:val="clear" w:color="auto" w:fill="auto"/>
          </w:tcPr>
          <w:p w14:paraId="0CACDEEE"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７月</w:t>
            </w:r>
          </w:p>
        </w:tc>
        <w:tc>
          <w:tcPr>
            <w:tcW w:w="679" w:type="dxa"/>
            <w:shd w:val="clear" w:color="auto" w:fill="auto"/>
          </w:tcPr>
          <w:p w14:paraId="5EF10B81"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８月</w:t>
            </w:r>
          </w:p>
        </w:tc>
        <w:tc>
          <w:tcPr>
            <w:tcW w:w="679" w:type="dxa"/>
            <w:shd w:val="clear" w:color="auto" w:fill="auto"/>
          </w:tcPr>
          <w:p w14:paraId="605332CC"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９月</w:t>
            </w:r>
          </w:p>
        </w:tc>
        <w:tc>
          <w:tcPr>
            <w:tcW w:w="678" w:type="dxa"/>
            <w:shd w:val="clear" w:color="auto" w:fill="auto"/>
          </w:tcPr>
          <w:p w14:paraId="72D09B44"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681" w:type="dxa"/>
            <w:shd w:val="clear" w:color="auto" w:fill="auto"/>
          </w:tcPr>
          <w:p w14:paraId="47E173C4"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hint="default"/>
                <w:color w:val="000000" w:themeColor="text1"/>
              </w:rPr>
              <w:t>10月</w:t>
            </w:r>
          </w:p>
        </w:tc>
        <w:tc>
          <w:tcPr>
            <w:tcW w:w="681" w:type="dxa"/>
            <w:shd w:val="clear" w:color="auto" w:fill="auto"/>
          </w:tcPr>
          <w:p w14:paraId="2F230DFB"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hint="default"/>
                <w:color w:val="000000" w:themeColor="text1"/>
              </w:rPr>
              <w:t>11月</w:t>
            </w:r>
          </w:p>
        </w:tc>
        <w:tc>
          <w:tcPr>
            <w:tcW w:w="681" w:type="dxa"/>
            <w:shd w:val="clear" w:color="auto" w:fill="auto"/>
          </w:tcPr>
          <w:p w14:paraId="6EDC1F9C"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hint="default"/>
                <w:color w:val="000000" w:themeColor="text1"/>
              </w:rPr>
              <w:t>12月</w:t>
            </w:r>
          </w:p>
        </w:tc>
        <w:tc>
          <w:tcPr>
            <w:tcW w:w="678" w:type="dxa"/>
            <w:shd w:val="clear" w:color="auto" w:fill="auto"/>
          </w:tcPr>
          <w:p w14:paraId="0DB5A42D"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１月</w:t>
            </w:r>
          </w:p>
        </w:tc>
        <w:tc>
          <w:tcPr>
            <w:tcW w:w="679" w:type="dxa"/>
            <w:shd w:val="clear" w:color="auto" w:fill="auto"/>
          </w:tcPr>
          <w:p w14:paraId="0C68199C"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２月</w:t>
            </w:r>
          </w:p>
        </w:tc>
        <w:tc>
          <w:tcPr>
            <w:tcW w:w="679" w:type="dxa"/>
            <w:shd w:val="clear" w:color="auto" w:fill="auto"/>
          </w:tcPr>
          <w:p w14:paraId="10AB1F2F"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３月</w:t>
            </w:r>
          </w:p>
        </w:tc>
        <w:tc>
          <w:tcPr>
            <w:tcW w:w="679" w:type="dxa"/>
            <w:shd w:val="clear" w:color="auto" w:fill="auto"/>
          </w:tcPr>
          <w:p w14:paraId="0FD819AE"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805" w:type="dxa"/>
            <w:shd w:val="clear" w:color="auto" w:fill="auto"/>
          </w:tcPr>
          <w:p w14:paraId="705DE640"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合計</w:t>
            </w:r>
          </w:p>
        </w:tc>
      </w:tr>
      <w:tr w:rsidR="00401C92" w:rsidRPr="00401C92" w14:paraId="7A7BA190" w14:textId="77777777" w:rsidTr="00E33B50">
        <w:tc>
          <w:tcPr>
            <w:tcW w:w="3707" w:type="dxa"/>
            <w:shd w:val="clear" w:color="auto" w:fill="auto"/>
          </w:tcPr>
          <w:p w14:paraId="6FCF4CB8" w14:textId="77777777" w:rsidR="00D076B3" w:rsidRPr="00401C92" w:rsidRDefault="00D076B3" w:rsidP="00D32112">
            <w:pPr>
              <w:rPr>
                <w:rFonts w:hint="default"/>
                <w:color w:val="000000" w:themeColor="text1"/>
              </w:rPr>
            </w:pPr>
            <w:r w:rsidRPr="00401C92">
              <w:rPr>
                <w:color w:val="000000" w:themeColor="text1"/>
              </w:rPr>
              <w:t>派遣回数</w:t>
            </w:r>
          </w:p>
        </w:tc>
        <w:tc>
          <w:tcPr>
            <w:tcW w:w="679" w:type="dxa"/>
            <w:shd w:val="clear" w:color="auto" w:fill="auto"/>
          </w:tcPr>
          <w:p w14:paraId="7EBF127F" w14:textId="77777777" w:rsidR="00D076B3" w:rsidRPr="00401C92" w:rsidRDefault="00D076B3" w:rsidP="00D32112">
            <w:pPr>
              <w:rPr>
                <w:rFonts w:hint="default"/>
                <w:color w:val="000000" w:themeColor="text1"/>
              </w:rPr>
            </w:pPr>
          </w:p>
        </w:tc>
        <w:tc>
          <w:tcPr>
            <w:tcW w:w="678" w:type="dxa"/>
            <w:shd w:val="clear" w:color="auto" w:fill="auto"/>
          </w:tcPr>
          <w:p w14:paraId="36DA80C5" w14:textId="77777777" w:rsidR="00D076B3" w:rsidRPr="00401C92" w:rsidRDefault="00D076B3" w:rsidP="00D32112">
            <w:pPr>
              <w:rPr>
                <w:rFonts w:hint="default"/>
                <w:color w:val="000000" w:themeColor="text1"/>
              </w:rPr>
            </w:pPr>
          </w:p>
        </w:tc>
        <w:tc>
          <w:tcPr>
            <w:tcW w:w="677" w:type="dxa"/>
            <w:shd w:val="clear" w:color="auto" w:fill="auto"/>
          </w:tcPr>
          <w:p w14:paraId="778ADD3B" w14:textId="77777777" w:rsidR="00D076B3" w:rsidRPr="00401C92" w:rsidRDefault="00D076B3" w:rsidP="00D32112">
            <w:pPr>
              <w:rPr>
                <w:rFonts w:hint="default"/>
                <w:color w:val="000000" w:themeColor="text1"/>
              </w:rPr>
            </w:pPr>
          </w:p>
        </w:tc>
        <w:tc>
          <w:tcPr>
            <w:tcW w:w="679" w:type="dxa"/>
            <w:shd w:val="clear" w:color="auto" w:fill="auto"/>
          </w:tcPr>
          <w:p w14:paraId="25562535" w14:textId="77777777" w:rsidR="00D076B3" w:rsidRPr="00401C92" w:rsidRDefault="00D076B3" w:rsidP="00D32112">
            <w:pPr>
              <w:rPr>
                <w:rFonts w:hint="default"/>
                <w:color w:val="000000" w:themeColor="text1"/>
              </w:rPr>
            </w:pPr>
          </w:p>
        </w:tc>
        <w:tc>
          <w:tcPr>
            <w:tcW w:w="679" w:type="dxa"/>
            <w:shd w:val="clear" w:color="auto" w:fill="auto"/>
          </w:tcPr>
          <w:p w14:paraId="74DE36FF" w14:textId="77777777" w:rsidR="00D076B3" w:rsidRPr="00401C92" w:rsidRDefault="00D076B3" w:rsidP="00D32112">
            <w:pPr>
              <w:rPr>
                <w:rFonts w:hint="default"/>
                <w:color w:val="000000" w:themeColor="text1"/>
              </w:rPr>
            </w:pPr>
          </w:p>
        </w:tc>
        <w:tc>
          <w:tcPr>
            <w:tcW w:w="679" w:type="dxa"/>
            <w:shd w:val="clear" w:color="auto" w:fill="auto"/>
          </w:tcPr>
          <w:p w14:paraId="0BF0BF30" w14:textId="77777777" w:rsidR="00D076B3" w:rsidRPr="00401C92" w:rsidRDefault="00D076B3" w:rsidP="00D32112">
            <w:pPr>
              <w:rPr>
                <w:rFonts w:hint="default"/>
                <w:color w:val="000000" w:themeColor="text1"/>
              </w:rPr>
            </w:pPr>
          </w:p>
        </w:tc>
        <w:tc>
          <w:tcPr>
            <w:tcW w:w="678" w:type="dxa"/>
            <w:shd w:val="clear" w:color="auto" w:fill="auto"/>
          </w:tcPr>
          <w:p w14:paraId="2DE3534E" w14:textId="77777777" w:rsidR="00D076B3" w:rsidRPr="00401C92" w:rsidRDefault="00D076B3" w:rsidP="00D32112">
            <w:pPr>
              <w:rPr>
                <w:rFonts w:hint="default"/>
                <w:color w:val="000000" w:themeColor="text1"/>
              </w:rPr>
            </w:pPr>
          </w:p>
        </w:tc>
        <w:tc>
          <w:tcPr>
            <w:tcW w:w="681" w:type="dxa"/>
            <w:shd w:val="clear" w:color="auto" w:fill="auto"/>
          </w:tcPr>
          <w:p w14:paraId="04FF9A07" w14:textId="77777777" w:rsidR="00D076B3" w:rsidRPr="00401C92" w:rsidRDefault="00D076B3" w:rsidP="00D32112">
            <w:pPr>
              <w:rPr>
                <w:rFonts w:hint="default"/>
                <w:color w:val="000000" w:themeColor="text1"/>
              </w:rPr>
            </w:pPr>
          </w:p>
        </w:tc>
        <w:tc>
          <w:tcPr>
            <w:tcW w:w="681" w:type="dxa"/>
            <w:shd w:val="clear" w:color="auto" w:fill="auto"/>
          </w:tcPr>
          <w:p w14:paraId="5CC4A4FB" w14:textId="77777777" w:rsidR="00D076B3" w:rsidRPr="00401C92" w:rsidRDefault="00D076B3" w:rsidP="00D32112">
            <w:pPr>
              <w:rPr>
                <w:rFonts w:hint="default"/>
                <w:color w:val="000000" w:themeColor="text1"/>
              </w:rPr>
            </w:pPr>
          </w:p>
        </w:tc>
        <w:tc>
          <w:tcPr>
            <w:tcW w:w="681" w:type="dxa"/>
            <w:shd w:val="clear" w:color="auto" w:fill="auto"/>
          </w:tcPr>
          <w:p w14:paraId="7EFA11FD" w14:textId="77777777" w:rsidR="00D076B3" w:rsidRPr="00401C92" w:rsidRDefault="00D076B3" w:rsidP="00D32112">
            <w:pPr>
              <w:rPr>
                <w:rFonts w:hint="default"/>
                <w:color w:val="000000" w:themeColor="text1"/>
              </w:rPr>
            </w:pPr>
          </w:p>
        </w:tc>
        <w:tc>
          <w:tcPr>
            <w:tcW w:w="678" w:type="dxa"/>
            <w:shd w:val="clear" w:color="auto" w:fill="auto"/>
          </w:tcPr>
          <w:p w14:paraId="5A910AD3" w14:textId="77777777" w:rsidR="00D076B3" w:rsidRPr="00401C92" w:rsidRDefault="00D076B3" w:rsidP="00D32112">
            <w:pPr>
              <w:rPr>
                <w:rFonts w:hint="default"/>
                <w:color w:val="000000" w:themeColor="text1"/>
              </w:rPr>
            </w:pPr>
          </w:p>
        </w:tc>
        <w:tc>
          <w:tcPr>
            <w:tcW w:w="679" w:type="dxa"/>
            <w:shd w:val="clear" w:color="auto" w:fill="auto"/>
          </w:tcPr>
          <w:p w14:paraId="09591A7F" w14:textId="77777777" w:rsidR="00D076B3" w:rsidRPr="00401C92" w:rsidRDefault="00D076B3" w:rsidP="00D32112">
            <w:pPr>
              <w:rPr>
                <w:rFonts w:hint="default"/>
                <w:color w:val="000000" w:themeColor="text1"/>
              </w:rPr>
            </w:pPr>
          </w:p>
        </w:tc>
        <w:tc>
          <w:tcPr>
            <w:tcW w:w="679" w:type="dxa"/>
            <w:shd w:val="clear" w:color="auto" w:fill="auto"/>
          </w:tcPr>
          <w:p w14:paraId="3A5A2572" w14:textId="77777777" w:rsidR="00D076B3" w:rsidRPr="00401C92" w:rsidRDefault="00D076B3" w:rsidP="00D32112">
            <w:pPr>
              <w:rPr>
                <w:rFonts w:hint="default"/>
                <w:color w:val="000000" w:themeColor="text1"/>
              </w:rPr>
            </w:pPr>
          </w:p>
        </w:tc>
        <w:tc>
          <w:tcPr>
            <w:tcW w:w="679" w:type="dxa"/>
            <w:shd w:val="clear" w:color="auto" w:fill="auto"/>
          </w:tcPr>
          <w:p w14:paraId="2F5B5FCE" w14:textId="77777777" w:rsidR="00D076B3" w:rsidRPr="00401C92" w:rsidRDefault="00D076B3" w:rsidP="00D32112">
            <w:pPr>
              <w:rPr>
                <w:rFonts w:hint="default"/>
                <w:color w:val="000000" w:themeColor="text1"/>
              </w:rPr>
            </w:pPr>
          </w:p>
        </w:tc>
        <w:tc>
          <w:tcPr>
            <w:tcW w:w="805" w:type="dxa"/>
            <w:shd w:val="clear" w:color="auto" w:fill="auto"/>
          </w:tcPr>
          <w:p w14:paraId="5F77300F" w14:textId="77777777" w:rsidR="00D076B3" w:rsidRPr="00401C92" w:rsidRDefault="00D076B3" w:rsidP="00D32112">
            <w:pPr>
              <w:rPr>
                <w:rFonts w:hint="default"/>
                <w:color w:val="000000" w:themeColor="text1"/>
              </w:rPr>
            </w:pPr>
          </w:p>
        </w:tc>
      </w:tr>
      <w:tr w:rsidR="00D076B3" w:rsidRPr="00401C92" w14:paraId="39AE81A4" w14:textId="77777777" w:rsidTr="00E33B50">
        <w:tc>
          <w:tcPr>
            <w:tcW w:w="3707" w:type="dxa"/>
            <w:shd w:val="clear" w:color="auto" w:fill="auto"/>
          </w:tcPr>
          <w:p w14:paraId="73F203A6" w14:textId="77777777" w:rsidR="00D076B3" w:rsidRPr="00401C92" w:rsidRDefault="00D076B3" w:rsidP="00D32112">
            <w:pPr>
              <w:rPr>
                <w:rFonts w:hint="default"/>
                <w:color w:val="000000" w:themeColor="text1"/>
              </w:rPr>
            </w:pPr>
            <w:r w:rsidRPr="00401C92">
              <w:rPr>
                <w:color w:val="000000" w:themeColor="text1"/>
              </w:rPr>
              <w:t xml:space="preserve">　うち認定事業者への派遣回数</w:t>
            </w:r>
          </w:p>
        </w:tc>
        <w:tc>
          <w:tcPr>
            <w:tcW w:w="679" w:type="dxa"/>
            <w:shd w:val="clear" w:color="auto" w:fill="auto"/>
          </w:tcPr>
          <w:p w14:paraId="2682FEB4" w14:textId="77777777" w:rsidR="00D076B3" w:rsidRPr="00401C92" w:rsidRDefault="00D076B3" w:rsidP="00D32112">
            <w:pPr>
              <w:rPr>
                <w:rFonts w:hint="default"/>
                <w:color w:val="000000" w:themeColor="text1"/>
              </w:rPr>
            </w:pPr>
          </w:p>
        </w:tc>
        <w:tc>
          <w:tcPr>
            <w:tcW w:w="678" w:type="dxa"/>
            <w:shd w:val="clear" w:color="auto" w:fill="auto"/>
          </w:tcPr>
          <w:p w14:paraId="51CC7151" w14:textId="77777777" w:rsidR="00D076B3" w:rsidRPr="00401C92" w:rsidRDefault="00D076B3" w:rsidP="00D32112">
            <w:pPr>
              <w:rPr>
                <w:rFonts w:hint="default"/>
                <w:color w:val="000000" w:themeColor="text1"/>
              </w:rPr>
            </w:pPr>
          </w:p>
        </w:tc>
        <w:tc>
          <w:tcPr>
            <w:tcW w:w="677" w:type="dxa"/>
            <w:shd w:val="clear" w:color="auto" w:fill="auto"/>
          </w:tcPr>
          <w:p w14:paraId="2B241E7F" w14:textId="77777777" w:rsidR="00D076B3" w:rsidRPr="00401C92" w:rsidRDefault="00D076B3" w:rsidP="00D32112">
            <w:pPr>
              <w:rPr>
                <w:rFonts w:hint="default"/>
                <w:color w:val="000000" w:themeColor="text1"/>
              </w:rPr>
            </w:pPr>
          </w:p>
        </w:tc>
        <w:tc>
          <w:tcPr>
            <w:tcW w:w="679" w:type="dxa"/>
            <w:shd w:val="clear" w:color="auto" w:fill="auto"/>
          </w:tcPr>
          <w:p w14:paraId="23B2C176" w14:textId="77777777" w:rsidR="00D076B3" w:rsidRPr="00401C92" w:rsidRDefault="00D076B3" w:rsidP="00D32112">
            <w:pPr>
              <w:rPr>
                <w:rFonts w:hint="default"/>
                <w:color w:val="000000" w:themeColor="text1"/>
              </w:rPr>
            </w:pPr>
          </w:p>
        </w:tc>
        <w:tc>
          <w:tcPr>
            <w:tcW w:w="679" w:type="dxa"/>
            <w:shd w:val="clear" w:color="auto" w:fill="auto"/>
          </w:tcPr>
          <w:p w14:paraId="1BB47EBF" w14:textId="77777777" w:rsidR="00D076B3" w:rsidRPr="00401C92" w:rsidRDefault="00D076B3" w:rsidP="00D32112">
            <w:pPr>
              <w:rPr>
                <w:rFonts w:hint="default"/>
                <w:color w:val="000000" w:themeColor="text1"/>
              </w:rPr>
            </w:pPr>
          </w:p>
        </w:tc>
        <w:tc>
          <w:tcPr>
            <w:tcW w:w="679" w:type="dxa"/>
            <w:shd w:val="clear" w:color="auto" w:fill="auto"/>
          </w:tcPr>
          <w:p w14:paraId="766F25AC" w14:textId="77777777" w:rsidR="00D076B3" w:rsidRPr="00401C92" w:rsidRDefault="00D076B3" w:rsidP="00D32112">
            <w:pPr>
              <w:rPr>
                <w:rFonts w:hint="default"/>
                <w:color w:val="000000" w:themeColor="text1"/>
              </w:rPr>
            </w:pPr>
          </w:p>
        </w:tc>
        <w:tc>
          <w:tcPr>
            <w:tcW w:w="678" w:type="dxa"/>
            <w:shd w:val="clear" w:color="auto" w:fill="auto"/>
          </w:tcPr>
          <w:p w14:paraId="210531D8" w14:textId="77777777" w:rsidR="00D076B3" w:rsidRPr="00401C92" w:rsidRDefault="00D076B3" w:rsidP="00D32112">
            <w:pPr>
              <w:rPr>
                <w:rFonts w:hint="default"/>
                <w:color w:val="000000" w:themeColor="text1"/>
              </w:rPr>
            </w:pPr>
          </w:p>
        </w:tc>
        <w:tc>
          <w:tcPr>
            <w:tcW w:w="681" w:type="dxa"/>
            <w:shd w:val="clear" w:color="auto" w:fill="auto"/>
          </w:tcPr>
          <w:p w14:paraId="5F55F6C5" w14:textId="77777777" w:rsidR="00D076B3" w:rsidRPr="00401C92" w:rsidRDefault="00D076B3" w:rsidP="00D32112">
            <w:pPr>
              <w:rPr>
                <w:rFonts w:hint="default"/>
                <w:color w:val="000000" w:themeColor="text1"/>
              </w:rPr>
            </w:pPr>
          </w:p>
        </w:tc>
        <w:tc>
          <w:tcPr>
            <w:tcW w:w="681" w:type="dxa"/>
            <w:shd w:val="clear" w:color="auto" w:fill="auto"/>
          </w:tcPr>
          <w:p w14:paraId="7FE8D275" w14:textId="77777777" w:rsidR="00D076B3" w:rsidRPr="00401C92" w:rsidRDefault="00D076B3" w:rsidP="00D32112">
            <w:pPr>
              <w:rPr>
                <w:rFonts w:hint="default"/>
                <w:color w:val="000000" w:themeColor="text1"/>
              </w:rPr>
            </w:pPr>
          </w:p>
        </w:tc>
        <w:tc>
          <w:tcPr>
            <w:tcW w:w="681" w:type="dxa"/>
            <w:shd w:val="clear" w:color="auto" w:fill="auto"/>
          </w:tcPr>
          <w:p w14:paraId="21DECC1D" w14:textId="77777777" w:rsidR="00D076B3" w:rsidRPr="00401C92" w:rsidRDefault="00D076B3" w:rsidP="00D32112">
            <w:pPr>
              <w:rPr>
                <w:rFonts w:hint="default"/>
                <w:color w:val="000000" w:themeColor="text1"/>
              </w:rPr>
            </w:pPr>
          </w:p>
        </w:tc>
        <w:tc>
          <w:tcPr>
            <w:tcW w:w="678" w:type="dxa"/>
            <w:shd w:val="clear" w:color="auto" w:fill="auto"/>
          </w:tcPr>
          <w:p w14:paraId="7B4946E1" w14:textId="77777777" w:rsidR="00D076B3" w:rsidRPr="00401C92" w:rsidRDefault="00D076B3" w:rsidP="00D32112">
            <w:pPr>
              <w:rPr>
                <w:rFonts w:hint="default"/>
                <w:color w:val="000000" w:themeColor="text1"/>
              </w:rPr>
            </w:pPr>
          </w:p>
        </w:tc>
        <w:tc>
          <w:tcPr>
            <w:tcW w:w="679" w:type="dxa"/>
            <w:shd w:val="clear" w:color="auto" w:fill="auto"/>
          </w:tcPr>
          <w:p w14:paraId="4531177B" w14:textId="77777777" w:rsidR="00D076B3" w:rsidRPr="00401C92" w:rsidRDefault="00D076B3" w:rsidP="00D32112">
            <w:pPr>
              <w:rPr>
                <w:rFonts w:hint="default"/>
                <w:color w:val="000000" w:themeColor="text1"/>
              </w:rPr>
            </w:pPr>
          </w:p>
        </w:tc>
        <w:tc>
          <w:tcPr>
            <w:tcW w:w="679" w:type="dxa"/>
            <w:shd w:val="clear" w:color="auto" w:fill="auto"/>
          </w:tcPr>
          <w:p w14:paraId="075E9956" w14:textId="77777777" w:rsidR="00D076B3" w:rsidRPr="00401C92" w:rsidRDefault="00D076B3" w:rsidP="00D32112">
            <w:pPr>
              <w:rPr>
                <w:rFonts w:hint="default"/>
                <w:color w:val="000000" w:themeColor="text1"/>
              </w:rPr>
            </w:pPr>
          </w:p>
        </w:tc>
        <w:tc>
          <w:tcPr>
            <w:tcW w:w="679" w:type="dxa"/>
            <w:shd w:val="clear" w:color="auto" w:fill="auto"/>
          </w:tcPr>
          <w:p w14:paraId="532D2EF0" w14:textId="77777777" w:rsidR="00D076B3" w:rsidRPr="00401C92" w:rsidRDefault="00D076B3" w:rsidP="00D32112">
            <w:pPr>
              <w:rPr>
                <w:rFonts w:hint="default"/>
                <w:color w:val="000000" w:themeColor="text1"/>
              </w:rPr>
            </w:pPr>
          </w:p>
        </w:tc>
        <w:tc>
          <w:tcPr>
            <w:tcW w:w="805" w:type="dxa"/>
            <w:shd w:val="clear" w:color="auto" w:fill="auto"/>
          </w:tcPr>
          <w:p w14:paraId="076E9DF5" w14:textId="77777777" w:rsidR="00D076B3" w:rsidRPr="00401C92" w:rsidRDefault="00D076B3" w:rsidP="00D32112">
            <w:pPr>
              <w:rPr>
                <w:rFonts w:hint="default"/>
                <w:color w:val="000000" w:themeColor="text1"/>
              </w:rPr>
            </w:pPr>
          </w:p>
        </w:tc>
      </w:tr>
    </w:tbl>
    <w:p w14:paraId="76B04EE9" w14:textId="77777777" w:rsidR="002A0402" w:rsidRPr="00401C92" w:rsidRDefault="002A0402" w:rsidP="002A0402">
      <w:pPr>
        <w:rPr>
          <w:rFonts w:hint="default"/>
          <w:color w:val="000000" w:themeColor="text1"/>
        </w:rPr>
      </w:pPr>
    </w:p>
    <w:p w14:paraId="64D034C8" w14:textId="20AF240A" w:rsidR="002A0402" w:rsidRPr="00401C92" w:rsidRDefault="002A0402" w:rsidP="002A0402">
      <w:pPr>
        <w:rPr>
          <w:rFonts w:hint="default"/>
          <w:color w:val="000000" w:themeColor="text1"/>
        </w:rPr>
      </w:pPr>
      <w:r w:rsidRPr="00401C92">
        <w:rPr>
          <w:color w:val="000000" w:themeColor="text1"/>
        </w:rPr>
        <w:t>２　エグゼクティブプランナーの登録及び派遣実績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4"/>
        <w:gridCol w:w="2503"/>
        <w:gridCol w:w="1008"/>
        <w:gridCol w:w="701"/>
        <w:gridCol w:w="701"/>
        <w:gridCol w:w="700"/>
        <w:gridCol w:w="701"/>
        <w:gridCol w:w="701"/>
        <w:gridCol w:w="701"/>
        <w:gridCol w:w="700"/>
        <w:gridCol w:w="701"/>
        <w:gridCol w:w="701"/>
        <w:gridCol w:w="701"/>
        <w:gridCol w:w="700"/>
        <w:gridCol w:w="701"/>
        <w:gridCol w:w="701"/>
        <w:gridCol w:w="701"/>
        <w:gridCol w:w="838"/>
      </w:tblGrid>
      <w:tr w:rsidR="00401C92" w:rsidRPr="00401C92" w14:paraId="777B12AB" w14:textId="77777777" w:rsidTr="00D32112">
        <w:tc>
          <w:tcPr>
            <w:tcW w:w="517" w:type="dxa"/>
            <w:shd w:val="clear" w:color="auto" w:fill="auto"/>
          </w:tcPr>
          <w:p w14:paraId="2285CB7A" w14:textId="77777777" w:rsidR="002A0402" w:rsidRPr="00401C92" w:rsidRDefault="002A0402" w:rsidP="00D32112">
            <w:pPr>
              <w:jc w:val="center"/>
              <w:rPr>
                <w:rFonts w:ascii="ＭＳ 明朝" w:hAnsi="ＭＳ 明朝" w:hint="default"/>
                <w:color w:val="000000" w:themeColor="text1"/>
              </w:rPr>
            </w:pPr>
          </w:p>
        </w:tc>
        <w:tc>
          <w:tcPr>
            <w:tcW w:w="2568" w:type="dxa"/>
            <w:shd w:val="clear" w:color="auto" w:fill="auto"/>
          </w:tcPr>
          <w:p w14:paraId="01DBD39A" w14:textId="77777777" w:rsidR="002A0402" w:rsidRPr="00401C92" w:rsidRDefault="002A0402" w:rsidP="00D32112">
            <w:pPr>
              <w:jc w:val="center"/>
              <w:rPr>
                <w:rFonts w:hint="default"/>
                <w:color w:val="000000" w:themeColor="text1"/>
              </w:rPr>
            </w:pPr>
            <w:r w:rsidRPr="00401C92">
              <w:rPr>
                <w:color w:val="000000" w:themeColor="text1"/>
              </w:rPr>
              <w:t>所属及び氏名</w:t>
            </w:r>
          </w:p>
        </w:tc>
        <w:tc>
          <w:tcPr>
            <w:tcW w:w="1026" w:type="dxa"/>
            <w:shd w:val="clear" w:color="auto" w:fill="auto"/>
          </w:tcPr>
          <w:p w14:paraId="69516AF9"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登録日</w:t>
            </w:r>
          </w:p>
        </w:tc>
        <w:tc>
          <w:tcPr>
            <w:tcW w:w="709" w:type="dxa"/>
            <w:shd w:val="clear" w:color="auto" w:fill="auto"/>
          </w:tcPr>
          <w:p w14:paraId="7381BCDB"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４月</w:t>
            </w:r>
          </w:p>
        </w:tc>
        <w:tc>
          <w:tcPr>
            <w:tcW w:w="709" w:type="dxa"/>
            <w:shd w:val="clear" w:color="auto" w:fill="auto"/>
          </w:tcPr>
          <w:p w14:paraId="53370BB4"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５月</w:t>
            </w:r>
          </w:p>
        </w:tc>
        <w:tc>
          <w:tcPr>
            <w:tcW w:w="708" w:type="dxa"/>
            <w:shd w:val="clear" w:color="auto" w:fill="auto"/>
          </w:tcPr>
          <w:p w14:paraId="01C8D2D5"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６月</w:t>
            </w:r>
          </w:p>
        </w:tc>
        <w:tc>
          <w:tcPr>
            <w:tcW w:w="709" w:type="dxa"/>
            <w:shd w:val="clear" w:color="auto" w:fill="auto"/>
          </w:tcPr>
          <w:p w14:paraId="104CF213"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７月</w:t>
            </w:r>
          </w:p>
        </w:tc>
        <w:tc>
          <w:tcPr>
            <w:tcW w:w="709" w:type="dxa"/>
            <w:shd w:val="clear" w:color="auto" w:fill="auto"/>
          </w:tcPr>
          <w:p w14:paraId="72EF7B53"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８月</w:t>
            </w:r>
          </w:p>
        </w:tc>
        <w:tc>
          <w:tcPr>
            <w:tcW w:w="709" w:type="dxa"/>
            <w:shd w:val="clear" w:color="auto" w:fill="auto"/>
          </w:tcPr>
          <w:p w14:paraId="685B0760"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９月</w:t>
            </w:r>
          </w:p>
        </w:tc>
        <w:tc>
          <w:tcPr>
            <w:tcW w:w="708" w:type="dxa"/>
            <w:shd w:val="clear" w:color="auto" w:fill="auto"/>
          </w:tcPr>
          <w:p w14:paraId="0736E132"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709" w:type="dxa"/>
            <w:shd w:val="clear" w:color="auto" w:fill="auto"/>
          </w:tcPr>
          <w:p w14:paraId="5F69DD2E"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hint="default"/>
                <w:color w:val="000000" w:themeColor="text1"/>
              </w:rPr>
              <w:t>10月</w:t>
            </w:r>
          </w:p>
        </w:tc>
        <w:tc>
          <w:tcPr>
            <w:tcW w:w="709" w:type="dxa"/>
            <w:shd w:val="clear" w:color="auto" w:fill="auto"/>
          </w:tcPr>
          <w:p w14:paraId="7B571961"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hint="default"/>
                <w:color w:val="000000" w:themeColor="text1"/>
              </w:rPr>
              <w:t>11月</w:t>
            </w:r>
          </w:p>
        </w:tc>
        <w:tc>
          <w:tcPr>
            <w:tcW w:w="709" w:type="dxa"/>
            <w:shd w:val="clear" w:color="auto" w:fill="auto"/>
          </w:tcPr>
          <w:p w14:paraId="57759F1D"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hint="default"/>
                <w:color w:val="000000" w:themeColor="text1"/>
              </w:rPr>
              <w:t>12月</w:t>
            </w:r>
          </w:p>
        </w:tc>
        <w:tc>
          <w:tcPr>
            <w:tcW w:w="708" w:type="dxa"/>
            <w:shd w:val="clear" w:color="auto" w:fill="auto"/>
          </w:tcPr>
          <w:p w14:paraId="5666058F"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１月</w:t>
            </w:r>
          </w:p>
        </w:tc>
        <w:tc>
          <w:tcPr>
            <w:tcW w:w="709" w:type="dxa"/>
            <w:shd w:val="clear" w:color="auto" w:fill="auto"/>
          </w:tcPr>
          <w:p w14:paraId="22F0199D"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２月</w:t>
            </w:r>
          </w:p>
        </w:tc>
        <w:tc>
          <w:tcPr>
            <w:tcW w:w="709" w:type="dxa"/>
            <w:shd w:val="clear" w:color="auto" w:fill="auto"/>
          </w:tcPr>
          <w:p w14:paraId="70136DA1"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３月</w:t>
            </w:r>
          </w:p>
        </w:tc>
        <w:tc>
          <w:tcPr>
            <w:tcW w:w="709" w:type="dxa"/>
            <w:shd w:val="clear" w:color="auto" w:fill="auto"/>
          </w:tcPr>
          <w:p w14:paraId="3461B246"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850" w:type="dxa"/>
            <w:shd w:val="clear" w:color="auto" w:fill="auto"/>
          </w:tcPr>
          <w:p w14:paraId="2300F9C7"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合計</w:t>
            </w:r>
          </w:p>
        </w:tc>
      </w:tr>
      <w:tr w:rsidR="00401C92" w:rsidRPr="00401C92" w14:paraId="272FCABA" w14:textId="77777777" w:rsidTr="00D32112">
        <w:tc>
          <w:tcPr>
            <w:tcW w:w="517" w:type="dxa"/>
            <w:shd w:val="clear" w:color="auto" w:fill="auto"/>
          </w:tcPr>
          <w:p w14:paraId="47881FFC"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１</w:t>
            </w:r>
          </w:p>
        </w:tc>
        <w:tc>
          <w:tcPr>
            <w:tcW w:w="2568" w:type="dxa"/>
            <w:shd w:val="clear" w:color="auto" w:fill="auto"/>
          </w:tcPr>
          <w:p w14:paraId="4C3FD5BF" w14:textId="77777777" w:rsidR="002A0402" w:rsidRPr="00401C92" w:rsidRDefault="002A0402" w:rsidP="00D32112">
            <w:pPr>
              <w:rPr>
                <w:rFonts w:hint="default"/>
                <w:color w:val="000000" w:themeColor="text1"/>
              </w:rPr>
            </w:pPr>
          </w:p>
        </w:tc>
        <w:tc>
          <w:tcPr>
            <w:tcW w:w="1026" w:type="dxa"/>
            <w:shd w:val="clear" w:color="auto" w:fill="auto"/>
          </w:tcPr>
          <w:p w14:paraId="47F7DA00" w14:textId="77777777" w:rsidR="002A0402" w:rsidRPr="00401C92" w:rsidRDefault="002A0402" w:rsidP="00D32112">
            <w:pPr>
              <w:rPr>
                <w:rFonts w:hint="default"/>
                <w:color w:val="000000" w:themeColor="text1"/>
              </w:rPr>
            </w:pPr>
          </w:p>
        </w:tc>
        <w:tc>
          <w:tcPr>
            <w:tcW w:w="709" w:type="dxa"/>
            <w:shd w:val="clear" w:color="auto" w:fill="auto"/>
          </w:tcPr>
          <w:p w14:paraId="0A731522" w14:textId="77777777" w:rsidR="002A0402" w:rsidRPr="00401C92" w:rsidRDefault="002A0402" w:rsidP="00D32112">
            <w:pPr>
              <w:rPr>
                <w:rFonts w:hint="default"/>
                <w:color w:val="000000" w:themeColor="text1"/>
              </w:rPr>
            </w:pPr>
          </w:p>
        </w:tc>
        <w:tc>
          <w:tcPr>
            <w:tcW w:w="709" w:type="dxa"/>
            <w:shd w:val="clear" w:color="auto" w:fill="auto"/>
          </w:tcPr>
          <w:p w14:paraId="7BFE78BD" w14:textId="77777777" w:rsidR="002A0402" w:rsidRPr="00401C92" w:rsidRDefault="002A0402" w:rsidP="00D32112">
            <w:pPr>
              <w:rPr>
                <w:rFonts w:hint="default"/>
                <w:color w:val="000000" w:themeColor="text1"/>
              </w:rPr>
            </w:pPr>
          </w:p>
        </w:tc>
        <w:tc>
          <w:tcPr>
            <w:tcW w:w="708" w:type="dxa"/>
            <w:shd w:val="clear" w:color="auto" w:fill="auto"/>
          </w:tcPr>
          <w:p w14:paraId="6C6ADE1F" w14:textId="77777777" w:rsidR="002A0402" w:rsidRPr="00401C92" w:rsidRDefault="002A0402" w:rsidP="00D32112">
            <w:pPr>
              <w:rPr>
                <w:rFonts w:hint="default"/>
                <w:color w:val="000000" w:themeColor="text1"/>
              </w:rPr>
            </w:pPr>
          </w:p>
        </w:tc>
        <w:tc>
          <w:tcPr>
            <w:tcW w:w="709" w:type="dxa"/>
            <w:shd w:val="clear" w:color="auto" w:fill="auto"/>
          </w:tcPr>
          <w:p w14:paraId="5AD84804" w14:textId="77777777" w:rsidR="002A0402" w:rsidRPr="00401C92" w:rsidRDefault="002A0402" w:rsidP="00D32112">
            <w:pPr>
              <w:rPr>
                <w:rFonts w:hint="default"/>
                <w:color w:val="000000" w:themeColor="text1"/>
              </w:rPr>
            </w:pPr>
          </w:p>
        </w:tc>
        <w:tc>
          <w:tcPr>
            <w:tcW w:w="709" w:type="dxa"/>
            <w:shd w:val="clear" w:color="auto" w:fill="auto"/>
          </w:tcPr>
          <w:p w14:paraId="364FABED" w14:textId="77777777" w:rsidR="002A0402" w:rsidRPr="00401C92" w:rsidRDefault="002A0402" w:rsidP="00D32112">
            <w:pPr>
              <w:rPr>
                <w:rFonts w:hint="default"/>
                <w:color w:val="000000" w:themeColor="text1"/>
              </w:rPr>
            </w:pPr>
          </w:p>
        </w:tc>
        <w:tc>
          <w:tcPr>
            <w:tcW w:w="709" w:type="dxa"/>
            <w:shd w:val="clear" w:color="auto" w:fill="auto"/>
          </w:tcPr>
          <w:p w14:paraId="29838136" w14:textId="77777777" w:rsidR="002A0402" w:rsidRPr="00401C92" w:rsidRDefault="002A0402" w:rsidP="00D32112">
            <w:pPr>
              <w:rPr>
                <w:rFonts w:hint="default"/>
                <w:color w:val="000000" w:themeColor="text1"/>
              </w:rPr>
            </w:pPr>
          </w:p>
        </w:tc>
        <w:tc>
          <w:tcPr>
            <w:tcW w:w="708" w:type="dxa"/>
            <w:shd w:val="clear" w:color="auto" w:fill="auto"/>
          </w:tcPr>
          <w:p w14:paraId="3500AD7D" w14:textId="77777777" w:rsidR="002A0402" w:rsidRPr="00401C92" w:rsidRDefault="002A0402" w:rsidP="00D32112">
            <w:pPr>
              <w:rPr>
                <w:rFonts w:hint="default"/>
                <w:color w:val="000000" w:themeColor="text1"/>
              </w:rPr>
            </w:pPr>
          </w:p>
        </w:tc>
        <w:tc>
          <w:tcPr>
            <w:tcW w:w="709" w:type="dxa"/>
            <w:shd w:val="clear" w:color="auto" w:fill="auto"/>
          </w:tcPr>
          <w:p w14:paraId="760C6913" w14:textId="77777777" w:rsidR="002A0402" w:rsidRPr="00401C92" w:rsidRDefault="002A0402" w:rsidP="00D32112">
            <w:pPr>
              <w:rPr>
                <w:rFonts w:hint="default"/>
                <w:color w:val="000000" w:themeColor="text1"/>
              </w:rPr>
            </w:pPr>
          </w:p>
        </w:tc>
        <w:tc>
          <w:tcPr>
            <w:tcW w:w="709" w:type="dxa"/>
            <w:shd w:val="clear" w:color="auto" w:fill="auto"/>
          </w:tcPr>
          <w:p w14:paraId="552807D8" w14:textId="77777777" w:rsidR="002A0402" w:rsidRPr="00401C92" w:rsidRDefault="002A0402" w:rsidP="00D32112">
            <w:pPr>
              <w:rPr>
                <w:rFonts w:hint="default"/>
                <w:color w:val="000000" w:themeColor="text1"/>
              </w:rPr>
            </w:pPr>
          </w:p>
        </w:tc>
        <w:tc>
          <w:tcPr>
            <w:tcW w:w="709" w:type="dxa"/>
            <w:shd w:val="clear" w:color="auto" w:fill="auto"/>
          </w:tcPr>
          <w:p w14:paraId="7BC1D2BD" w14:textId="77777777" w:rsidR="002A0402" w:rsidRPr="00401C92" w:rsidRDefault="002A0402" w:rsidP="00D32112">
            <w:pPr>
              <w:rPr>
                <w:rFonts w:hint="default"/>
                <w:color w:val="000000" w:themeColor="text1"/>
              </w:rPr>
            </w:pPr>
          </w:p>
        </w:tc>
        <w:tc>
          <w:tcPr>
            <w:tcW w:w="708" w:type="dxa"/>
            <w:shd w:val="clear" w:color="auto" w:fill="auto"/>
          </w:tcPr>
          <w:p w14:paraId="55BEA4BB" w14:textId="77777777" w:rsidR="002A0402" w:rsidRPr="00401C92" w:rsidRDefault="002A0402" w:rsidP="00D32112">
            <w:pPr>
              <w:rPr>
                <w:rFonts w:hint="default"/>
                <w:color w:val="000000" w:themeColor="text1"/>
              </w:rPr>
            </w:pPr>
          </w:p>
        </w:tc>
        <w:tc>
          <w:tcPr>
            <w:tcW w:w="709" w:type="dxa"/>
            <w:shd w:val="clear" w:color="auto" w:fill="auto"/>
          </w:tcPr>
          <w:p w14:paraId="0DC26E62" w14:textId="77777777" w:rsidR="002A0402" w:rsidRPr="00401C92" w:rsidRDefault="002A0402" w:rsidP="00D32112">
            <w:pPr>
              <w:rPr>
                <w:rFonts w:hint="default"/>
                <w:color w:val="000000" w:themeColor="text1"/>
              </w:rPr>
            </w:pPr>
          </w:p>
        </w:tc>
        <w:tc>
          <w:tcPr>
            <w:tcW w:w="709" w:type="dxa"/>
            <w:shd w:val="clear" w:color="auto" w:fill="auto"/>
          </w:tcPr>
          <w:p w14:paraId="77114DE9" w14:textId="77777777" w:rsidR="002A0402" w:rsidRPr="00401C92" w:rsidRDefault="002A0402" w:rsidP="00D32112">
            <w:pPr>
              <w:rPr>
                <w:rFonts w:hint="default"/>
                <w:color w:val="000000" w:themeColor="text1"/>
              </w:rPr>
            </w:pPr>
          </w:p>
        </w:tc>
        <w:tc>
          <w:tcPr>
            <w:tcW w:w="709" w:type="dxa"/>
            <w:shd w:val="clear" w:color="auto" w:fill="auto"/>
          </w:tcPr>
          <w:p w14:paraId="6DE6D934" w14:textId="77777777" w:rsidR="002A0402" w:rsidRPr="00401C92" w:rsidRDefault="002A0402" w:rsidP="00D32112">
            <w:pPr>
              <w:rPr>
                <w:rFonts w:hint="default"/>
                <w:color w:val="000000" w:themeColor="text1"/>
              </w:rPr>
            </w:pPr>
          </w:p>
        </w:tc>
        <w:tc>
          <w:tcPr>
            <w:tcW w:w="850" w:type="dxa"/>
            <w:shd w:val="clear" w:color="auto" w:fill="auto"/>
          </w:tcPr>
          <w:p w14:paraId="4C279FF1" w14:textId="77777777" w:rsidR="002A0402" w:rsidRPr="00401C92" w:rsidRDefault="002A0402" w:rsidP="00D32112">
            <w:pPr>
              <w:rPr>
                <w:rFonts w:hint="default"/>
                <w:color w:val="000000" w:themeColor="text1"/>
              </w:rPr>
            </w:pPr>
          </w:p>
        </w:tc>
      </w:tr>
      <w:tr w:rsidR="00401C92" w:rsidRPr="00401C92" w14:paraId="0294A57C" w14:textId="77777777" w:rsidTr="00D32112">
        <w:tc>
          <w:tcPr>
            <w:tcW w:w="517" w:type="dxa"/>
            <w:shd w:val="clear" w:color="auto" w:fill="auto"/>
          </w:tcPr>
          <w:p w14:paraId="6F8103CE"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２</w:t>
            </w:r>
          </w:p>
        </w:tc>
        <w:tc>
          <w:tcPr>
            <w:tcW w:w="2568" w:type="dxa"/>
            <w:shd w:val="clear" w:color="auto" w:fill="auto"/>
          </w:tcPr>
          <w:p w14:paraId="437BE58E" w14:textId="77777777" w:rsidR="002A0402" w:rsidRPr="00401C92" w:rsidRDefault="002A0402" w:rsidP="00D32112">
            <w:pPr>
              <w:rPr>
                <w:rFonts w:hint="default"/>
                <w:color w:val="000000" w:themeColor="text1"/>
              </w:rPr>
            </w:pPr>
          </w:p>
        </w:tc>
        <w:tc>
          <w:tcPr>
            <w:tcW w:w="1026" w:type="dxa"/>
            <w:shd w:val="clear" w:color="auto" w:fill="auto"/>
          </w:tcPr>
          <w:p w14:paraId="03224BD6" w14:textId="77777777" w:rsidR="002A0402" w:rsidRPr="00401C92" w:rsidRDefault="002A0402" w:rsidP="00D32112">
            <w:pPr>
              <w:rPr>
                <w:rFonts w:hint="default"/>
                <w:color w:val="000000" w:themeColor="text1"/>
              </w:rPr>
            </w:pPr>
          </w:p>
        </w:tc>
        <w:tc>
          <w:tcPr>
            <w:tcW w:w="709" w:type="dxa"/>
            <w:shd w:val="clear" w:color="auto" w:fill="auto"/>
          </w:tcPr>
          <w:p w14:paraId="55C3FCA6" w14:textId="77777777" w:rsidR="002A0402" w:rsidRPr="00401C92" w:rsidRDefault="002A0402" w:rsidP="00D32112">
            <w:pPr>
              <w:rPr>
                <w:rFonts w:hint="default"/>
                <w:color w:val="000000" w:themeColor="text1"/>
              </w:rPr>
            </w:pPr>
          </w:p>
        </w:tc>
        <w:tc>
          <w:tcPr>
            <w:tcW w:w="709" w:type="dxa"/>
            <w:shd w:val="clear" w:color="auto" w:fill="auto"/>
          </w:tcPr>
          <w:p w14:paraId="5AC05714" w14:textId="77777777" w:rsidR="002A0402" w:rsidRPr="00401C92" w:rsidRDefault="002A0402" w:rsidP="00D32112">
            <w:pPr>
              <w:rPr>
                <w:rFonts w:hint="default"/>
                <w:color w:val="000000" w:themeColor="text1"/>
              </w:rPr>
            </w:pPr>
          </w:p>
        </w:tc>
        <w:tc>
          <w:tcPr>
            <w:tcW w:w="708" w:type="dxa"/>
            <w:shd w:val="clear" w:color="auto" w:fill="auto"/>
          </w:tcPr>
          <w:p w14:paraId="1FD984E4" w14:textId="77777777" w:rsidR="002A0402" w:rsidRPr="00401C92" w:rsidRDefault="002A0402" w:rsidP="00D32112">
            <w:pPr>
              <w:rPr>
                <w:rFonts w:hint="default"/>
                <w:color w:val="000000" w:themeColor="text1"/>
              </w:rPr>
            </w:pPr>
          </w:p>
        </w:tc>
        <w:tc>
          <w:tcPr>
            <w:tcW w:w="709" w:type="dxa"/>
            <w:shd w:val="clear" w:color="auto" w:fill="auto"/>
          </w:tcPr>
          <w:p w14:paraId="76CBE482" w14:textId="77777777" w:rsidR="002A0402" w:rsidRPr="00401C92" w:rsidRDefault="002A0402" w:rsidP="00D32112">
            <w:pPr>
              <w:rPr>
                <w:rFonts w:hint="default"/>
                <w:color w:val="000000" w:themeColor="text1"/>
              </w:rPr>
            </w:pPr>
          </w:p>
        </w:tc>
        <w:tc>
          <w:tcPr>
            <w:tcW w:w="709" w:type="dxa"/>
            <w:shd w:val="clear" w:color="auto" w:fill="auto"/>
          </w:tcPr>
          <w:p w14:paraId="070A4C96" w14:textId="77777777" w:rsidR="002A0402" w:rsidRPr="00401C92" w:rsidRDefault="002A0402" w:rsidP="00D32112">
            <w:pPr>
              <w:rPr>
                <w:rFonts w:hint="default"/>
                <w:color w:val="000000" w:themeColor="text1"/>
              </w:rPr>
            </w:pPr>
          </w:p>
        </w:tc>
        <w:tc>
          <w:tcPr>
            <w:tcW w:w="709" w:type="dxa"/>
            <w:shd w:val="clear" w:color="auto" w:fill="auto"/>
          </w:tcPr>
          <w:p w14:paraId="3128C5A0" w14:textId="77777777" w:rsidR="002A0402" w:rsidRPr="00401C92" w:rsidRDefault="002A0402" w:rsidP="00D32112">
            <w:pPr>
              <w:rPr>
                <w:rFonts w:hint="default"/>
                <w:color w:val="000000" w:themeColor="text1"/>
              </w:rPr>
            </w:pPr>
          </w:p>
        </w:tc>
        <w:tc>
          <w:tcPr>
            <w:tcW w:w="708" w:type="dxa"/>
            <w:shd w:val="clear" w:color="auto" w:fill="auto"/>
          </w:tcPr>
          <w:p w14:paraId="04324845" w14:textId="77777777" w:rsidR="002A0402" w:rsidRPr="00401C92" w:rsidRDefault="002A0402" w:rsidP="00D32112">
            <w:pPr>
              <w:rPr>
                <w:rFonts w:hint="default"/>
                <w:color w:val="000000" w:themeColor="text1"/>
              </w:rPr>
            </w:pPr>
          </w:p>
        </w:tc>
        <w:tc>
          <w:tcPr>
            <w:tcW w:w="709" w:type="dxa"/>
            <w:shd w:val="clear" w:color="auto" w:fill="auto"/>
          </w:tcPr>
          <w:p w14:paraId="180B3AF0" w14:textId="77777777" w:rsidR="002A0402" w:rsidRPr="00401C92" w:rsidRDefault="002A0402" w:rsidP="00D32112">
            <w:pPr>
              <w:rPr>
                <w:rFonts w:hint="default"/>
                <w:color w:val="000000" w:themeColor="text1"/>
              </w:rPr>
            </w:pPr>
          </w:p>
        </w:tc>
        <w:tc>
          <w:tcPr>
            <w:tcW w:w="709" w:type="dxa"/>
            <w:shd w:val="clear" w:color="auto" w:fill="auto"/>
          </w:tcPr>
          <w:p w14:paraId="01E0C1B0" w14:textId="77777777" w:rsidR="002A0402" w:rsidRPr="00401C92" w:rsidRDefault="002A0402" w:rsidP="00D32112">
            <w:pPr>
              <w:rPr>
                <w:rFonts w:hint="default"/>
                <w:color w:val="000000" w:themeColor="text1"/>
              </w:rPr>
            </w:pPr>
          </w:p>
        </w:tc>
        <w:tc>
          <w:tcPr>
            <w:tcW w:w="709" w:type="dxa"/>
            <w:shd w:val="clear" w:color="auto" w:fill="auto"/>
          </w:tcPr>
          <w:p w14:paraId="26732EC4" w14:textId="77777777" w:rsidR="002A0402" w:rsidRPr="00401C92" w:rsidRDefault="002A0402" w:rsidP="00D32112">
            <w:pPr>
              <w:rPr>
                <w:rFonts w:hint="default"/>
                <w:color w:val="000000" w:themeColor="text1"/>
              </w:rPr>
            </w:pPr>
          </w:p>
        </w:tc>
        <w:tc>
          <w:tcPr>
            <w:tcW w:w="708" w:type="dxa"/>
            <w:shd w:val="clear" w:color="auto" w:fill="auto"/>
          </w:tcPr>
          <w:p w14:paraId="2BD5E707" w14:textId="77777777" w:rsidR="002A0402" w:rsidRPr="00401C92" w:rsidRDefault="002A0402" w:rsidP="00D32112">
            <w:pPr>
              <w:rPr>
                <w:rFonts w:hint="default"/>
                <w:color w:val="000000" w:themeColor="text1"/>
              </w:rPr>
            </w:pPr>
          </w:p>
        </w:tc>
        <w:tc>
          <w:tcPr>
            <w:tcW w:w="709" w:type="dxa"/>
            <w:shd w:val="clear" w:color="auto" w:fill="auto"/>
          </w:tcPr>
          <w:p w14:paraId="480CCF82" w14:textId="77777777" w:rsidR="002A0402" w:rsidRPr="00401C92" w:rsidRDefault="002A0402" w:rsidP="00D32112">
            <w:pPr>
              <w:rPr>
                <w:rFonts w:hint="default"/>
                <w:color w:val="000000" w:themeColor="text1"/>
              </w:rPr>
            </w:pPr>
          </w:p>
        </w:tc>
        <w:tc>
          <w:tcPr>
            <w:tcW w:w="709" w:type="dxa"/>
            <w:shd w:val="clear" w:color="auto" w:fill="auto"/>
          </w:tcPr>
          <w:p w14:paraId="2E819182" w14:textId="77777777" w:rsidR="002A0402" w:rsidRPr="00401C92" w:rsidRDefault="002A0402" w:rsidP="00D32112">
            <w:pPr>
              <w:rPr>
                <w:rFonts w:hint="default"/>
                <w:color w:val="000000" w:themeColor="text1"/>
              </w:rPr>
            </w:pPr>
          </w:p>
        </w:tc>
        <w:tc>
          <w:tcPr>
            <w:tcW w:w="709" w:type="dxa"/>
            <w:shd w:val="clear" w:color="auto" w:fill="auto"/>
          </w:tcPr>
          <w:p w14:paraId="3BB7F58E" w14:textId="77777777" w:rsidR="002A0402" w:rsidRPr="00401C92" w:rsidRDefault="002A0402" w:rsidP="00D32112">
            <w:pPr>
              <w:rPr>
                <w:rFonts w:hint="default"/>
                <w:color w:val="000000" w:themeColor="text1"/>
              </w:rPr>
            </w:pPr>
          </w:p>
        </w:tc>
        <w:tc>
          <w:tcPr>
            <w:tcW w:w="850" w:type="dxa"/>
            <w:shd w:val="clear" w:color="auto" w:fill="auto"/>
          </w:tcPr>
          <w:p w14:paraId="1B540D73" w14:textId="77777777" w:rsidR="002A0402" w:rsidRPr="00401C92" w:rsidRDefault="002A0402" w:rsidP="00D32112">
            <w:pPr>
              <w:rPr>
                <w:rFonts w:hint="default"/>
                <w:color w:val="000000" w:themeColor="text1"/>
              </w:rPr>
            </w:pPr>
          </w:p>
        </w:tc>
      </w:tr>
      <w:tr w:rsidR="00401C92" w:rsidRPr="00401C92" w14:paraId="256AA813" w14:textId="77777777" w:rsidTr="00D32112">
        <w:tc>
          <w:tcPr>
            <w:tcW w:w="517" w:type="dxa"/>
            <w:shd w:val="clear" w:color="auto" w:fill="auto"/>
          </w:tcPr>
          <w:p w14:paraId="1B9D3C13"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３</w:t>
            </w:r>
          </w:p>
        </w:tc>
        <w:tc>
          <w:tcPr>
            <w:tcW w:w="2568" w:type="dxa"/>
            <w:shd w:val="clear" w:color="auto" w:fill="auto"/>
          </w:tcPr>
          <w:p w14:paraId="7A1656F4" w14:textId="77777777" w:rsidR="002A0402" w:rsidRPr="00401C92" w:rsidRDefault="002A0402" w:rsidP="00D32112">
            <w:pPr>
              <w:rPr>
                <w:rFonts w:hint="default"/>
                <w:color w:val="000000" w:themeColor="text1"/>
              </w:rPr>
            </w:pPr>
          </w:p>
        </w:tc>
        <w:tc>
          <w:tcPr>
            <w:tcW w:w="1026" w:type="dxa"/>
            <w:shd w:val="clear" w:color="auto" w:fill="auto"/>
          </w:tcPr>
          <w:p w14:paraId="4612CC5F" w14:textId="77777777" w:rsidR="002A0402" w:rsidRPr="00401C92" w:rsidRDefault="002A0402" w:rsidP="00D32112">
            <w:pPr>
              <w:rPr>
                <w:rFonts w:hint="default"/>
                <w:color w:val="000000" w:themeColor="text1"/>
              </w:rPr>
            </w:pPr>
          </w:p>
        </w:tc>
        <w:tc>
          <w:tcPr>
            <w:tcW w:w="709" w:type="dxa"/>
            <w:shd w:val="clear" w:color="auto" w:fill="auto"/>
          </w:tcPr>
          <w:p w14:paraId="5A372A8F" w14:textId="77777777" w:rsidR="002A0402" w:rsidRPr="00401C92" w:rsidRDefault="002A0402" w:rsidP="00D32112">
            <w:pPr>
              <w:rPr>
                <w:rFonts w:hint="default"/>
                <w:color w:val="000000" w:themeColor="text1"/>
              </w:rPr>
            </w:pPr>
          </w:p>
        </w:tc>
        <w:tc>
          <w:tcPr>
            <w:tcW w:w="709" w:type="dxa"/>
            <w:shd w:val="clear" w:color="auto" w:fill="auto"/>
          </w:tcPr>
          <w:p w14:paraId="116885D2" w14:textId="77777777" w:rsidR="002A0402" w:rsidRPr="00401C92" w:rsidRDefault="002A0402" w:rsidP="00D32112">
            <w:pPr>
              <w:rPr>
                <w:rFonts w:hint="default"/>
                <w:color w:val="000000" w:themeColor="text1"/>
              </w:rPr>
            </w:pPr>
          </w:p>
        </w:tc>
        <w:tc>
          <w:tcPr>
            <w:tcW w:w="708" w:type="dxa"/>
            <w:shd w:val="clear" w:color="auto" w:fill="auto"/>
          </w:tcPr>
          <w:p w14:paraId="71E282E8" w14:textId="77777777" w:rsidR="002A0402" w:rsidRPr="00401C92" w:rsidRDefault="002A0402" w:rsidP="00D32112">
            <w:pPr>
              <w:rPr>
                <w:rFonts w:hint="default"/>
                <w:color w:val="000000" w:themeColor="text1"/>
              </w:rPr>
            </w:pPr>
          </w:p>
        </w:tc>
        <w:tc>
          <w:tcPr>
            <w:tcW w:w="709" w:type="dxa"/>
            <w:shd w:val="clear" w:color="auto" w:fill="auto"/>
          </w:tcPr>
          <w:p w14:paraId="19C4F246" w14:textId="77777777" w:rsidR="002A0402" w:rsidRPr="00401C92" w:rsidRDefault="002A0402" w:rsidP="00D32112">
            <w:pPr>
              <w:rPr>
                <w:rFonts w:hint="default"/>
                <w:color w:val="000000" w:themeColor="text1"/>
              </w:rPr>
            </w:pPr>
          </w:p>
        </w:tc>
        <w:tc>
          <w:tcPr>
            <w:tcW w:w="709" w:type="dxa"/>
            <w:shd w:val="clear" w:color="auto" w:fill="auto"/>
          </w:tcPr>
          <w:p w14:paraId="338F21CD" w14:textId="77777777" w:rsidR="002A0402" w:rsidRPr="00401C92" w:rsidRDefault="002A0402" w:rsidP="00D32112">
            <w:pPr>
              <w:rPr>
                <w:rFonts w:hint="default"/>
                <w:color w:val="000000" w:themeColor="text1"/>
              </w:rPr>
            </w:pPr>
          </w:p>
        </w:tc>
        <w:tc>
          <w:tcPr>
            <w:tcW w:w="709" w:type="dxa"/>
            <w:shd w:val="clear" w:color="auto" w:fill="auto"/>
          </w:tcPr>
          <w:p w14:paraId="15107C0F" w14:textId="77777777" w:rsidR="002A0402" w:rsidRPr="00401C92" w:rsidRDefault="002A0402" w:rsidP="00D32112">
            <w:pPr>
              <w:rPr>
                <w:rFonts w:hint="default"/>
                <w:color w:val="000000" w:themeColor="text1"/>
              </w:rPr>
            </w:pPr>
          </w:p>
        </w:tc>
        <w:tc>
          <w:tcPr>
            <w:tcW w:w="708" w:type="dxa"/>
            <w:shd w:val="clear" w:color="auto" w:fill="auto"/>
          </w:tcPr>
          <w:p w14:paraId="347402F9" w14:textId="77777777" w:rsidR="002A0402" w:rsidRPr="00401C92" w:rsidRDefault="002A0402" w:rsidP="00D32112">
            <w:pPr>
              <w:rPr>
                <w:rFonts w:hint="default"/>
                <w:color w:val="000000" w:themeColor="text1"/>
              </w:rPr>
            </w:pPr>
          </w:p>
        </w:tc>
        <w:tc>
          <w:tcPr>
            <w:tcW w:w="709" w:type="dxa"/>
            <w:shd w:val="clear" w:color="auto" w:fill="auto"/>
          </w:tcPr>
          <w:p w14:paraId="61A2D4C9" w14:textId="77777777" w:rsidR="002A0402" w:rsidRPr="00401C92" w:rsidRDefault="002A0402" w:rsidP="00D32112">
            <w:pPr>
              <w:rPr>
                <w:rFonts w:hint="default"/>
                <w:color w:val="000000" w:themeColor="text1"/>
              </w:rPr>
            </w:pPr>
          </w:p>
        </w:tc>
        <w:tc>
          <w:tcPr>
            <w:tcW w:w="709" w:type="dxa"/>
            <w:shd w:val="clear" w:color="auto" w:fill="auto"/>
          </w:tcPr>
          <w:p w14:paraId="3ECA040D" w14:textId="77777777" w:rsidR="002A0402" w:rsidRPr="00401C92" w:rsidRDefault="002A0402" w:rsidP="00D32112">
            <w:pPr>
              <w:rPr>
                <w:rFonts w:hint="default"/>
                <w:color w:val="000000" w:themeColor="text1"/>
              </w:rPr>
            </w:pPr>
          </w:p>
        </w:tc>
        <w:tc>
          <w:tcPr>
            <w:tcW w:w="709" w:type="dxa"/>
            <w:shd w:val="clear" w:color="auto" w:fill="auto"/>
          </w:tcPr>
          <w:p w14:paraId="670A492D" w14:textId="77777777" w:rsidR="002A0402" w:rsidRPr="00401C92" w:rsidRDefault="002A0402" w:rsidP="00D32112">
            <w:pPr>
              <w:rPr>
                <w:rFonts w:hint="default"/>
                <w:color w:val="000000" w:themeColor="text1"/>
              </w:rPr>
            </w:pPr>
          </w:p>
        </w:tc>
        <w:tc>
          <w:tcPr>
            <w:tcW w:w="708" w:type="dxa"/>
            <w:shd w:val="clear" w:color="auto" w:fill="auto"/>
          </w:tcPr>
          <w:p w14:paraId="10A6371D" w14:textId="77777777" w:rsidR="002A0402" w:rsidRPr="00401C92" w:rsidRDefault="002A0402" w:rsidP="00D32112">
            <w:pPr>
              <w:rPr>
                <w:rFonts w:hint="default"/>
                <w:color w:val="000000" w:themeColor="text1"/>
              </w:rPr>
            </w:pPr>
          </w:p>
        </w:tc>
        <w:tc>
          <w:tcPr>
            <w:tcW w:w="709" w:type="dxa"/>
            <w:shd w:val="clear" w:color="auto" w:fill="auto"/>
          </w:tcPr>
          <w:p w14:paraId="539D1F5D" w14:textId="77777777" w:rsidR="002A0402" w:rsidRPr="00401C92" w:rsidRDefault="002A0402" w:rsidP="00D32112">
            <w:pPr>
              <w:rPr>
                <w:rFonts w:hint="default"/>
                <w:color w:val="000000" w:themeColor="text1"/>
              </w:rPr>
            </w:pPr>
          </w:p>
        </w:tc>
        <w:tc>
          <w:tcPr>
            <w:tcW w:w="709" w:type="dxa"/>
            <w:shd w:val="clear" w:color="auto" w:fill="auto"/>
          </w:tcPr>
          <w:p w14:paraId="4DC905BB" w14:textId="77777777" w:rsidR="002A0402" w:rsidRPr="00401C92" w:rsidRDefault="002A0402" w:rsidP="00D32112">
            <w:pPr>
              <w:rPr>
                <w:rFonts w:hint="default"/>
                <w:color w:val="000000" w:themeColor="text1"/>
              </w:rPr>
            </w:pPr>
          </w:p>
        </w:tc>
        <w:tc>
          <w:tcPr>
            <w:tcW w:w="709" w:type="dxa"/>
            <w:shd w:val="clear" w:color="auto" w:fill="auto"/>
          </w:tcPr>
          <w:p w14:paraId="33EDB3B2" w14:textId="77777777" w:rsidR="002A0402" w:rsidRPr="00401C92" w:rsidRDefault="002A0402" w:rsidP="00D32112">
            <w:pPr>
              <w:rPr>
                <w:rFonts w:hint="default"/>
                <w:color w:val="000000" w:themeColor="text1"/>
              </w:rPr>
            </w:pPr>
          </w:p>
        </w:tc>
        <w:tc>
          <w:tcPr>
            <w:tcW w:w="850" w:type="dxa"/>
            <w:shd w:val="clear" w:color="auto" w:fill="auto"/>
          </w:tcPr>
          <w:p w14:paraId="4113888F" w14:textId="77777777" w:rsidR="002A0402" w:rsidRPr="00401C92" w:rsidRDefault="002A0402" w:rsidP="00D32112">
            <w:pPr>
              <w:rPr>
                <w:rFonts w:hint="default"/>
                <w:color w:val="000000" w:themeColor="text1"/>
              </w:rPr>
            </w:pPr>
          </w:p>
        </w:tc>
      </w:tr>
      <w:tr w:rsidR="00401C92" w:rsidRPr="00401C92" w14:paraId="4D17BA3F" w14:textId="77777777" w:rsidTr="00D32112">
        <w:tc>
          <w:tcPr>
            <w:tcW w:w="517" w:type="dxa"/>
            <w:shd w:val="clear" w:color="auto" w:fill="auto"/>
          </w:tcPr>
          <w:p w14:paraId="07BE9761"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４</w:t>
            </w:r>
          </w:p>
        </w:tc>
        <w:tc>
          <w:tcPr>
            <w:tcW w:w="2568" w:type="dxa"/>
            <w:shd w:val="clear" w:color="auto" w:fill="auto"/>
          </w:tcPr>
          <w:p w14:paraId="35C219BD" w14:textId="77777777" w:rsidR="002A0402" w:rsidRPr="00401C92" w:rsidRDefault="002A0402" w:rsidP="00D32112">
            <w:pPr>
              <w:rPr>
                <w:rFonts w:hint="default"/>
                <w:color w:val="000000" w:themeColor="text1"/>
              </w:rPr>
            </w:pPr>
          </w:p>
        </w:tc>
        <w:tc>
          <w:tcPr>
            <w:tcW w:w="1026" w:type="dxa"/>
            <w:shd w:val="clear" w:color="auto" w:fill="auto"/>
          </w:tcPr>
          <w:p w14:paraId="726235A8" w14:textId="77777777" w:rsidR="002A0402" w:rsidRPr="00401C92" w:rsidRDefault="002A0402" w:rsidP="00D32112">
            <w:pPr>
              <w:rPr>
                <w:rFonts w:hint="default"/>
                <w:color w:val="000000" w:themeColor="text1"/>
              </w:rPr>
            </w:pPr>
          </w:p>
        </w:tc>
        <w:tc>
          <w:tcPr>
            <w:tcW w:w="709" w:type="dxa"/>
            <w:shd w:val="clear" w:color="auto" w:fill="auto"/>
          </w:tcPr>
          <w:p w14:paraId="3CB1719B" w14:textId="77777777" w:rsidR="002A0402" w:rsidRPr="00401C92" w:rsidRDefault="002A0402" w:rsidP="00D32112">
            <w:pPr>
              <w:rPr>
                <w:rFonts w:hint="default"/>
                <w:color w:val="000000" w:themeColor="text1"/>
              </w:rPr>
            </w:pPr>
          </w:p>
        </w:tc>
        <w:tc>
          <w:tcPr>
            <w:tcW w:w="709" w:type="dxa"/>
            <w:shd w:val="clear" w:color="auto" w:fill="auto"/>
          </w:tcPr>
          <w:p w14:paraId="7E601FA5" w14:textId="77777777" w:rsidR="002A0402" w:rsidRPr="00401C92" w:rsidRDefault="002A0402" w:rsidP="00D32112">
            <w:pPr>
              <w:rPr>
                <w:rFonts w:hint="default"/>
                <w:color w:val="000000" w:themeColor="text1"/>
              </w:rPr>
            </w:pPr>
          </w:p>
        </w:tc>
        <w:tc>
          <w:tcPr>
            <w:tcW w:w="708" w:type="dxa"/>
            <w:shd w:val="clear" w:color="auto" w:fill="auto"/>
          </w:tcPr>
          <w:p w14:paraId="48AB0310" w14:textId="77777777" w:rsidR="002A0402" w:rsidRPr="00401C92" w:rsidRDefault="002A0402" w:rsidP="00D32112">
            <w:pPr>
              <w:rPr>
                <w:rFonts w:hint="default"/>
                <w:color w:val="000000" w:themeColor="text1"/>
              </w:rPr>
            </w:pPr>
          </w:p>
        </w:tc>
        <w:tc>
          <w:tcPr>
            <w:tcW w:w="709" w:type="dxa"/>
            <w:shd w:val="clear" w:color="auto" w:fill="auto"/>
          </w:tcPr>
          <w:p w14:paraId="63A15C0B" w14:textId="77777777" w:rsidR="002A0402" w:rsidRPr="00401C92" w:rsidRDefault="002A0402" w:rsidP="00D32112">
            <w:pPr>
              <w:rPr>
                <w:rFonts w:hint="default"/>
                <w:color w:val="000000" w:themeColor="text1"/>
              </w:rPr>
            </w:pPr>
          </w:p>
        </w:tc>
        <w:tc>
          <w:tcPr>
            <w:tcW w:w="709" w:type="dxa"/>
            <w:shd w:val="clear" w:color="auto" w:fill="auto"/>
          </w:tcPr>
          <w:p w14:paraId="40550D07" w14:textId="77777777" w:rsidR="002A0402" w:rsidRPr="00401C92" w:rsidRDefault="002A0402" w:rsidP="00D32112">
            <w:pPr>
              <w:rPr>
                <w:rFonts w:hint="default"/>
                <w:color w:val="000000" w:themeColor="text1"/>
              </w:rPr>
            </w:pPr>
          </w:p>
        </w:tc>
        <w:tc>
          <w:tcPr>
            <w:tcW w:w="709" w:type="dxa"/>
            <w:shd w:val="clear" w:color="auto" w:fill="auto"/>
          </w:tcPr>
          <w:p w14:paraId="19E1A920" w14:textId="77777777" w:rsidR="002A0402" w:rsidRPr="00401C92" w:rsidRDefault="002A0402" w:rsidP="00D32112">
            <w:pPr>
              <w:rPr>
                <w:rFonts w:hint="default"/>
                <w:color w:val="000000" w:themeColor="text1"/>
              </w:rPr>
            </w:pPr>
          </w:p>
        </w:tc>
        <w:tc>
          <w:tcPr>
            <w:tcW w:w="708" w:type="dxa"/>
            <w:shd w:val="clear" w:color="auto" w:fill="auto"/>
          </w:tcPr>
          <w:p w14:paraId="0121F377" w14:textId="77777777" w:rsidR="002A0402" w:rsidRPr="00401C92" w:rsidRDefault="002A0402" w:rsidP="00D32112">
            <w:pPr>
              <w:rPr>
                <w:rFonts w:hint="default"/>
                <w:color w:val="000000" w:themeColor="text1"/>
              </w:rPr>
            </w:pPr>
          </w:p>
        </w:tc>
        <w:tc>
          <w:tcPr>
            <w:tcW w:w="709" w:type="dxa"/>
            <w:shd w:val="clear" w:color="auto" w:fill="auto"/>
          </w:tcPr>
          <w:p w14:paraId="0E85D09C" w14:textId="77777777" w:rsidR="002A0402" w:rsidRPr="00401C92" w:rsidRDefault="002A0402" w:rsidP="00D32112">
            <w:pPr>
              <w:rPr>
                <w:rFonts w:hint="default"/>
                <w:color w:val="000000" w:themeColor="text1"/>
              </w:rPr>
            </w:pPr>
          </w:p>
        </w:tc>
        <w:tc>
          <w:tcPr>
            <w:tcW w:w="709" w:type="dxa"/>
            <w:shd w:val="clear" w:color="auto" w:fill="auto"/>
          </w:tcPr>
          <w:p w14:paraId="3EA0A2E0" w14:textId="77777777" w:rsidR="002A0402" w:rsidRPr="00401C92" w:rsidRDefault="002A0402" w:rsidP="00D32112">
            <w:pPr>
              <w:rPr>
                <w:rFonts w:hint="default"/>
                <w:color w:val="000000" w:themeColor="text1"/>
              </w:rPr>
            </w:pPr>
          </w:p>
        </w:tc>
        <w:tc>
          <w:tcPr>
            <w:tcW w:w="709" w:type="dxa"/>
            <w:shd w:val="clear" w:color="auto" w:fill="auto"/>
          </w:tcPr>
          <w:p w14:paraId="3395452D" w14:textId="77777777" w:rsidR="002A0402" w:rsidRPr="00401C92" w:rsidRDefault="002A0402" w:rsidP="00D32112">
            <w:pPr>
              <w:rPr>
                <w:rFonts w:hint="default"/>
                <w:color w:val="000000" w:themeColor="text1"/>
              </w:rPr>
            </w:pPr>
          </w:p>
        </w:tc>
        <w:tc>
          <w:tcPr>
            <w:tcW w:w="708" w:type="dxa"/>
            <w:shd w:val="clear" w:color="auto" w:fill="auto"/>
          </w:tcPr>
          <w:p w14:paraId="008BB0C2" w14:textId="77777777" w:rsidR="002A0402" w:rsidRPr="00401C92" w:rsidRDefault="002A0402" w:rsidP="00D32112">
            <w:pPr>
              <w:rPr>
                <w:rFonts w:hint="default"/>
                <w:color w:val="000000" w:themeColor="text1"/>
              </w:rPr>
            </w:pPr>
          </w:p>
        </w:tc>
        <w:tc>
          <w:tcPr>
            <w:tcW w:w="709" w:type="dxa"/>
            <w:shd w:val="clear" w:color="auto" w:fill="auto"/>
          </w:tcPr>
          <w:p w14:paraId="0A08BB0D" w14:textId="77777777" w:rsidR="002A0402" w:rsidRPr="00401C92" w:rsidRDefault="002A0402" w:rsidP="00D32112">
            <w:pPr>
              <w:rPr>
                <w:rFonts w:hint="default"/>
                <w:color w:val="000000" w:themeColor="text1"/>
              </w:rPr>
            </w:pPr>
          </w:p>
        </w:tc>
        <w:tc>
          <w:tcPr>
            <w:tcW w:w="709" w:type="dxa"/>
            <w:shd w:val="clear" w:color="auto" w:fill="auto"/>
          </w:tcPr>
          <w:p w14:paraId="0BFC9A86" w14:textId="77777777" w:rsidR="002A0402" w:rsidRPr="00401C92" w:rsidRDefault="002A0402" w:rsidP="00D32112">
            <w:pPr>
              <w:rPr>
                <w:rFonts w:hint="default"/>
                <w:color w:val="000000" w:themeColor="text1"/>
              </w:rPr>
            </w:pPr>
          </w:p>
        </w:tc>
        <w:tc>
          <w:tcPr>
            <w:tcW w:w="709" w:type="dxa"/>
            <w:shd w:val="clear" w:color="auto" w:fill="auto"/>
          </w:tcPr>
          <w:p w14:paraId="74C0B984" w14:textId="77777777" w:rsidR="002A0402" w:rsidRPr="00401C92" w:rsidRDefault="002A0402" w:rsidP="00D32112">
            <w:pPr>
              <w:rPr>
                <w:rFonts w:hint="default"/>
                <w:color w:val="000000" w:themeColor="text1"/>
              </w:rPr>
            </w:pPr>
          </w:p>
        </w:tc>
        <w:tc>
          <w:tcPr>
            <w:tcW w:w="850" w:type="dxa"/>
            <w:shd w:val="clear" w:color="auto" w:fill="auto"/>
          </w:tcPr>
          <w:p w14:paraId="2099F34E" w14:textId="77777777" w:rsidR="002A0402" w:rsidRPr="00401C92" w:rsidRDefault="002A0402" w:rsidP="00D32112">
            <w:pPr>
              <w:rPr>
                <w:rFonts w:hint="default"/>
                <w:color w:val="000000" w:themeColor="text1"/>
              </w:rPr>
            </w:pPr>
          </w:p>
        </w:tc>
      </w:tr>
      <w:tr w:rsidR="00401C92" w:rsidRPr="00401C92" w14:paraId="7C2A58E8" w14:textId="77777777" w:rsidTr="00D32112">
        <w:tc>
          <w:tcPr>
            <w:tcW w:w="517" w:type="dxa"/>
            <w:shd w:val="clear" w:color="auto" w:fill="auto"/>
          </w:tcPr>
          <w:p w14:paraId="2250E498"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５</w:t>
            </w:r>
          </w:p>
        </w:tc>
        <w:tc>
          <w:tcPr>
            <w:tcW w:w="2568" w:type="dxa"/>
            <w:shd w:val="clear" w:color="auto" w:fill="auto"/>
          </w:tcPr>
          <w:p w14:paraId="145E6FAA" w14:textId="77777777" w:rsidR="002A0402" w:rsidRPr="00401C92" w:rsidRDefault="002A0402" w:rsidP="00D32112">
            <w:pPr>
              <w:rPr>
                <w:rFonts w:hint="default"/>
                <w:color w:val="000000" w:themeColor="text1"/>
              </w:rPr>
            </w:pPr>
          </w:p>
        </w:tc>
        <w:tc>
          <w:tcPr>
            <w:tcW w:w="1026" w:type="dxa"/>
            <w:shd w:val="clear" w:color="auto" w:fill="auto"/>
          </w:tcPr>
          <w:p w14:paraId="05EE9B70" w14:textId="77777777" w:rsidR="002A0402" w:rsidRPr="00401C92" w:rsidRDefault="002A0402" w:rsidP="00D32112">
            <w:pPr>
              <w:rPr>
                <w:rFonts w:hint="default"/>
                <w:color w:val="000000" w:themeColor="text1"/>
              </w:rPr>
            </w:pPr>
          </w:p>
        </w:tc>
        <w:tc>
          <w:tcPr>
            <w:tcW w:w="709" w:type="dxa"/>
            <w:shd w:val="clear" w:color="auto" w:fill="auto"/>
          </w:tcPr>
          <w:p w14:paraId="2DCDC086" w14:textId="77777777" w:rsidR="002A0402" w:rsidRPr="00401C92" w:rsidRDefault="002A0402" w:rsidP="00D32112">
            <w:pPr>
              <w:rPr>
                <w:rFonts w:hint="default"/>
                <w:color w:val="000000" w:themeColor="text1"/>
              </w:rPr>
            </w:pPr>
          </w:p>
        </w:tc>
        <w:tc>
          <w:tcPr>
            <w:tcW w:w="709" w:type="dxa"/>
            <w:shd w:val="clear" w:color="auto" w:fill="auto"/>
          </w:tcPr>
          <w:p w14:paraId="495FAE4B" w14:textId="77777777" w:rsidR="002A0402" w:rsidRPr="00401C92" w:rsidRDefault="002A0402" w:rsidP="00D32112">
            <w:pPr>
              <w:rPr>
                <w:rFonts w:hint="default"/>
                <w:color w:val="000000" w:themeColor="text1"/>
              </w:rPr>
            </w:pPr>
          </w:p>
        </w:tc>
        <w:tc>
          <w:tcPr>
            <w:tcW w:w="708" w:type="dxa"/>
            <w:shd w:val="clear" w:color="auto" w:fill="auto"/>
          </w:tcPr>
          <w:p w14:paraId="76AE5660" w14:textId="77777777" w:rsidR="002A0402" w:rsidRPr="00401C92" w:rsidRDefault="002A0402" w:rsidP="00D32112">
            <w:pPr>
              <w:rPr>
                <w:rFonts w:hint="default"/>
                <w:color w:val="000000" w:themeColor="text1"/>
              </w:rPr>
            </w:pPr>
          </w:p>
        </w:tc>
        <w:tc>
          <w:tcPr>
            <w:tcW w:w="709" w:type="dxa"/>
            <w:shd w:val="clear" w:color="auto" w:fill="auto"/>
          </w:tcPr>
          <w:p w14:paraId="193486A1" w14:textId="77777777" w:rsidR="002A0402" w:rsidRPr="00401C92" w:rsidRDefault="002A0402" w:rsidP="00D32112">
            <w:pPr>
              <w:rPr>
                <w:rFonts w:hint="default"/>
                <w:color w:val="000000" w:themeColor="text1"/>
              </w:rPr>
            </w:pPr>
          </w:p>
        </w:tc>
        <w:tc>
          <w:tcPr>
            <w:tcW w:w="709" w:type="dxa"/>
            <w:shd w:val="clear" w:color="auto" w:fill="auto"/>
          </w:tcPr>
          <w:p w14:paraId="0F1D9BBE" w14:textId="77777777" w:rsidR="002A0402" w:rsidRPr="00401C92" w:rsidRDefault="002A0402" w:rsidP="00D32112">
            <w:pPr>
              <w:rPr>
                <w:rFonts w:hint="default"/>
                <w:color w:val="000000" w:themeColor="text1"/>
              </w:rPr>
            </w:pPr>
          </w:p>
        </w:tc>
        <w:tc>
          <w:tcPr>
            <w:tcW w:w="709" w:type="dxa"/>
            <w:shd w:val="clear" w:color="auto" w:fill="auto"/>
          </w:tcPr>
          <w:p w14:paraId="7DEC85E9" w14:textId="77777777" w:rsidR="002A0402" w:rsidRPr="00401C92" w:rsidRDefault="002A0402" w:rsidP="00D32112">
            <w:pPr>
              <w:rPr>
                <w:rFonts w:hint="default"/>
                <w:color w:val="000000" w:themeColor="text1"/>
              </w:rPr>
            </w:pPr>
          </w:p>
        </w:tc>
        <w:tc>
          <w:tcPr>
            <w:tcW w:w="708" w:type="dxa"/>
            <w:shd w:val="clear" w:color="auto" w:fill="auto"/>
          </w:tcPr>
          <w:p w14:paraId="75DA3D31" w14:textId="77777777" w:rsidR="002A0402" w:rsidRPr="00401C92" w:rsidRDefault="002A0402" w:rsidP="00D32112">
            <w:pPr>
              <w:rPr>
                <w:rFonts w:hint="default"/>
                <w:color w:val="000000" w:themeColor="text1"/>
              </w:rPr>
            </w:pPr>
          </w:p>
        </w:tc>
        <w:tc>
          <w:tcPr>
            <w:tcW w:w="709" w:type="dxa"/>
            <w:shd w:val="clear" w:color="auto" w:fill="auto"/>
          </w:tcPr>
          <w:p w14:paraId="506A8340" w14:textId="77777777" w:rsidR="002A0402" w:rsidRPr="00401C92" w:rsidRDefault="002A0402" w:rsidP="00D32112">
            <w:pPr>
              <w:rPr>
                <w:rFonts w:hint="default"/>
                <w:color w:val="000000" w:themeColor="text1"/>
              </w:rPr>
            </w:pPr>
          </w:p>
        </w:tc>
        <w:tc>
          <w:tcPr>
            <w:tcW w:w="709" w:type="dxa"/>
            <w:shd w:val="clear" w:color="auto" w:fill="auto"/>
          </w:tcPr>
          <w:p w14:paraId="213A113C" w14:textId="77777777" w:rsidR="002A0402" w:rsidRPr="00401C92" w:rsidRDefault="002A0402" w:rsidP="00D32112">
            <w:pPr>
              <w:rPr>
                <w:rFonts w:hint="default"/>
                <w:color w:val="000000" w:themeColor="text1"/>
              </w:rPr>
            </w:pPr>
          </w:p>
        </w:tc>
        <w:tc>
          <w:tcPr>
            <w:tcW w:w="709" w:type="dxa"/>
            <w:shd w:val="clear" w:color="auto" w:fill="auto"/>
          </w:tcPr>
          <w:p w14:paraId="4BB3DC40" w14:textId="77777777" w:rsidR="002A0402" w:rsidRPr="00401C92" w:rsidRDefault="002A0402" w:rsidP="00D32112">
            <w:pPr>
              <w:rPr>
                <w:rFonts w:hint="default"/>
                <w:color w:val="000000" w:themeColor="text1"/>
              </w:rPr>
            </w:pPr>
          </w:p>
        </w:tc>
        <w:tc>
          <w:tcPr>
            <w:tcW w:w="708" w:type="dxa"/>
            <w:shd w:val="clear" w:color="auto" w:fill="auto"/>
          </w:tcPr>
          <w:p w14:paraId="4E155898" w14:textId="77777777" w:rsidR="002A0402" w:rsidRPr="00401C92" w:rsidRDefault="002A0402" w:rsidP="00D32112">
            <w:pPr>
              <w:rPr>
                <w:rFonts w:hint="default"/>
                <w:color w:val="000000" w:themeColor="text1"/>
              </w:rPr>
            </w:pPr>
          </w:p>
        </w:tc>
        <w:tc>
          <w:tcPr>
            <w:tcW w:w="709" w:type="dxa"/>
            <w:shd w:val="clear" w:color="auto" w:fill="auto"/>
          </w:tcPr>
          <w:p w14:paraId="23F494CA" w14:textId="77777777" w:rsidR="002A0402" w:rsidRPr="00401C92" w:rsidRDefault="002A0402" w:rsidP="00D32112">
            <w:pPr>
              <w:rPr>
                <w:rFonts w:hint="default"/>
                <w:color w:val="000000" w:themeColor="text1"/>
              </w:rPr>
            </w:pPr>
          </w:p>
        </w:tc>
        <w:tc>
          <w:tcPr>
            <w:tcW w:w="709" w:type="dxa"/>
            <w:shd w:val="clear" w:color="auto" w:fill="auto"/>
          </w:tcPr>
          <w:p w14:paraId="78FCCD7D" w14:textId="77777777" w:rsidR="002A0402" w:rsidRPr="00401C92" w:rsidRDefault="002A0402" w:rsidP="00D32112">
            <w:pPr>
              <w:rPr>
                <w:rFonts w:hint="default"/>
                <w:color w:val="000000" w:themeColor="text1"/>
              </w:rPr>
            </w:pPr>
          </w:p>
        </w:tc>
        <w:tc>
          <w:tcPr>
            <w:tcW w:w="709" w:type="dxa"/>
            <w:shd w:val="clear" w:color="auto" w:fill="auto"/>
          </w:tcPr>
          <w:p w14:paraId="156438E3" w14:textId="77777777" w:rsidR="002A0402" w:rsidRPr="00401C92" w:rsidRDefault="002A0402" w:rsidP="00D32112">
            <w:pPr>
              <w:rPr>
                <w:rFonts w:hint="default"/>
                <w:color w:val="000000" w:themeColor="text1"/>
              </w:rPr>
            </w:pPr>
          </w:p>
        </w:tc>
        <w:tc>
          <w:tcPr>
            <w:tcW w:w="850" w:type="dxa"/>
            <w:shd w:val="clear" w:color="auto" w:fill="auto"/>
          </w:tcPr>
          <w:p w14:paraId="40E71556" w14:textId="77777777" w:rsidR="002A0402" w:rsidRPr="00401C92" w:rsidRDefault="002A0402" w:rsidP="00D32112">
            <w:pPr>
              <w:rPr>
                <w:rFonts w:hint="default"/>
                <w:color w:val="000000" w:themeColor="text1"/>
              </w:rPr>
            </w:pPr>
          </w:p>
        </w:tc>
      </w:tr>
      <w:tr w:rsidR="00401C92" w:rsidRPr="00401C92" w14:paraId="22F175CB" w14:textId="77777777" w:rsidTr="00D32112">
        <w:tc>
          <w:tcPr>
            <w:tcW w:w="517" w:type="dxa"/>
            <w:shd w:val="clear" w:color="auto" w:fill="auto"/>
          </w:tcPr>
          <w:p w14:paraId="7FA1C638"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６</w:t>
            </w:r>
          </w:p>
        </w:tc>
        <w:tc>
          <w:tcPr>
            <w:tcW w:w="2568" w:type="dxa"/>
            <w:shd w:val="clear" w:color="auto" w:fill="auto"/>
          </w:tcPr>
          <w:p w14:paraId="7C3E61FA" w14:textId="77777777" w:rsidR="002A0402" w:rsidRPr="00401C92" w:rsidRDefault="002A0402" w:rsidP="00D32112">
            <w:pPr>
              <w:rPr>
                <w:rFonts w:hint="default"/>
                <w:color w:val="000000" w:themeColor="text1"/>
              </w:rPr>
            </w:pPr>
          </w:p>
        </w:tc>
        <w:tc>
          <w:tcPr>
            <w:tcW w:w="1026" w:type="dxa"/>
            <w:shd w:val="clear" w:color="auto" w:fill="auto"/>
          </w:tcPr>
          <w:p w14:paraId="0041BBF8" w14:textId="77777777" w:rsidR="002A0402" w:rsidRPr="00401C92" w:rsidRDefault="002A0402" w:rsidP="00D32112">
            <w:pPr>
              <w:rPr>
                <w:rFonts w:hint="default"/>
                <w:color w:val="000000" w:themeColor="text1"/>
              </w:rPr>
            </w:pPr>
          </w:p>
        </w:tc>
        <w:tc>
          <w:tcPr>
            <w:tcW w:w="709" w:type="dxa"/>
            <w:shd w:val="clear" w:color="auto" w:fill="auto"/>
          </w:tcPr>
          <w:p w14:paraId="74D4CE37" w14:textId="77777777" w:rsidR="002A0402" w:rsidRPr="00401C92" w:rsidRDefault="002A0402" w:rsidP="00D32112">
            <w:pPr>
              <w:rPr>
                <w:rFonts w:hint="default"/>
                <w:color w:val="000000" w:themeColor="text1"/>
              </w:rPr>
            </w:pPr>
          </w:p>
        </w:tc>
        <w:tc>
          <w:tcPr>
            <w:tcW w:w="709" w:type="dxa"/>
            <w:shd w:val="clear" w:color="auto" w:fill="auto"/>
          </w:tcPr>
          <w:p w14:paraId="22F80BDF" w14:textId="77777777" w:rsidR="002A0402" w:rsidRPr="00401C92" w:rsidRDefault="002A0402" w:rsidP="00D32112">
            <w:pPr>
              <w:rPr>
                <w:rFonts w:hint="default"/>
                <w:color w:val="000000" w:themeColor="text1"/>
              </w:rPr>
            </w:pPr>
          </w:p>
        </w:tc>
        <w:tc>
          <w:tcPr>
            <w:tcW w:w="708" w:type="dxa"/>
            <w:shd w:val="clear" w:color="auto" w:fill="auto"/>
          </w:tcPr>
          <w:p w14:paraId="20EC1D7D" w14:textId="77777777" w:rsidR="002A0402" w:rsidRPr="00401C92" w:rsidRDefault="002A0402" w:rsidP="00D32112">
            <w:pPr>
              <w:rPr>
                <w:rFonts w:hint="default"/>
                <w:color w:val="000000" w:themeColor="text1"/>
              </w:rPr>
            </w:pPr>
          </w:p>
        </w:tc>
        <w:tc>
          <w:tcPr>
            <w:tcW w:w="709" w:type="dxa"/>
            <w:shd w:val="clear" w:color="auto" w:fill="auto"/>
          </w:tcPr>
          <w:p w14:paraId="1D341616" w14:textId="77777777" w:rsidR="002A0402" w:rsidRPr="00401C92" w:rsidRDefault="002A0402" w:rsidP="00D32112">
            <w:pPr>
              <w:rPr>
                <w:rFonts w:hint="default"/>
                <w:color w:val="000000" w:themeColor="text1"/>
              </w:rPr>
            </w:pPr>
          </w:p>
        </w:tc>
        <w:tc>
          <w:tcPr>
            <w:tcW w:w="709" w:type="dxa"/>
            <w:shd w:val="clear" w:color="auto" w:fill="auto"/>
          </w:tcPr>
          <w:p w14:paraId="723FFD04" w14:textId="77777777" w:rsidR="002A0402" w:rsidRPr="00401C92" w:rsidRDefault="002A0402" w:rsidP="00D32112">
            <w:pPr>
              <w:rPr>
                <w:rFonts w:hint="default"/>
                <w:color w:val="000000" w:themeColor="text1"/>
              </w:rPr>
            </w:pPr>
          </w:p>
        </w:tc>
        <w:tc>
          <w:tcPr>
            <w:tcW w:w="709" w:type="dxa"/>
            <w:shd w:val="clear" w:color="auto" w:fill="auto"/>
          </w:tcPr>
          <w:p w14:paraId="1BDA770B" w14:textId="77777777" w:rsidR="002A0402" w:rsidRPr="00401C92" w:rsidRDefault="002A0402" w:rsidP="00D32112">
            <w:pPr>
              <w:rPr>
                <w:rFonts w:hint="default"/>
                <w:color w:val="000000" w:themeColor="text1"/>
              </w:rPr>
            </w:pPr>
          </w:p>
        </w:tc>
        <w:tc>
          <w:tcPr>
            <w:tcW w:w="708" w:type="dxa"/>
            <w:shd w:val="clear" w:color="auto" w:fill="auto"/>
          </w:tcPr>
          <w:p w14:paraId="2715ACC0" w14:textId="77777777" w:rsidR="002A0402" w:rsidRPr="00401C92" w:rsidRDefault="002A0402" w:rsidP="00D32112">
            <w:pPr>
              <w:rPr>
                <w:rFonts w:hint="default"/>
                <w:color w:val="000000" w:themeColor="text1"/>
              </w:rPr>
            </w:pPr>
          </w:p>
        </w:tc>
        <w:tc>
          <w:tcPr>
            <w:tcW w:w="709" w:type="dxa"/>
            <w:shd w:val="clear" w:color="auto" w:fill="auto"/>
          </w:tcPr>
          <w:p w14:paraId="05910DBB" w14:textId="77777777" w:rsidR="002A0402" w:rsidRPr="00401C92" w:rsidRDefault="002A0402" w:rsidP="00D32112">
            <w:pPr>
              <w:rPr>
                <w:rFonts w:hint="default"/>
                <w:color w:val="000000" w:themeColor="text1"/>
              </w:rPr>
            </w:pPr>
          </w:p>
        </w:tc>
        <w:tc>
          <w:tcPr>
            <w:tcW w:w="709" w:type="dxa"/>
            <w:shd w:val="clear" w:color="auto" w:fill="auto"/>
          </w:tcPr>
          <w:p w14:paraId="28C87974" w14:textId="77777777" w:rsidR="002A0402" w:rsidRPr="00401C92" w:rsidRDefault="002A0402" w:rsidP="00D32112">
            <w:pPr>
              <w:rPr>
                <w:rFonts w:hint="default"/>
                <w:color w:val="000000" w:themeColor="text1"/>
              </w:rPr>
            </w:pPr>
          </w:p>
        </w:tc>
        <w:tc>
          <w:tcPr>
            <w:tcW w:w="709" w:type="dxa"/>
            <w:shd w:val="clear" w:color="auto" w:fill="auto"/>
          </w:tcPr>
          <w:p w14:paraId="2DE82BA9" w14:textId="77777777" w:rsidR="002A0402" w:rsidRPr="00401C92" w:rsidRDefault="002A0402" w:rsidP="00D32112">
            <w:pPr>
              <w:rPr>
                <w:rFonts w:hint="default"/>
                <w:color w:val="000000" w:themeColor="text1"/>
              </w:rPr>
            </w:pPr>
          </w:p>
        </w:tc>
        <w:tc>
          <w:tcPr>
            <w:tcW w:w="708" w:type="dxa"/>
            <w:shd w:val="clear" w:color="auto" w:fill="auto"/>
          </w:tcPr>
          <w:p w14:paraId="3EDFC80A" w14:textId="77777777" w:rsidR="002A0402" w:rsidRPr="00401C92" w:rsidRDefault="002A0402" w:rsidP="00D32112">
            <w:pPr>
              <w:rPr>
                <w:rFonts w:hint="default"/>
                <w:color w:val="000000" w:themeColor="text1"/>
              </w:rPr>
            </w:pPr>
          </w:p>
        </w:tc>
        <w:tc>
          <w:tcPr>
            <w:tcW w:w="709" w:type="dxa"/>
            <w:shd w:val="clear" w:color="auto" w:fill="auto"/>
          </w:tcPr>
          <w:p w14:paraId="2A09F2B6" w14:textId="77777777" w:rsidR="002A0402" w:rsidRPr="00401C92" w:rsidRDefault="002A0402" w:rsidP="00D32112">
            <w:pPr>
              <w:rPr>
                <w:rFonts w:hint="default"/>
                <w:color w:val="000000" w:themeColor="text1"/>
              </w:rPr>
            </w:pPr>
          </w:p>
        </w:tc>
        <w:tc>
          <w:tcPr>
            <w:tcW w:w="709" w:type="dxa"/>
            <w:shd w:val="clear" w:color="auto" w:fill="auto"/>
          </w:tcPr>
          <w:p w14:paraId="5AB10A1B" w14:textId="77777777" w:rsidR="002A0402" w:rsidRPr="00401C92" w:rsidRDefault="002A0402" w:rsidP="00D32112">
            <w:pPr>
              <w:rPr>
                <w:rFonts w:hint="default"/>
                <w:color w:val="000000" w:themeColor="text1"/>
              </w:rPr>
            </w:pPr>
          </w:p>
        </w:tc>
        <w:tc>
          <w:tcPr>
            <w:tcW w:w="709" w:type="dxa"/>
            <w:shd w:val="clear" w:color="auto" w:fill="auto"/>
          </w:tcPr>
          <w:p w14:paraId="54DD8D6B" w14:textId="77777777" w:rsidR="002A0402" w:rsidRPr="00401C92" w:rsidRDefault="002A0402" w:rsidP="00D32112">
            <w:pPr>
              <w:rPr>
                <w:rFonts w:hint="default"/>
                <w:color w:val="000000" w:themeColor="text1"/>
              </w:rPr>
            </w:pPr>
          </w:p>
        </w:tc>
        <w:tc>
          <w:tcPr>
            <w:tcW w:w="850" w:type="dxa"/>
            <w:shd w:val="clear" w:color="auto" w:fill="auto"/>
          </w:tcPr>
          <w:p w14:paraId="52871305" w14:textId="77777777" w:rsidR="002A0402" w:rsidRPr="00401C92" w:rsidRDefault="002A0402" w:rsidP="00D32112">
            <w:pPr>
              <w:rPr>
                <w:rFonts w:hint="default"/>
                <w:color w:val="000000" w:themeColor="text1"/>
              </w:rPr>
            </w:pPr>
          </w:p>
        </w:tc>
      </w:tr>
      <w:tr w:rsidR="00401C92" w:rsidRPr="00401C92" w14:paraId="423433A1" w14:textId="77777777" w:rsidTr="00D32112">
        <w:tc>
          <w:tcPr>
            <w:tcW w:w="517" w:type="dxa"/>
            <w:shd w:val="clear" w:color="auto" w:fill="auto"/>
          </w:tcPr>
          <w:p w14:paraId="2440B175"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７</w:t>
            </w:r>
          </w:p>
        </w:tc>
        <w:tc>
          <w:tcPr>
            <w:tcW w:w="2568" w:type="dxa"/>
            <w:shd w:val="clear" w:color="auto" w:fill="auto"/>
          </w:tcPr>
          <w:p w14:paraId="60E49EA2" w14:textId="77777777" w:rsidR="002A0402" w:rsidRPr="00401C92" w:rsidRDefault="002A0402" w:rsidP="00D32112">
            <w:pPr>
              <w:rPr>
                <w:rFonts w:hint="default"/>
                <w:color w:val="000000" w:themeColor="text1"/>
              </w:rPr>
            </w:pPr>
          </w:p>
        </w:tc>
        <w:tc>
          <w:tcPr>
            <w:tcW w:w="1026" w:type="dxa"/>
            <w:shd w:val="clear" w:color="auto" w:fill="auto"/>
          </w:tcPr>
          <w:p w14:paraId="3DA6917B" w14:textId="77777777" w:rsidR="002A0402" w:rsidRPr="00401C92" w:rsidRDefault="002A0402" w:rsidP="00D32112">
            <w:pPr>
              <w:rPr>
                <w:rFonts w:hint="default"/>
                <w:color w:val="000000" w:themeColor="text1"/>
              </w:rPr>
            </w:pPr>
          </w:p>
        </w:tc>
        <w:tc>
          <w:tcPr>
            <w:tcW w:w="709" w:type="dxa"/>
            <w:shd w:val="clear" w:color="auto" w:fill="auto"/>
          </w:tcPr>
          <w:p w14:paraId="3A27F35A" w14:textId="77777777" w:rsidR="002A0402" w:rsidRPr="00401C92" w:rsidRDefault="002A0402" w:rsidP="00D32112">
            <w:pPr>
              <w:rPr>
                <w:rFonts w:hint="default"/>
                <w:color w:val="000000" w:themeColor="text1"/>
              </w:rPr>
            </w:pPr>
          </w:p>
        </w:tc>
        <w:tc>
          <w:tcPr>
            <w:tcW w:w="709" w:type="dxa"/>
            <w:shd w:val="clear" w:color="auto" w:fill="auto"/>
          </w:tcPr>
          <w:p w14:paraId="29AF8B1B" w14:textId="77777777" w:rsidR="002A0402" w:rsidRPr="00401C92" w:rsidRDefault="002A0402" w:rsidP="00D32112">
            <w:pPr>
              <w:rPr>
                <w:rFonts w:hint="default"/>
                <w:color w:val="000000" w:themeColor="text1"/>
              </w:rPr>
            </w:pPr>
          </w:p>
        </w:tc>
        <w:tc>
          <w:tcPr>
            <w:tcW w:w="708" w:type="dxa"/>
            <w:shd w:val="clear" w:color="auto" w:fill="auto"/>
          </w:tcPr>
          <w:p w14:paraId="4E784241" w14:textId="77777777" w:rsidR="002A0402" w:rsidRPr="00401C92" w:rsidRDefault="002A0402" w:rsidP="00D32112">
            <w:pPr>
              <w:rPr>
                <w:rFonts w:hint="default"/>
                <w:color w:val="000000" w:themeColor="text1"/>
              </w:rPr>
            </w:pPr>
          </w:p>
        </w:tc>
        <w:tc>
          <w:tcPr>
            <w:tcW w:w="709" w:type="dxa"/>
            <w:shd w:val="clear" w:color="auto" w:fill="auto"/>
          </w:tcPr>
          <w:p w14:paraId="7692A156" w14:textId="77777777" w:rsidR="002A0402" w:rsidRPr="00401C92" w:rsidRDefault="002A0402" w:rsidP="00D32112">
            <w:pPr>
              <w:rPr>
                <w:rFonts w:hint="default"/>
                <w:color w:val="000000" w:themeColor="text1"/>
              </w:rPr>
            </w:pPr>
          </w:p>
        </w:tc>
        <w:tc>
          <w:tcPr>
            <w:tcW w:w="709" w:type="dxa"/>
            <w:shd w:val="clear" w:color="auto" w:fill="auto"/>
          </w:tcPr>
          <w:p w14:paraId="72444565" w14:textId="77777777" w:rsidR="002A0402" w:rsidRPr="00401C92" w:rsidRDefault="002A0402" w:rsidP="00D32112">
            <w:pPr>
              <w:rPr>
                <w:rFonts w:hint="default"/>
                <w:color w:val="000000" w:themeColor="text1"/>
              </w:rPr>
            </w:pPr>
          </w:p>
        </w:tc>
        <w:tc>
          <w:tcPr>
            <w:tcW w:w="709" w:type="dxa"/>
            <w:shd w:val="clear" w:color="auto" w:fill="auto"/>
          </w:tcPr>
          <w:p w14:paraId="402715EC" w14:textId="77777777" w:rsidR="002A0402" w:rsidRPr="00401C92" w:rsidRDefault="002A0402" w:rsidP="00D32112">
            <w:pPr>
              <w:rPr>
                <w:rFonts w:hint="default"/>
                <w:color w:val="000000" w:themeColor="text1"/>
              </w:rPr>
            </w:pPr>
          </w:p>
        </w:tc>
        <w:tc>
          <w:tcPr>
            <w:tcW w:w="708" w:type="dxa"/>
            <w:shd w:val="clear" w:color="auto" w:fill="auto"/>
          </w:tcPr>
          <w:p w14:paraId="3680DDAB" w14:textId="77777777" w:rsidR="002A0402" w:rsidRPr="00401C92" w:rsidRDefault="002A0402" w:rsidP="00D32112">
            <w:pPr>
              <w:rPr>
                <w:rFonts w:hint="default"/>
                <w:color w:val="000000" w:themeColor="text1"/>
              </w:rPr>
            </w:pPr>
          </w:p>
        </w:tc>
        <w:tc>
          <w:tcPr>
            <w:tcW w:w="709" w:type="dxa"/>
            <w:shd w:val="clear" w:color="auto" w:fill="auto"/>
          </w:tcPr>
          <w:p w14:paraId="08C4C849" w14:textId="77777777" w:rsidR="002A0402" w:rsidRPr="00401C92" w:rsidRDefault="002A0402" w:rsidP="00D32112">
            <w:pPr>
              <w:rPr>
                <w:rFonts w:hint="default"/>
                <w:color w:val="000000" w:themeColor="text1"/>
              </w:rPr>
            </w:pPr>
          </w:p>
        </w:tc>
        <w:tc>
          <w:tcPr>
            <w:tcW w:w="709" w:type="dxa"/>
            <w:shd w:val="clear" w:color="auto" w:fill="auto"/>
          </w:tcPr>
          <w:p w14:paraId="00443FDC" w14:textId="77777777" w:rsidR="002A0402" w:rsidRPr="00401C92" w:rsidRDefault="002A0402" w:rsidP="00D32112">
            <w:pPr>
              <w:rPr>
                <w:rFonts w:hint="default"/>
                <w:color w:val="000000" w:themeColor="text1"/>
              </w:rPr>
            </w:pPr>
          </w:p>
        </w:tc>
        <w:tc>
          <w:tcPr>
            <w:tcW w:w="709" w:type="dxa"/>
            <w:shd w:val="clear" w:color="auto" w:fill="auto"/>
          </w:tcPr>
          <w:p w14:paraId="55529C42" w14:textId="77777777" w:rsidR="002A0402" w:rsidRPr="00401C92" w:rsidRDefault="002A0402" w:rsidP="00D32112">
            <w:pPr>
              <w:rPr>
                <w:rFonts w:hint="default"/>
                <w:color w:val="000000" w:themeColor="text1"/>
              </w:rPr>
            </w:pPr>
          </w:p>
        </w:tc>
        <w:tc>
          <w:tcPr>
            <w:tcW w:w="708" w:type="dxa"/>
            <w:shd w:val="clear" w:color="auto" w:fill="auto"/>
          </w:tcPr>
          <w:p w14:paraId="5D4178CD" w14:textId="77777777" w:rsidR="002A0402" w:rsidRPr="00401C92" w:rsidRDefault="002A0402" w:rsidP="00D32112">
            <w:pPr>
              <w:rPr>
                <w:rFonts w:hint="default"/>
                <w:color w:val="000000" w:themeColor="text1"/>
              </w:rPr>
            </w:pPr>
          </w:p>
        </w:tc>
        <w:tc>
          <w:tcPr>
            <w:tcW w:w="709" w:type="dxa"/>
            <w:shd w:val="clear" w:color="auto" w:fill="auto"/>
          </w:tcPr>
          <w:p w14:paraId="33C43D1F" w14:textId="77777777" w:rsidR="002A0402" w:rsidRPr="00401C92" w:rsidRDefault="002A0402" w:rsidP="00D32112">
            <w:pPr>
              <w:rPr>
                <w:rFonts w:hint="default"/>
                <w:color w:val="000000" w:themeColor="text1"/>
              </w:rPr>
            </w:pPr>
          </w:p>
        </w:tc>
        <w:tc>
          <w:tcPr>
            <w:tcW w:w="709" w:type="dxa"/>
            <w:shd w:val="clear" w:color="auto" w:fill="auto"/>
          </w:tcPr>
          <w:p w14:paraId="0A699047" w14:textId="77777777" w:rsidR="002A0402" w:rsidRPr="00401C92" w:rsidRDefault="002A0402" w:rsidP="00D32112">
            <w:pPr>
              <w:rPr>
                <w:rFonts w:hint="default"/>
                <w:color w:val="000000" w:themeColor="text1"/>
              </w:rPr>
            </w:pPr>
          </w:p>
        </w:tc>
        <w:tc>
          <w:tcPr>
            <w:tcW w:w="709" w:type="dxa"/>
            <w:shd w:val="clear" w:color="auto" w:fill="auto"/>
          </w:tcPr>
          <w:p w14:paraId="0ED0A83F" w14:textId="77777777" w:rsidR="002A0402" w:rsidRPr="00401C92" w:rsidRDefault="002A0402" w:rsidP="00D32112">
            <w:pPr>
              <w:rPr>
                <w:rFonts w:hint="default"/>
                <w:color w:val="000000" w:themeColor="text1"/>
              </w:rPr>
            </w:pPr>
          </w:p>
        </w:tc>
        <w:tc>
          <w:tcPr>
            <w:tcW w:w="850" w:type="dxa"/>
            <w:shd w:val="clear" w:color="auto" w:fill="auto"/>
          </w:tcPr>
          <w:p w14:paraId="75D3320E" w14:textId="77777777" w:rsidR="002A0402" w:rsidRPr="00401C92" w:rsidRDefault="002A0402" w:rsidP="00D32112">
            <w:pPr>
              <w:rPr>
                <w:rFonts w:hint="default"/>
                <w:color w:val="000000" w:themeColor="text1"/>
              </w:rPr>
            </w:pPr>
          </w:p>
        </w:tc>
      </w:tr>
      <w:tr w:rsidR="00401C92" w:rsidRPr="00401C92" w14:paraId="496E88A9" w14:textId="77777777" w:rsidTr="00D32112">
        <w:tc>
          <w:tcPr>
            <w:tcW w:w="517" w:type="dxa"/>
            <w:shd w:val="clear" w:color="auto" w:fill="auto"/>
          </w:tcPr>
          <w:p w14:paraId="67AD7ABB"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８</w:t>
            </w:r>
          </w:p>
        </w:tc>
        <w:tc>
          <w:tcPr>
            <w:tcW w:w="2568" w:type="dxa"/>
            <w:shd w:val="clear" w:color="auto" w:fill="auto"/>
          </w:tcPr>
          <w:p w14:paraId="054A5092" w14:textId="77777777" w:rsidR="002A0402" w:rsidRPr="00401C92" w:rsidRDefault="002A0402" w:rsidP="00D32112">
            <w:pPr>
              <w:rPr>
                <w:rFonts w:hint="default"/>
                <w:color w:val="000000" w:themeColor="text1"/>
              </w:rPr>
            </w:pPr>
          </w:p>
        </w:tc>
        <w:tc>
          <w:tcPr>
            <w:tcW w:w="1026" w:type="dxa"/>
            <w:shd w:val="clear" w:color="auto" w:fill="auto"/>
          </w:tcPr>
          <w:p w14:paraId="0F01B574" w14:textId="77777777" w:rsidR="002A0402" w:rsidRPr="00401C92" w:rsidRDefault="002A0402" w:rsidP="00D32112">
            <w:pPr>
              <w:rPr>
                <w:rFonts w:hint="default"/>
                <w:color w:val="000000" w:themeColor="text1"/>
              </w:rPr>
            </w:pPr>
          </w:p>
        </w:tc>
        <w:tc>
          <w:tcPr>
            <w:tcW w:w="709" w:type="dxa"/>
            <w:shd w:val="clear" w:color="auto" w:fill="auto"/>
          </w:tcPr>
          <w:p w14:paraId="4F9AD066" w14:textId="77777777" w:rsidR="002A0402" w:rsidRPr="00401C92" w:rsidRDefault="002A0402" w:rsidP="00D32112">
            <w:pPr>
              <w:rPr>
                <w:rFonts w:hint="default"/>
                <w:color w:val="000000" w:themeColor="text1"/>
              </w:rPr>
            </w:pPr>
          </w:p>
        </w:tc>
        <w:tc>
          <w:tcPr>
            <w:tcW w:w="709" w:type="dxa"/>
            <w:shd w:val="clear" w:color="auto" w:fill="auto"/>
          </w:tcPr>
          <w:p w14:paraId="0139A7CF" w14:textId="77777777" w:rsidR="002A0402" w:rsidRPr="00401C92" w:rsidRDefault="002A0402" w:rsidP="00D32112">
            <w:pPr>
              <w:rPr>
                <w:rFonts w:hint="default"/>
                <w:color w:val="000000" w:themeColor="text1"/>
              </w:rPr>
            </w:pPr>
          </w:p>
        </w:tc>
        <w:tc>
          <w:tcPr>
            <w:tcW w:w="708" w:type="dxa"/>
            <w:shd w:val="clear" w:color="auto" w:fill="auto"/>
          </w:tcPr>
          <w:p w14:paraId="1BE76002" w14:textId="77777777" w:rsidR="002A0402" w:rsidRPr="00401C92" w:rsidRDefault="002A0402" w:rsidP="00D32112">
            <w:pPr>
              <w:rPr>
                <w:rFonts w:hint="default"/>
                <w:color w:val="000000" w:themeColor="text1"/>
              </w:rPr>
            </w:pPr>
          </w:p>
        </w:tc>
        <w:tc>
          <w:tcPr>
            <w:tcW w:w="709" w:type="dxa"/>
            <w:shd w:val="clear" w:color="auto" w:fill="auto"/>
          </w:tcPr>
          <w:p w14:paraId="165ADBDC" w14:textId="77777777" w:rsidR="002A0402" w:rsidRPr="00401C92" w:rsidRDefault="002A0402" w:rsidP="00D32112">
            <w:pPr>
              <w:rPr>
                <w:rFonts w:hint="default"/>
                <w:color w:val="000000" w:themeColor="text1"/>
              </w:rPr>
            </w:pPr>
          </w:p>
        </w:tc>
        <w:tc>
          <w:tcPr>
            <w:tcW w:w="709" w:type="dxa"/>
            <w:shd w:val="clear" w:color="auto" w:fill="auto"/>
          </w:tcPr>
          <w:p w14:paraId="36B14F91" w14:textId="77777777" w:rsidR="002A0402" w:rsidRPr="00401C92" w:rsidRDefault="002A0402" w:rsidP="00D32112">
            <w:pPr>
              <w:rPr>
                <w:rFonts w:hint="default"/>
                <w:color w:val="000000" w:themeColor="text1"/>
              </w:rPr>
            </w:pPr>
          </w:p>
        </w:tc>
        <w:tc>
          <w:tcPr>
            <w:tcW w:w="709" w:type="dxa"/>
            <w:shd w:val="clear" w:color="auto" w:fill="auto"/>
          </w:tcPr>
          <w:p w14:paraId="4B463831" w14:textId="77777777" w:rsidR="002A0402" w:rsidRPr="00401C92" w:rsidRDefault="002A0402" w:rsidP="00D32112">
            <w:pPr>
              <w:rPr>
                <w:rFonts w:hint="default"/>
                <w:color w:val="000000" w:themeColor="text1"/>
              </w:rPr>
            </w:pPr>
          </w:p>
        </w:tc>
        <w:tc>
          <w:tcPr>
            <w:tcW w:w="708" w:type="dxa"/>
            <w:shd w:val="clear" w:color="auto" w:fill="auto"/>
          </w:tcPr>
          <w:p w14:paraId="5FE68F1C" w14:textId="77777777" w:rsidR="002A0402" w:rsidRPr="00401C92" w:rsidRDefault="002A0402" w:rsidP="00D32112">
            <w:pPr>
              <w:rPr>
                <w:rFonts w:hint="default"/>
                <w:color w:val="000000" w:themeColor="text1"/>
              </w:rPr>
            </w:pPr>
          </w:p>
        </w:tc>
        <w:tc>
          <w:tcPr>
            <w:tcW w:w="709" w:type="dxa"/>
            <w:shd w:val="clear" w:color="auto" w:fill="auto"/>
          </w:tcPr>
          <w:p w14:paraId="2B0D00D0" w14:textId="77777777" w:rsidR="002A0402" w:rsidRPr="00401C92" w:rsidRDefault="002A0402" w:rsidP="00D32112">
            <w:pPr>
              <w:rPr>
                <w:rFonts w:hint="default"/>
                <w:color w:val="000000" w:themeColor="text1"/>
              </w:rPr>
            </w:pPr>
          </w:p>
        </w:tc>
        <w:tc>
          <w:tcPr>
            <w:tcW w:w="709" w:type="dxa"/>
            <w:shd w:val="clear" w:color="auto" w:fill="auto"/>
          </w:tcPr>
          <w:p w14:paraId="2CE4E4A9" w14:textId="77777777" w:rsidR="002A0402" w:rsidRPr="00401C92" w:rsidRDefault="002A0402" w:rsidP="00D32112">
            <w:pPr>
              <w:rPr>
                <w:rFonts w:hint="default"/>
                <w:color w:val="000000" w:themeColor="text1"/>
              </w:rPr>
            </w:pPr>
          </w:p>
        </w:tc>
        <w:tc>
          <w:tcPr>
            <w:tcW w:w="709" w:type="dxa"/>
            <w:shd w:val="clear" w:color="auto" w:fill="auto"/>
          </w:tcPr>
          <w:p w14:paraId="6424EA9A" w14:textId="77777777" w:rsidR="002A0402" w:rsidRPr="00401C92" w:rsidRDefault="002A0402" w:rsidP="00D32112">
            <w:pPr>
              <w:rPr>
                <w:rFonts w:hint="default"/>
                <w:color w:val="000000" w:themeColor="text1"/>
              </w:rPr>
            </w:pPr>
          </w:p>
        </w:tc>
        <w:tc>
          <w:tcPr>
            <w:tcW w:w="708" w:type="dxa"/>
            <w:shd w:val="clear" w:color="auto" w:fill="auto"/>
          </w:tcPr>
          <w:p w14:paraId="77491386" w14:textId="77777777" w:rsidR="002A0402" w:rsidRPr="00401C92" w:rsidRDefault="002A0402" w:rsidP="00D32112">
            <w:pPr>
              <w:rPr>
                <w:rFonts w:hint="default"/>
                <w:color w:val="000000" w:themeColor="text1"/>
              </w:rPr>
            </w:pPr>
          </w:p>
        </w:tc>
        <w:tc>
          <w:tcPr>
            <w:tcW w:w="709" w:type="dxa"/>
            <w:shd w:val="clear" w:color="auto" w:fill="auto"/>
          </w:tcPr>
          <w:p w14:paraId="497EE601" w14:textId="77777777" w:rsidR="002A0402" w:rsidRPr="00401C92" w:rsidRDefault="002A0402" w:rsidP="00D32112">
            <w:pPr>
              <w:rPr>
                <w:rFonts w:hint="default"/>
                <w:color w:val="000000" w:themeColor="text1"/>
              </w:rPr>
            </w:pPr>
          </w:p>
        </w:tc>
        <w:tc>
          <w:tcPr>
            <w:tcW w:w="709" w:type="dxa"/>
            <w:shd w:val="clear" w:color="auto" w:fill="auto"/>
          </w:tcPr>
          <w:p w14:paraId="244A849D" w14:textId="77777777" w:rsidR="002A0402" w:rsidRPr="00401C92" w:rsidRDefault="002A0402" w:rsidP="00D32112">
            <w:pPr>
              <w:rPr>
                <w:rFonts w:hint="default"/>
                <w:color w:val="000000" w:themeColor="text1"/>
              </w:rPr>
            </w:pPr>
          </w:p>
        </w:tc>
        <w:tc>
          <w:tcPr>
            <w:tcW w:w="709" w:type="dxa"/>
            <w:shd w:val="clear" w:color="auto" w:fill="auto"/>
          </w:tcPr>
          <w:p w14:paraId="59CE431D" w14:textId="77777777" w:rsidR="002A0402" w:rsidRPr="00401C92" w:rsidRDefault="002A0402" w:rsidP="00D32112">
            <w:pPr>
              <w:rPr>
                <w:rFonts w:hint="default"/>
                <w:color w:val="000000" w:themeColor="text1"/>
              </w:rPr>
            </w:pPr>
          </w:p>
        </w:tc>
        <w:tc>
          <w:tcPr>
            <w:tcW w:w="850" w:type="dxa"/>
            <w:shd w:val="clear" w:color="auto" w:fill="auto"/>
          </w:tcPr>
          <w:p w14:paraId="58F1A5B2" w14:textId="77777777" w:rsidR="002A0402" w:rsidRPr="00401C92" w:rsidRDefault="002A0402" w:rsidP="00D32112">
            <w:pPr>
              <w:rPr>
                <w:rFonts w:hint="default"/>
                <w:color w:val="000000" w:themeColor="text1"/>
              </w:rPr>
            </w:pPr>
          </w:p>
        </w:tc>
      </w:tr>
      <w:tr w:rsidR="00401C92" w:rsidRPr="00401C92" w14:paraId="652AD70F" w14:textId="77777777" w:rsidTr="00D32112">
        <w:tc>
          <w:tcPr>
            <w:tcW w:w="517" w:type="dxa"/>
            <w:shd w:val="clear" w:color="auto" w:fill="auto"/>
          </w:tcPr>
          <w:p w14:paraId="307DA3EC"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９</w:t>
            </w:r>
          </w:p>
        </w:tc>
        <w:tc>
          <w:tcPr>
            <w:tcW w:w="2568" w:type="dxa"/>
            <w:shd w:val="clear" w:color="auto" w:fill="auto"/>
          </w:tcPr>
          <w:p w14:paraId="5F06571F" w14:textId="77777777" w:rsidR="002A0402" w:rsidRPr="00401C92" w:rsidRDefault="002A0402" w:rsidP="00D32112">
            <w:pPr>
              <w:rPr>
                <w:rFonts w:hint="default"/>
                <w:color w:val="000000" w:themeColor="text1"/>
              </w:rPr>
            </w:pPr>
          </w:p>
        </w:tc>
        <w:tc>
          <w:tcPr>
            <w:tcW w:w="1026" w:type="dxa"/>
            <w:shd w:val="clear" w:color="auto" w:fill="auto"/>
          </w:tcPr>
          <w:p w14:paraId="1149178E" w14:textId="77777777" w:rsidR="002A0402" w:rsidRPr="00401C92" w:rsidRDefault="002A0402" w:rsidP="00D32112">
            <w:pPr>
              <w:rPr>
                <w:rFonts w:hint="default"/>
                <w:color w:val="000000" w:themeColor="text1"/>
              </w:rPr>
            </w:pPr>
          </w:p>
        </w:tc>
        <w:tc>
          <w:tcPr>
            <w:tcW w:w="709" w:type="dxa"/>
            <w:shd w:val="clear" w:color="auto" w:fill="auto"/>
          </w:tcPr>
          <w:p w14:paraId="3C196D84" w14:textId="77777777" w:rsidR="002A0402" w:rsidRPr="00401C92" w:rsidRDefault="002A0402" w:rsidP="00D32112">
            <w:pPr>
              <w:rPr>
                <w:rFonts w:hint="default"/>
                <w:color w:val="000000" w:themeColor="text1"/>
              </w:rPr>
            </w:pPr>
          </w:p>
        </w:tc>
        <w:tc>
          <w:tcPr>
            <w:tcW w:w="709" w:type="dxa"/>
            <w:shd w:val="clear" w:color="auto" w:fill="auto"/>
          </w:tcPr>
          <w:p w14:paraId="368B2D02" w14:textId="77777777" w:rsidR="002A0402" w:rsidRPr="00401C92" w:rsidRDefault="002A0402" w:rsidP="00D32112">
            <w:pPr>
              <w:rPr>
                <w:rFonts w:hint="default"/>
                <w:color w:val="000000" w:themeColor="text1"/>
              </w:rPr>
            </w:pPr>
          </w:p>
        </w:tc>
        <w:tc>
          <w:tcPr>
            <w:tcW w:w="708" w:type="dxa"/>
            <w:shd w:val="clear" w:color="auto" w:fill="auto"/>
          </w:tcPr>
          <w:p w14:paraId="144A6738" w14:textId="77777777" w:rsidR="002A0402" w:rsidRPr="00401C92" w:rsidRDefault="002A0402" w:rsidP="00D32112">
            <w:pPr>
              <w:rPr>
                <w:rFonts w:hint="default"/>
                <w:color w:val="000000" w:themeColor="text1"/>
              </w:rPr>
            </w:pPr>
          </w:p>
        </w:tc>
        <w:tc>
          <w:tcPr>
            <w:tcW w:w="709" w:type="dxa"/>
            <w:shd w:val="clear" w:color="auto" w:fill="auto"/>
          </w:tcPr>
          <w:p w14:paraId="05667962" w14:textId="77777777" w:rsidR="002A0402" w:rsidRPr="00401C92" w:rsidRDefault="002A0402" w:rsidP="00D32112">
            <w:pPr>
              <w:rPr>
                <w:rFonts w:hint="default"/>
                <w:color w:val="000000" w:themeColor="text1"/>
              </w:rPr>
            </w:pPr>
          </w:p>
        </w:tc>
        <w:tc>
          <w:tcPr>
            <w:tcW w:w="709" w:type="dxa"/>
            <w:shd w:val="clear" w:color="auto" w:fill="auto"/>
          </w:tcPr>
          <w:p w14:paraId="474B5441" w14:textId="77777777" w:rsidR="002A0402" w:rsidRPr="00401C92" w:rsidRDefault="002A0402" w:rsidP="00D32112">
            <w:pPr>
              <w:rPr>
                <w:rFonts w:hint="default"/>
                <w:color w:val="000000" w:themeColor="text1"/>
              </w:rPr>
            </w:pPr>
          </w:p>
        </w:tc>
        <w:tc>
          <w:tcPr>
            <w:tcW w:w="709" w:type="dxa"/>
            <w:shd w:val="clear" w:color="auto" w:fill="auto"/>
          </w:tcPr>
          <w:p w14:paraId="2FEC2F89" w14:textId="77777777" w:rsidR="002A0402" w:rsidRPr="00401C92" w:rsidRDefault="002A0402" w:rsidP="00D32112">
            <w:pPr>
              <w:rPr>
                <w:rFonts w:hint="default"/>
                <w:color w:val="000000" w:themeColor="text1"/>
              </w:rPr>
            </w:pPr>
          </w:p>
        </w:tc>
        <w:tc>
          <w:tcPr>
            <w:tcW w:w="708" w:type="dxa"/>
            <w:shd w:val="clear" w:color="auto" w:fill="auto"/>
          </w:tcPr>
          <w:p w14:paraId="12E86028" w14:textId="77777777" w:rsidR="002A0402" w:rsidRPr="00401C92" w:rsidRDefault="002A0402" w:rsidP="00D32112">
            <w:pPr>
              <w:rPr>
                <w:rFonts w:hint="default"/>
                <w:color w:val="000000" w:themeColor="text1"/>
              </w:rPr>
            </w:pPr>
          </w:p>
        </w:tc>
        <w:tc>
          <w:tcPr>
            <w:tcW w:w="709" w:type="dxa"/>
            <w:shd w:val="clear" w:color="auto" w:fill="auto"/>
          </w:tcPr>
          <w:p w14:paraId="77BD99A6" w14:textId="77777777" w:rsidR="002A0402" w:rsidRPr="00401C92" w:rsidRDefault="002A0402" w:rsidP="00D32112">
            <w:pPr>
              <w:rPr>
                <w:rFonts w:hint="default"/>
                <w:color w:val="000000" w:themeColor="text1"/>
              </w:rPr>
            </w:pPr>
          </w:p>
        </w:tc>
        <w:tc>
          <w:tcPr>
            <w:tcW w:w="709" w:type="dxa"/>
            <w:shd w:val="clear" w:color="auto" w:fill="auto"/>
          </w:tcPr>
          <w:p w14:paraId="3FBC5B35" w14:textId="77777777" w:rsidR="002A0402" w:rsidRPr="00401C92" w:rsidRDefault="002A0402" w:rsidP="00D32112">
            <w:pPr>
              <w:rPr>
                <w:rFonts w:hint="default"/>
                <w:color w:val="000000" w:themeColor="text1"/>
              </w:rPr>
            </w:pPr>
          </w:p>
        </w:tc>
        <w:tc>
          <w:tcPr>
            <w:tcW w:w="709" w:type="dxa"/>
            <w:shd w:val="clear" w:color="auto" w:fill="auto"/>
          </w:tcPr>
          <w:p w14:paraId="3803DB4B" w14:textId="77777777" w:rsidR="002A0402" w:rsidRPr="00401C92" w:rsidRDefault="002A0402" w:rsidP="00D32112">
            <w:pPr>
              <w:rPr>
                <w:rFonts w:hint="default"/>
                <w:color w:val="000000" w:themeColor="text1"/>
              </w:rPr>
            </w:pPr>
          </w:p>
        </w:tc>
        <w:tc>
          <w:tcPr>
            <w:tcW w:w="708" w:type="dxa"/>
            <w:shd w:val="clear" w:color="auto" w:fill="auto"/>
          </w:tcPr>
          <w:p w14:paraId="07009A53" w14:textId="77777777" w:rsidR="002A0402" w:rsidRPr="00401C92" w:rsidRDefault="002A0402" w:rsidP="00D32112">
            <w:pPr>
              <w:rPr>
                <w:rFonts w:hint="default"/>
                <w:color w:val="000000" w:themeColor="text1"/>
              </w:rPr>
            </w:pPr>
          </w:p>
        </w:tc>
        <w:tc>
          <w:tcPr>
            <w:tcW w:w="709" w:type="dxa"/>
            <w:shd w:val="clear" w:color="auto" w:fill="auto"/>
          </w:tcPr>
          <w:p w14:paraId="3D2D1FF8" w14:textId="77777777" w:rsidR="002A0402" w:rsidRPr="00401C92" w:rsidRDefault="002A0402" w:rsidP="00D32112">
            <w:pPr>
              <w:rPr>
                <w:rFonts w:hint="default"/>
                <w:color w:val="000000" w:themeColor="text1"/>
              </w:rPr>
            </w:pPr>
          </w:p>
        </w:tc>
        <w:tc>
          <w:tcPr>
            <w:tcW w:w="709" w:type="dxa"/>
            <w:shd w:val="clear" w:color="auto" w:fill="auto"/>
          </w:tcPr>
          <w:p w14:paraId="07304151" w14:textId="77777777" w:rsidR="002A0402" w:rsidRPr="00401C92" w:rsidRDefault="002A0402" w:rsidP="00D32112">
            <w:pPr>
              <w:rPr>
                <w:rFonts w:hint="default"/>
                <w:color w:val="000000" w:themeColor="text1"/>
              </w:rPr>
            </w:pPr>
          </w:p>
        </w:tc>
        <w:tc>
          <w:tcPr>
            <w:tcW w:w="709" w:type="dxa"/>
            <w:shd w:val="clear" w:color="auto" w:fill="auto"/>
          </w:tcPr>
          <w:p w14:paraId="61467A32" w14:textId="77777777" w:rsidR="002A0402" w:rsidRPr="00401C92" w:rsidRDefault="002A0402" w:rsidP="00D32112">
            <w:pPr>
              <w:rPr>
                <w:rFonts w:hint="default"/>
                <w:color w:val="000000" w:themeColor="text1"/>
              </w:rPr>
            </w:pPr>
          </w:p>
        </w:tc>
        <w:tc>
          <w:tcPr>
            <w:tcW w:w="850" w:type="dxa"/>
            <w:shd w:val="clear" w:color="auto" w:fill="auto"/>
          </w:tcPr>
          <w:p w14:paraId="67CAABB9" w14:textId="77777777" w:rsidR="002A0402" w:rsidRPr="00401C92" w:rsidRDefault="002A0402" w:rsidP="00D32112">
            <w:pPr>
              <w:rPr>
                <w:rFonts w:hint="default"/>
                <w:color w:val="000000" w:themeColor="text1"/>
              </w:rPr>
            </w:pPr>
          </w:p>
        </w:tc>
      </w:tr>
      <w:tr w:rsidR="00401C92" w:rsidRPr="00401C92" w14:paraId="6E3F5CFE" w14:textId="77777777" w:rsidTr="00D32112">
        <w:tc>
          <w:tcPr>
            <w:tcW w:w="517" w:type="dxa"/>
            <w:shd w:val="clear" w:color="auto" w:fill="auto"/>
          </w:tcPr>
          <w:p w14:paraId="37894825"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hint="default"/>
                <w:color w:val="000000" w:themeColor="text1"/>
              </w:rPr>
              <w:t>10</w:t>
            </w:r>
          </w:p>
        </w:tc>
        <w:tc>
          <w:tcPr>
            <w:tcW w:w="2568" w:type="dxa"/>
            <w:shd w:val="clear" w:color="auto" w:fill="auto"/>
          </w:tcPr>
          <w:p w14:paraId="28A18A49" w14:textId="77777777" w:rsidR="002A0402" w:rsidRPr="00401C92" w:rsidRDefault="002A0402" w:rsidP="00D32112">
            <w:pPr>
              <w:rPr>
                <w:rFonts w:hint="default"/>
                <w:color w:val="000000" w:themeColor="text1"/>
              </w:rPr>
            </w:pPr>
          </w:p>
        </w:tc>
        <w:tc>
          <w:tcPr>
            <w:tcW w:w="1026" w:type="dxa"/>
            <w:shd w:val="clear" w:color="auto" w:fill="auto"/>
          </w:tcPr>
          <w:p w14:paraId="5842DA00" w14:textId="77777777" w:rsidR="002A0402" w:rsidRPr="00401C92" w:rsidRDefault="002A0402" w:rsidP="00D32112">
            <w:pPr>
              <w:rPr>
                <w:rFonts w:hint="default"/>
                <w:color w:val="000000" w:themeColor="text1"/>
              </w:rPr>
            </w:pPr>
          </w:p>
        </w:tc>
        <w:tc>
          <w:tcPr>
            <w:tcW w:w="709" w:type="dxa"/>
            <w:shd w:val="clear" w:color="auto" w:fill="auto"/>
          </w:tcPr>
          <w:p w14:paraId="17B216C8" w14:textId="77777777" w:rsidR="002A0402" w:rsidRPr="00401C92" w:rsidRDefault="002A0402" w:rsidP="00D32112">
            <w:pPr>
              <w:rPr>
                <w:rFonts w:hint="default"/>
                <w:color w:val="000000" w:themeColor="text1"/>
              </w:rPr>
            </w:pPr>
          </w:p>
        </w:tc>
        <w:tc>
          <w:tcPr>
            <w:tcW w:w="709" w:type="dxa"/>
            <w:shd w:val="clear" w:color="auto" w:fill="auto"/>
          </w:tcPr>
          <w:p w14:paraId="2620B5E6" w14:textId="77777777" w:rsidR="002A0402" w:rsidRPr="00401C92" w:rsidRDefault="002A0402" w:rsidP="00D32112">
            <w:pPr>
              <w:rPr>
                <w:rFonts w:hint="default"/>
                <w:color w:val="000000" w:themeColor="text1"/>
              </w:rPr>
            </w:pPr>
          </w:p>
        </w:tc>
        <w:tc>
          <w:tcPr>
            <w:tcW w:w="708" w:type="dxa"/>
            <w:shd w:val="clear" w:color="auto" w:fill="auto"/>
          </w:tcPr>
          <w:p w14:paraId="4FEEF7B8" w14:textId="77777777" w:rsidR="002A0402" w:rsidRPr="00401C92" w:rsidRDefault="002A0402" w:rsidP="00D32112">
            <w:pPr>
              <w:rPr>
                <w:rFonts w:hint="default"/>
                <w:color w:val="000000" w:themeColor="text1"/>
              </w:rPr>
            </w:pPr>
          </w:p>
        </w:tc>
        <w:tc>
          <w:tcPr>
            <w:tcW w:w="709" w:type="dxa"/>
            <w:shd w:val="clear" w:color="auto" w:fill="auto"/>
          </w:tcPr>
          <w:p w14:paraId="1DA22C68" w14:textId="77777777" w:rsidR="002A0402" w:rsidRPr="00401C92" w:rsidRDefault="002A0402" w:rsidP="00D32112">
            <w:pPr>
              <w:rPr>
                <w:rFonts w:hint="default"/>
                <w:color w:val="000000" w:themeColor="text1"/>
              </w:rPr>
            </w:pPr>
          </w:p>
        </w:tc>
        <w:tc>
          <w:tcPr>
            <w:tcW w:w="709" w:type="dxa"/>
            <w:shd w:val="clear" w:color="auto" w:fill="auto"/>
          </w:tcPr>
          <w:p w14:paraId="718E4E19" w14:textId="77777777" w:rsidR="002A0402" w:rsidRPr="00401C92" w:rsidRDefault="002A0402" w:rsidP="00D32112">
            <w:pPr>
              <w:rPr>
                <w:rFonts w:hint="default"/>
                <w:color w:val="000000" w:themeColor="text1"/>
              </w:rPr>
            </w:pPr>
          </w:p>
        </w:tc>
        <w:tc>
          <w:tcPr>
            <w:tcW w:w="709" w:type="dxa"/>
            <w:shd w:val="clear" w:color="auto" w:fill="auto"/>
          </w:tcPr>
          <w:p w14:paraId="7B56F762" w14:textId="77777777" w:rsidR="002A0402" w:rsidRPr="00401C92" w:rsidRDefault="002A0402" w:rsidP="00D32112">
            <w:pPr>
              <w:rPr>
                <w:rFonts w:hint="default"/>
                <w:color w:val="000000" w:themeColor="text1"/>
              </w:rPr>
            </w:pPr>
          </w:p>
        </w:tc>
        <w:tc>
          <w:tcPr>
            <w:tcW w:w="708" w:type="dxa"/>
            <w:shd w:val="clear" w:color="auto" w:fill="auto"/>
          </w:tcPr>
          <w:p w14:paraId="525D76CB" w14:textId="77777777" w:rsidR="002A0402" w:rsidRPr="00401C92" w:rsidRDefault="002A0402" w:rsidP="00D32112">
            <w:pPr>
              <w:rPr>
                <w:rFonts w:hint="default"/>
                <w:color w:val="000000" w:themeColor="text1"/>
              </w:rPr>
            </w:pPr>
          </w:p>
        </w:tc>
        <w:tc>
          <w:tcPr>
            <w:tcW w:w="709" w:type="dxa"/>
            <w:shd w:val="clear" w:color="auto" w:fill="auto"/>
          </w:tcPr>
          <w:p w14:paraId="66A31DE3" w14:textId="77777777" w:rsidR="002A0402" w:rsidRPr="00401C92" w:rsidRDefault="002A0402" w:rsidP="00D32112">
            <w:pPr>
              <w:rPr>
                <w:rFonts w:hint="default"/>
                <w:color w:val="000000" w:themeColor="text1"/>
              </w:rPr>
            </w:pPr>
          </w:p>
        </w:tc>
        <w:tc>
          <w:tcPr>
            <w:tcW w:w="709" w:type="dxa"/>
            <w:shd w:val="clear" w:color="auto" w:fill="auto"/>
          </w:tcPr>
          <w:p w14:paraId="1ABE8CFF" w14:textId="77777777" w:rsidR="002A0402" w:rsidRPr="00401C92" w:rsidRDefault="002A0402" w:rsidP="00D32112">
            <w:pPr>
              <w:rPr>
                <w:rFonts w:hint="default"/>
                <w:color w:val="000000" w:themeColor="text1"/>
              </w:rPr>
            </w:pPr>
          </w:p>
        </w:tc>
        <w:tc>
          <w:tcPr>
            <w:tcW w:w="709" w:type="dxa"/>
            <w:shd w:val="clear" w:color="auto" w:fill="auto"/>
          </w:tcPr>
          <w:p w14:paraId="1B33CBF6" w14:textId="77777777" w:rsidR="002A0402" w:rsidRPr="00401C92" w:rsidRDefault="002A0402" w:rsidP="00D32112">
            <w:pPr>
              <w:rPr>
                <w:rFonts w:hint="default"/>
                <w:color w:val="000000" w:themeColor="text1"/>
              </w:rPr>
            </w:pPr>
          </w:p>
        </w:tc>
        <w:tc>
          <w:tcPr>
            <w:tcW w:w="708" w:type="dxa"/>
            <w:shd w:val="clear" w:color="auto" w:fill="auto"/>
          </w:tcPr>
          <w:p w14:paraId="2D244E1F" w14:textId="77777777" w:rsidR="002A0402" w:rsidRPr="00401C92" w:rsidRDefault="002A0402" w:rsidP="00D32112">
            <w:pPr>
              <w:rPr>
                <w:rFonts w:hint="default"/>
                <w:color w:val="000000" w:themeColor="text1"/>
              </w:rPr>
            </w:pPr>
          </w:p>
        </w:tc>
        <w:tc>
          <w:tcPr>
            <w:tcW w:w="709" w:type="dxa"/>
            <w:shd w:val="clear" w:color="auto" w:fill="auto"/>
          </w:tcPr>
          <w:p w14:paraId="64D5C61D" w14:textId="77777777" w:rsidR="002A0402" w:rsidRPr="00401C92" w:rsidRDefault="002A0402" w:rsidP="00D32112">
            <w:pPr>
              <w:rPr>
                <w:rFonts w:hint="default"/>
                <w:color w:val="000000" w:themeColor="text1"/>
              </w:rPr>
            </w:pPr>
          </w:p>
        </w:tc>
        <w:tc>
          <w:tcPr>
            <w:tcW w:w="709" w:type="dxa"/>
            <w:shd w:val="clear" w:color="auto" w:fill="auto"/>
          </w:tcPr>
          <w:p w14:paraId="781E31FB" w14:textId="77777777" w:rsidR="002A0402" w:rsidRPr="00401C92" w:rsidRDefault="002A0402" w:rsidP="00D32112">
            <w:pPr>
              <w:rPr>
                <w:rFonts w:hint="default"/>
                <w:color w:val="000000" w:themeColor="text1"/>
              </w:rPr>
            </w:pPr>
          </w:p>
        </w:tc>
        <w:tc>
          <w:tcPr>
            <w:tcW w:w="709" w:type="dxa"/>
            <w:shd w:val="clear" w:color="auto" w:fill="auto"/>
          </w:tcPr>
          <w:p w14:paraId="39705628" w14:textId="77777777" w:rsidR="002A0402" w:rsidRPr="00401C92" w:rsidRDefault="002A0402" w:rsidP="00D32112">
            <w:pPr>
              <w:rPr>
                <w:rFonts w:hint="default"/>
                <w:color w:val="000000" w:themeColor="text1"/>
              </w:rPr>
            </w:pPr>
          </w:p>
        </w:tc>
        <w:tc>
          <w:tcPr>
            <w:tcW w:w="850" w:type="dxa"/>
            <w:shd w:val="clear" w:color="auto" w:fill="auto"/>
          </w:tcPr>
          <w:p w14:paraId="25A60CA2" w14:textId="77777777" w:rsidR="002A0402" w:rsidRPr="00401C92" w:rsidRDefault="002A0402" w:rsidP="00D32112">
            <w:pPr>
              <w:rPr>
                <w:rFonts w:hint="default"/>
                <w:color w:val="000000" w:themeColor="text1"/>
              </w:rPr>
            </w:pPr>
          </w:p>
        </w:tc>
      </w:tr>
    </w:tbl>
    <w:p w14:paraId="1F07948B" w14:textId="48D16C90" w:rsidR="002A0402" w:rsidRPr="00401C92" w:rsidRDefault="00A461FA" w:rsidP="002A0402">
      <w:pPr>
        <w:rPr>
          <w:rFonts w:hint="default"/>
          <w:color w:val="000000" w:themeColor="text1"/>
          <w:sz w:val="21"/>
          <w:szCs w:val="21"/>
        </w:rPr>
      </w:pPr>
      <w:r w:rsidRPr="00401C92">
        <w:rPr>
          <w:color w:val="000000" w:themeColor="text1"/>
        </w:rPr>
        <w:t>（</w:t>
      </w:r>
      <w:r w:rsidR="002A0402" w:rsidRPr="00401C92">
        <w:rPr>
          <w:color w:val="000000" w:themeColor="text1"/>
        </w:rPr>
        <w:t>注</w:t>
      </w:r>
      <w:r w:rsidRPr="00401C92">
        <w:rPr>
          <w:color w:val="000000" w:themeColor="text1"/>
        </w:rPr>
        <w:t>）</w:t>
      </w:r>
      <w:r w:rsidR="002A0402" w:rsidRPr="00401C92">
        <w:rPr>
          <w:color w:val="000000" w:themeColor="text1"/>
        </w:rPr>
        <w:t>必要に応じ、行を増やして記入すること。</w:t>
      </w:r>
    </w:p>
    <w:p w14:paraId="00DA5724" w14:textId="22E7037D" w:rsidR="002A0402" w:rsidRPr="00401C92" w:rsidRDefault="002A0402" w:rsidP="002A0402">
      <w:pPr>
        <w:rPr>
          <w:rFonts w:hint="default"/>
          <w:color w:val="000000" w:themeColor="text1"/>
          <w:sz w:val="21"/>
          <w:szCs w:val="21"/>
        </w:rPr>
      </w:pPr>
      <w:r w:rsidRPr="00401C92">
        <w:rPr>
          <w:rFonts w:hint="default"/>
          <w:color w:val="000000" w:themeColor="text1"/>
          <w:sz w:val="21"/>
          <w:szCs w:val="21"/>
        </w:rPr>
        <w:br w:type="page"/>
      </w:r>
    </w:p>
    <w:p w14:paraId="534DADDC" w14:textId="6E0CA893" w:rsidR="002A0402" w:rsidRPr="00401C92" w:rsidRDefault="002A0402" w:rsidP="002A0402">
      <w:pPr>
        <w:pStyle w:val="ab"/>
        <w:rPr>
          <w:rFonts w:ascii="ＭＳ ゴシック" w:eastAsia="ＭＳ ゴシック" w:hAnsi="ＭＳ ゴシック" w:hint="default"/>
          <w:color w:val="000000" w:themeColor="text1"/>
          <w:sz w:val="24"/>
          <w:szCs w:val="22"/>
        </w:rPr>
      </w:pPr>
      <w:r w:rsidRPr="00401C92">
        <w:rPr>
          <w:rFonts w:ascii="ＭＳ ゴシック" w:eastAsia="ＭＳ ゴシック" w:hAnsi="ＭＳ ゴシック"/>
          <w:color w:val="000000" w:themeColor="text1"/>
          <w:sz w:val="24"/>
          <w:szCs w:val="22"/>
        </w:rPr>
        <w:lastRenderedPageBreak/>
        <w:t>別紙様式</w:t>
      </w:r>
      <w:r w:rsidR="00136E1C">
        <w:rPr>
          <w:rFonts w:ascii="ＭＳ ゴシック" w:eastAsia="ＭＳ ゴシック" w:hAnsi="ＭＳ ゴシック"/>
          <w:color w:val="000000" w:themeColor="text1"/>
          <w:sz w:val="24"/>
          <w:szCs w:val="22"/>
        </w:rPr>
        <w:t>第</w:t>
      </w:r>
      <w:r w:rsidRPr="00401C92">
        <w:rPr>
          <w:rFonts w:ascii="ＭＳ ゴシック" w:eastAsia="ＭＳ ゴシック" w:hAnsi="ＭＳ ゴシック" w:hint="default"/>
          <w:color w:val="000000" w:themeColor="text1"/>
          <w:sz w:val="24"/>
          <w:szCs w:val="22"/>
        </w:rPr>
        <w:t>10号</w:t>
      </w:r>
    </w:p>
    <w:p w14:paraId="6613AA16" w14:textId="77777777" w:rsidR="002A0402" w:rsidRPr="00401C92" w:rsidRDefault="002A0402" w:rsidP="002A0402">
      <w:pPr>
        <w:rPr>
          <w:rFonts w:hint="default"/>
          <w:color w:val="000000" w:themeColor="text1"/>
        </w:rPr>
      </w:pPr>
    </w:p>
    <w:p w14:paraId="1B70F924" w14:textId="629A1886" w:rsidR="002A0402" w:rsidRPr="00401C92" w:rsidRDefault="002A0402" w:rsidP="002A0402">
      <w:pPr>
        <w:jc w:val="center"/>
        <w:rPr>
          <w:rFonts w:hint="default"/>
          <w:color w:val="000000" w:themeColor="text1"/>
        </w:rPr>
      </w:pPr>
      <w:r w:rsidRPr="00401C92">
        <w:rPr>
          <w:color w:val="000000" w:themeColor="text1"/>
        </w:rPr>
        <w:t xml:space="preserve">　　令和○年度　地域プランナーの派遣実績について</w:t>
      </w:r>
    </w:p>
    <w:p w14:paraId="5812AA2D" w14:textId="77777777" w:rsidR="002A0402" w:rsidRPr="00401C92" w:rsidRDefault="002A0402" w:rsidP="002A0402">
      <w:pPr>
        <w:rPr>
          <w:rFonts w:hint="default"/>
          <w:color w:val="000000" w:themeColor="text1"/>
        </w:rPr>
      </w:pPr>
    </w:p>
    <w:p w14:paraId="5F1760DB" w14:textId="77777777" w:rsidR="002A0402" w:rsidRPr="00401C92" w:rsidRDefault="002A0402" w:rsidP="002A0402">
      <w:pPr>
        <w:rPr>
          <w:rFonts w:hint="default"/>
          <w:color w:val="000000" w:themeColor="text1"/>
        </w:rPr>
      </w:pPr>
    </w:p>
    <w:p w14:paraId="1EEB899A" w14:textId="4CABC816" w:rsidR="002A0402" w:rsidRPr="00401C92" w:rsidRDefault="002A0402" w:rsidP="002A0402">
      <w:pPr>
        <w:rPr>
          <w:rFonts w:hint="default"/>
          <w:color w:val="000000" w:themeColor="text1"/>
        </w:rPr>
      </w:pPr>
      <w:r w:rsidRPr="00401C92">
        <w:rPr>
          <w:color w:val="000000" w:themeColor="text1"/>
        </w:rPr>
        <w:t>地域プランナーの派遣実績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6"/>
        <w:gridCol w:w="3506"/>
        <w:gridCol w:w="702"/>
        <w:gridCol w:w="702"/>
        <w:gridCol w:w="701"/>
        <w:gridCol w:w="701"/>
        <w:gridCol w:w="701"/>
        <w:gridCol w:w="701"/>
        <w:gridCol w:w="700"/>
        <w:gridCol w:w="701"/>
        <w:gridCol w:w="701"/>
        <w:gridCol w:w="701"/>
        <w:gridCol w:w="700"/>
        <w:gridCol w:w="701"/>
        <w:gridCol w:w="701"/>
        <w:gridCol w:w="701"/>
        <w:gridCol w:w="838"/>
      </w:tblGrid>
      <w:tr w:rsidR="00401C92" w:rsidRPr="00401C92" w14:paraId="6A093AEF" w14:textId="77777777" w:rsidTr="00D32112">
        <w:tc>
          <w:tcPr>
            <w:tcW w:w="517" w:type="dxa"/>
            <w:shd w:val="clear" w:color="auto" w:fill="auto"/>
          </w:tcPr>
          <w:p w14:paraId="4D0A9CD4" w14:textId="77777777" w:rsidR="002A0402" w:rsidRPr="00401C92" w:rsidRDefault="002A0402" w:rsidP="00D32112">
            <w:pPr>
              <w:jc w:val="center"/>
              <w:rPr>
                <w:rFonts w:ascii="ＭＳ 明朝" w:hAnsi="ＭＳ 明朝" w:hint="default"/>
                <w:color w:val="000000" w:themeColor="text1"/>
                <w:szCs w:val="22"/>
              </w:rPr>
            </w:pPr>
          </w:p>
        </w:tc>
        <w:tc>
          <w:tcPr>
            <w:tcW w:w="3594" w:type="dxa"/>
            <w:shd w:val="clear" w:color="auto" w:fill="auto"/>
          </w:tcPr>
          <w:p w14:paraId="2B2F6096" w14:textId="0B53BB6B" w:rsidR="002A0402" w:rsidRPr="00401C92" w:rsidRDefault="00B909D9" w:rsidP="00D32112">
            <w:pPr>
              <w:jc w:val="center"/>
              <w:rPr>
                <w:rFonts w:ascii="ＭＳ 明朝" w:hAnsi="ＭＳ 明朝" w:hint="default"/>
                <w:color w:val="000000" w:themeColor="text1"/>
                <w:szCs w:val="22"/>
              </w:rPr>
            </w:pPr>
            <w:r>
              <w:rPr>
                <w:rFonts w:ascii="ＭＳ 明朝" w:hAnsi="ＭＳ 明朝"/>
                <w:color w:val="000000" w:themeColor="text1"/>
                <w:szCs w:val="22"/>
              </w:rPr>
              <w:t>支援対象者の</w:t>
            </w:r>
            <w:r w:rsidR="002A0402" w:rsidRPr="00401C92">
              <w:rPr>
                <w:rFonts w:ascii="ＭＳ 明朝" w:hAnsi="ＭＳ 明朝"/>
                <w:color w:val="000000" w:themeColor="text1"/>
                <w:szCs w:val="22"/>
              </w:rPr>
              <w:t>商号又は名称</w:t>
            </w:r>
          </w:p>
        </w:tc>
        <w:tc>
          <w:tcPr>
            <w:tcW w:w="709" w:type="dxa"/>
            <w:shd w:val="clear" w:color="auto" w:fill="auto"/>
          </w:tcPr>
          <w:p w14:paraId="53991FBA"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４月</w:t>
            </w:r>
          </w:p>
        </w:tc>
        <w:tc>
          <w:tcPr>
            <w:tcW w:w="709" w:type="dxa"/>
            <w:shd w:val="clear" w:color="auto" w:fill="auto"/>
          </w:tcPr>
          <w:p w14:paraId="3462F61E"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５月</w:t>
            </w:r>
          </w:p>
        </w:tc>
        <w:tc>
          <w:tcPr>
            <w:tcW w:w="708" w:type="dxa"/>
            <w:shd w:val="clear" w:color="auto" w:fill="auto"/>
          </w:tcPr>
          <w:p w14:paraId="5388A4AE"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６月</w:t>
            </w:r>
          </w:p>
        </w:tc>
        <w:tc>
          <w:tcPr>
            <w:tcW w:w="709" w:type="dxa"/>
            <w:shd w:val="clear" w:color="auto" w:fill="auto"/>
          </w:tcPr>
          <w:p w14:paraId="3C228180"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７月</w:t>
            </w:r>
          </w:p>
        </w:tc>
        <w:tc>
          <w:tcPr>
            <w:tcW w:w="709" w:type="dxa"/>
            <w:shd w:val="clear" w:color="auto" w:fill="auto"/>
          </w:tcPr>
          <w:p w14:paraId="12CEE09F"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８月</w:t>
            </w:r>
          </w:p>
        </w:tc>
        <w:tc>
          <w:tcPr>
            <w:tcW w:w="709" w:type="dxa"/>
            <w:shd w:val="clear" w:color="auto" w:fill="auto"/>
          </w:tcPr>
          <w:p w14:paraId="258BF46D"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９月</w:t>
            </w:r>
          </w:p>
        </w:tc>
        <w:tc>
          <w:tcPr>
            <w:tcW w:w="708" w:type="dxa"/>
            <w:shd w:val="clear" w:color="auto" w:fill="auto"/>
          </w:tcPr>
          <w:p w14:paraId="052CCA13"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小計</w:t>
            </w:r>
          </w:p>
        </w:tc>
        <w:tc>
          <w:tcPr>
            <w:tcW w:w="709" w:type="dxa"/>
            <w:shd w:val="clear" w:color="auto" w:fill="auto"/>
          </w:tcPr>
          <w:p w14:paraId="2250F187"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10月</w:t>
            </w:r>
          </w:p>
        </w:tc>
        <w:tc>
          <w:tcPr>
            <w:tcW w:w="709" w:type="dxa"/>
            <w:shd w:val="clear" w:color="auto" w:fill="auto"/>
          </w:tcPr>
          <w:p w14:paraId="164E8B7B"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11月</w:t>
            </w:r>
          </w:p>
        </w:tc>
        <w:tc>
          <w:tcPr>
            <w:tcW w:w="709" w:type="dxa"/>
            <w:shd w:val="clear" w:color="auto" w:fill="auto"/>
          </w:tcPr>
          <w:p w14:paraId="5E49B371"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12月</w:t>
            </w:r>
          </w:p>
        </w:tc>
        <w:tc>
          <w:tcPr>
            <w:tcW w:w="708" w:type="dxa"/>
            <w:shd w:val="clear" w:color="auto" w:fill="auto"/>
          </w:tcPr>
          <w:p w14:paraId="4C75D403"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１月</w:t>
            </w:r>
          </w:p>
        </w:tc>
        <w:tc>
          <w:tcPr>
            <w:tcW w:w="709" w:type="dxa"/>
            <w:shd w:val="clear" w:color="auto" w:fill="auto"/>
          </w:tcPr>
          <w:p w14:paraId="5F534863"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２月</w:t>
            </w:r>
          </w:p>
        </w:tc>
        <w:tc>
          <w:tcPr>
            <w:tcW w:w="709" w:type="dxa"/>
            <w:shd w:val="clear" w:color="auto" w:fill="auto"/>
          </w:tcPr>
          <w:p w14:paraId="190CDAE1"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３月</w:t>
            </w:r>
          </w:p>
        </w:tc>
        <w:tc>
          <w:tcPr>
            <w:tcW w:w="709" w:type="dxa"/>
            <w:shd w:val="clear" w:color="auto" w:fill="auto"/>
          </w:tcPr>
          <w:p w14:paraId="1D35A635"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小計</w:t>
            </w:r>
          </w:p>
        </w:tc>
        <w:tc>
          <w:tcPr>
            <w:tcW w:w="850" w:type="dxa"/>
            <w:shd w:val="clear" w:color="auto" w:fill="auto"/>
          </w:tcPr>
          <w:p w14:paraId="2E360922"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合計</w:t>
            </w:r>
          </w:p>
        </w:tc>
      </w:tr>
      <w:tr w:rsidR="00401C92" w:rsidRPr="00401C92" w14:paraId="1E557462" w14:textId="77777777" w:rsidTr="00D32112">
        <w:tc>
          <w:tcPr>
            <w:tcW w:w="517" w:type="dxa"/>
            <w:shd w:val="clear" w:color="auto" w:fill="auto"/>
          </w:tcPr>
          <w:p w14:paraId="7F26DE01"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１</w:t>
            </w:r>
          </w:p>
        </w:tc>
        <w:tc>
          <w:tcPr>
            <w:tcW w:w="3594" w:type="dxa"/>
            <w:shd w:val="clear" w:color="auto" w:fill="auto"/>
          </w:tcPr>
          <w:p w14:paraId="111FBDE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9C441C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91C0506"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2F9849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96013F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5EA70F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DFBF70B"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16410F8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8FD802A"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02AA81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F7F7C95"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8DB2E2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B85853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C53CDDF"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60D9D69"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535C7DDD" w14:textId="77777777" w:rsidR="002A0402" w:rsidRPr="00401C92" w:rsidRDefault="002A0402" w:rsidP="00D32112">
            <w:pPr>
              <w:rPr>
                <w:rFonts w:ascii="ＭＳ 明朝" w:hAnsi="ＭＳ 明朝" w:hint="default"/>
                <w:color w:val="000000" w:themeColor="text1"/>
                <w:szCs w:val="22"/>
              </w:rPr>
            </w:pPr>
          </w:p>
        </w:tc>
      </w:tr>
      <w:tr w:rsidR="00401C92" w:rsidRPr="00401C92" w14:paraId="66138305" w14:textId="77777777" w:rsidTr="00D32112">
        <w:tc>
          <w:tcPr>
            <w:tcW w:w="517" w:type="dxa"/>
            <w:shd w:val="clear" w:color="auto" w:fill="auto"/>
          </w:tcPr>
          <w:p w14:paraId="4F5E990F"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２</w:t>
            </w:r>
          </w:p>
        </w:tc>
        <w:tc>
          <w:tcPr>
            <w:tcW w:w="3594" w:type="dxa"/>
            <w:shd w:val="clear" w:color="auto" w:fill="auto"/>
          </w:tcPr>
          <w:p w14:paraId="7B22BCE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EB5A55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994AFBB"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78266A8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4D1B5D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C39585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EFFB33D"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28C01A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027487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E14DCCC"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1673B79"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061881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8AED35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5EF7E0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FC304A7"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479624ED" w14:textId="77777777" w:rsidR="002A0402" w:rsidRPr="00401C92" w:rsidRDefault="002A0402" w:rsidP="00D32112">
            <w:pPr>
              <w:rPr>
                <w:rFonts w:ascii="ＭＳ 明朝" w:hAnsi="ＭＳ 明朝" w:hint="default"/>
                <w:color w:val="000000" w:themeColor="text1"/>
                <w:szCs w:val="22"/>
              </w:rPr>
            </w:pPr>
          </w:p>
        </w:tc>
      </w:tr>
      <w:tr w:rsidR="00401C92" w:rsidRPr="00401C92" w14:paraId="51AB0F6A" w14:textId="77777777" w:rsidTr="00D32112">
        <w:tc>
          <w:tcPr>
            <w:tcW w:w="517" w:type="dxa"/>
            <w:shd w:val="clear" w:color="auto" w:fill="auto"/>
          </w:tcPr>
          <w:p w14:paraId="15963860"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３</w:t>
            </w:r>
          </w:p>
        </w:tc>
        <w:tc>
          <w:tcPr>
            <w:tcW w:w="3594" w:type="dxa"/>
            <w:shd w:val="clear" w:color="auto" w:fill="auto"/>
          </w:tcPr>
          <w:p w14:paraId="3EFD816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E59638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64BB3C4"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13C46D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0774BE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BA7988F"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794A1C4"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4C0EB87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BC6918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BC9D70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94A6861"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4693265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633581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AC7147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268F637"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1FBA85C8" w14:textId="77777777" w:rsidR="002A0402" w:rsidRPr="00401C92" w:rsidRDefault="002A0402" w:rsidP="00D32112">
            <w:pPr>
              <w:rPr>
                <w:rFonts w:ascii="ＭＳ 明朝" w:hAnsi="ＭＳ 明朝" w:hint="default"/>
                <w:color w:val="000000" w:themeColor="text1"/>
                <w:szCs w:val="22"/>
              </w:rPr>
            </w:pPr>
          </w:p>
        </w:tc>
      </w:tr>
      <w:tr w:rsidR="00401C92" w:rsidRPr="00401C92" w14:paraId="7FBC10BA" w14:textId="77777777" w:rsidTr="00D32112">
        <w:tc>
          <w:tcPr>
            <w:tcW w:w="517" w:type="dxa"/>
            <w:shd w:val="clear" w:color="auto" w:fill="auto"/>
          </w:tcPr>
          <w:p w14:paraId="2A7B3378"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４</w:t>
            </w:r>
          </w:p>
        </w:tc>
        <w:tc>
          <w:tcPr>
            <w:tcW w:w="3594" w:type="dxa"/>
            <w:shd w:val="clear" w:color="auto" w:fill="auto"/>
          </w:tcPr>
          <w:p w14:paraId="537253E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4092EB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F52EB7D"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3B210AA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A2864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F05406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785AD7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E5D024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12D394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EFB50A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A52EEA9"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A9AC63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EB36A1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3F92DEC"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9639A77"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3D299814" w14:textId="77777777" w:rsidR="002A0402" w:rsidRPr="00401C92" w:rsidRDefault="002A0402" w:rsidP="00D32112">
            <w:pPr>
              <w:rPr>
                <w:rFonts w:ascii="ＭＳ 明朝" w:hAnsi="ＭＳ 明朝" w:hint="default"/>
                <w:color w:val="000000" w:themeColor="text1"/>
                <w:szCs w:val="22"/>
              </w:rPr>
            </w:pPr>
          </w:p>
        </w:tc>
      </w:tr>
      <w:tr w:rsidR="00401C92" w:rsidRPr="00401C92" w14:paraId="7F1A43E5" w14:textId="77777777" w:rsidTr="00D32112">
        <w:tc>
          <w:tcPr>
            <w:tcW w:w="517" w:type="dxa"/>
            <w:shd w:val="clear" w:color="auto" w:fill="auto"/>
          </w:tcPr>
          <w:p w14:paraId="6CDAAB20"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５</w:t>
            </w:r>
          </w:p>
        </w:tc>
        <w:tc>
          <w:tcPr>
            <w:tcW w:w="3594" w:type="dxa"/>
            <w:shd w:val="clear" w:color="auto" w:fill="auto"/>
          </w:tcPr>
          <w:p w14:paraId="1BE3D8B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EFCF81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9C537A9"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3DF50A9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CA30AA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5DDA34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2CDD48C"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D60056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7BD2F7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FD3C92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AD85826"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18BA7D2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55F0DD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AA3BDEF"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6BA742F"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5A07FA4D" w14:textId="77777777" w:rsidR="002A0402" w:rsidRPr="00401C92" w:rsidRDefault="002A0402" w:rsidP="00D32112">
            <w:pPr>
              <w:rPr>
                <w:rFonts w:ascii="ＭＳ 明朝" w:hAnsi="ＭＳ 明朝" w:hint="default"/>
                <w:color w:val="000000" w:themeColor="text1"/>
                <w:szCs w:val="22"/>
              </w:rPr>
            </w:pPr>
          </w:p>
        </w:tc>
      </w:tr>
      <w:tr w:rsidR="00401C92" w:rsidRPr="00401C92" w14:paraId="5CC8F5F4" w14:textId="77777777" w:rsidTr="00D32112">
        <w:tc>
          <w:tcPr>
            <w:tcW w:w="517" w:type="dxa"/>
            <w:shd w:val="clear" w:color="auto" w:fill="auto"/>
          </w:tcPr>
          <w:p w14:paraId="2DABA5EC"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６</w:t>
            </w:r>
          </w:p>
        </w:tc>
        <w:tc>
          <w:tcPr>
            <w:tcW w:w="3594" w:type="dxa"/>
            <w:shd w:val="clear" w:color="auto" w:fill="auto"/>
          </w:tcPr>
          <w:p w14:paraId="2D0920C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23B6E8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D0BEAA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D36496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6AA155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6014AD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AA05E8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35579E7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66F5E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1F45B0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6544FA4"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B80206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D687A8A"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C31FFE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53275C5"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7BDCB2EC" w14:textId="77777777" w:rsidR="002A0402" w:rsidRPr="00401C92" w:rsidRDefault="002A0402" w:rsidP="00D32112">
            <w:pPr>
              <w:rPr>
                <w:rFonts w:ascii="ＭＳ 明朝" w:hAnsi="ＭＳ 明朝" w:hint="default"/>
                <w:color w:val="000000" w:themeColor="text1"/>
                <w:szCs w:val="22"/>
              </w:rPr>
            </w:pPr>
          </w:p>
        </w:tc>
      </w:tr>
      <w:tr w:rsidR="00401C92" w:rsidRPr="00401C92" w14:paraId="74345D11" w14:textId="77777777" w:rsidTr="00D32112">
        <w:tc>
          <w:tcPr>
            <w:tcW w:w="517" w:type="dxa"/>
            <w:shd w:val="clear" w:color="auto" w:fill="auto"/>
          </w:tcPr>
          <w:p w14:paraId="249072F9"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７</w:t>
            </w:r>
          </w:p>
        </w:tc>
        <w:tc>
          <w:tcPr>
            <w:tcW w:w="3594" w:type="dxa"/>
            <w:shd w:val="clear" w:color="auto" w:fill="auto"/>
          </w:tcPr>
          <w:p w14:paraId="5497926C"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5D91C8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527C148"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12EAC0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689EC8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44386B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D937FCF"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E9AE89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7D8B74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FFBE5E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AF90D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354F56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57542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A44069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EBD2E69"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7AAA5964" w14:textId="77777777" w:rsidR="002A0402" w:rsidRPr="00401C92" w:rsidRDefault="002A0402" w:rsidP="00D32112">
            <w:pPr>
              <w:rPr>
                <w:rFonts w:ascii="ＭＳ 明朝" w:hAnsi="ＭＳ 明朝" w:hint="default"/>
                <w:color w:val="000000" w:themeColor="text1"/>
                <w:szCs w:val="22"/>
              </w:rPr>
            </w:pPr>
          </w:p>
        </w:tc>
      </w:tr>
      <w:tr w:rsidR="00401C92" w:rsidRPr="00401C92" w14:paraId="1C11AAC4" w14:textId="77777777" w:rsidTr="00D32112">
        <w:tc>
          <w:tcPr>
            <w:tcW w:w="517" w:type="dxa"/>
            <w:shd w:val="clear" w:color="auto" w:fill="auto"/>
          </w:tcPr>
          <w:p w14:paraId="17E34C3D"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８</w:t>
            </w:r>
          </w:p>
        </w:tc>
        <w:tc>
          <w:tcPr>
            <w:tcW w:w="3594" w:type="dxa"/>
            <w:shd w:val="clear" w:color="auto" w:fill="auto"/>
          </w:tcPr>
          <w:p w14:paraId="05F08BC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82E9C3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F2CDFA6"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78CB72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C5B107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C9348A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957C519"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7314F6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9BF53B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BFC848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1741298"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CFA20D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2CBC1B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DD32DA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98BEF0F"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685EE8B1" w14:textId="77777777" w:rsidR="002A0402" w:rsidRPr="00401C92" w:rsidRDefault="002A0402" w:rsidP="00D32112">
            <w:pPr>
              <w:rPr>
                <w:rFonts w:ascii="ＭＳ 明朝" w:hAnsi="ＭＳ 明朝" w:hint="default"/>
                <w:color w:val="000000" w:themeColor="text1"/>
                <w:szCs w:val="22"/>
              </w:rPr>
            </w:pPr>
          </w:p>
        </w:tc>
      </w:tr>
      <w:tr w:rsidR="00401C92" w:rsidRPr="00401C92" w14:paraId="4A32FD7C" w14:textId="77777777" w:rsidTr="00D32112">
        <w:tc>
          <w:tcPr>
            <w:tcW w:w="517" w:type="dxa"/>
            <w:shd w:val="clear" w:color="auto" w:fill="auto"/>
          </w:tcPr>
          <w:p w14:paraId="6CD0DA39"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９</w:t>
            </w:r>
          </w:p>
        </w:tc>
        <w:tc>
          <w:tcPr>
            <w:tcW w:w="3594" w:type="dxa"/>
            <w:shd w:val="clear" w:color="auto" w:fill="auto"/>
          </w:tcPr>
          <w:p w14:paraId="23509F5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6FC9B6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3E28202"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3A2340F"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0B3F92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36AB8A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03B4DFE"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1E2BC2E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FE098D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6536AA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92F9BF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727FA3B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5B8211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3DA03AA"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CB4CD9"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7B501498" w14:textId="77777777" w:rsidR="002A0402" w:rsidRPr="00401C92" w:rsidRDefault="002A0402" w:rsidP="00D32112">
            <w:pPr>
              <w:rPr>
                <w:rFonts w:ascii="ＭＳ 明朝" w:hAnsi="ＭＳ 明朝" w:hint="default"/>
                <w:color w:val="000000" w:themeColor="text1"/>
                <w:szCs w:val="22"/>
              </w:rPr>
            </w:pPr>
          </w:p>
        </w:tc>
      </w:tr>
      <w:tr w:rsidR="00401C92" w:rsidRPr="00401C92" w14:paraId="5845D064" w14:textId="77777777" w:rsidTr="00D32112">
        <w:tc>
          <w:tcPr>
            <w:tcW w:w="517" w:type="dxa"/>
            <w:shd w:val="clear" w:color="auto" w:fill="auto"/>
          </w:tcPr>
          <w:p w14:paraId="2133580A"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10</w:t>
            </w:r>
          </w:p>
        </w:tc>
        <w:tc>
          <w:tcPr>
            <w:tcW w:w="3594" w:type="dxa"/>
            <w:shd w:val="clear" w:color="auto" w:fill="auto"/>
          </w:tcPr>
          <w:p w14:paraId="49C530E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CF0F8E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388EB71"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6BD12C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E858BF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4578DB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DE4C9DF"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D215DC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4179F7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94D81F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D7F52CC"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89817F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DDCB0A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672DB6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F57D03E"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06DC9B7D" w14:textId="77777777" w:rsidR="002A0402" w:rsidRPr="00401C92" w:rsidRDefault="002A0402" w:rsidP="00D32112">
            <w:pPr>
              <w:rPr>
                <w:rFonts w:ascii="ＭＳ 明朝" w:hAnsi="ＭＳ 明朝" w:hint="default"/>
                <w:color w:val="000000" w:themeColor="text1"/>
                <w:szCs w:val="22"/>
              </w:rPr>
            </w:pPr>
          </w:p>
        </w:tc>
      </w:tr>
    </w:tbl>
    <w:p w14:paraId="09587F32" w14:textId="253EB46B" w:rsidR="002A0402" w:rsidRPr="00401C92" w:rsidRDefault="00A461FA" w:rsidP="002A0402">
      <w:pPr>
        <w:ind w:left="248" w:hanging="248"/>
        <w:jc w:val="left"/>
        <w:rPr>
          <w:rFonts w:ascii="ＭＳ 明朝" w:hAnsi="ＭＳ 明朝" w:hint="default"/>
          <w:color w:val="000000" w:themeColor="text1"/>
        </w:rPr>
      </w:pPr>
      <w:r w:rsidRPr="00401C92">
        <w:rPr>
          <w:rFonts w:ascii="ＭＳ 明朝" w:hAnsi="ＭＳ 明朝"/>
          <w:color w:val="000000" w:themeColor="text1"/>
        </w:rPr>
        <w:t>（</w:t>
      </w:r>
      <w:r w:rsidR="002A0402" w:rsidRPr="00401C92">
        <w:rPr>
          <w:rFonts w:ascii="ＭＳ 明朝" w:hAnsi="ＭＳ 明朝"/>
          <w:color w:val="000000" w:themeColor="text1"/>
        </w:rPr>
        <w:t>注</w:t>
      </w:r>
      <w:r w:rsidRPr="00401C92">
        <w:rPr>
          <w:rFonts w:ascii="ＭＳ 明朝" w:hAnsi="ＭＳ 明朝"/>
          <w:color w:val="000000" w:themeColor="text1"/>
        </w:rPr>
        <w:t>）</w:t>
      </w:r>
      <w:r w:rsidR="000111E4" w:rsidRPr="00401C92">
        <w:rPr>
          <w:rFonts w:ascii="ＭＳ 明朝" w:hAnsi="ＭＳ 明朝"/>
          <w:color w:val="000000" w:themeColor="text1"/>
        </w:rPr>
        <w:t>１</w:t>
      </w:r>
      <w:r w:rsidRPr="00401C92">
        <w:rPr>
          <w:rFonts w:ascii="ＭＳ 明朝" w:hAnsi="ＭＳ 明朝"/>
          <w:color w:val="000000" w:themeColor="text1"/>
        </w:rPr>
        <w:t xml:space="preserve">　</w:t>
      </w:r>
      <w:r w:rsidR="002A0402" w:rsidRPr="00401C92">
        <w:rPr>
          <w:rFonts w:ascii="ＭＳ 明朝" w:hAnsi="ＭＳ 明朝"/>
          <w:color w:val="000000" w:themeColor="text1"/>
        </w:rPr>
        <w:t>支援対象者ごとに記入すること。</w:t>
      </w:r>
    </w:p>
    <w:p w14:paraId="2314661A" w14:textId="116E9B85" w:rsidR="002A0402" w:rsidRPr="00401C92" w:rsidRDefault="000111E4" w:rsidP="00401C92">
      <w:pPr>
        <w:ind w:firstLineChars="322" w:firstLine="708"/>
        <w:rPr>
          <w:rFonts w:ascii="ＭＳ 明朝" w:hAnsi="ＭＳ 明朝" w:hint="default"/>
          <w:color w:val="000000" w:themeColor="text1"/>
          <w:szCs w:val="12"/>
        </w:rPr>
      </w:pPr>
      <w:r w:rsidRPr="00401C92">
        <w:rPr>
          <w:rFonts w:ascii="ＭＳ 明朝" w:hAnsi="ＭＳ 明朝"/>
          <w:color w:val="000000" w:themeColor="text1"/>
          <w:szCs w:val="12"/>
        </w:rPr>
        <w:t>２</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上半期の報告時点で派遣実績がない支援対象者についても報告すること。</w:t>
      </w:r>
    </w:p>
    <w:p w14:paraId="609DAB1E" w14:textId="4B6BEAD5" w:rsidR="002A0402" w:rsidRPr="00401C92" w:rsidRDefault="000111E4" w:rsidP="00401C92">
      <w:pPr>
        <w:ind w:left="660" w:firstLineChars="22" w:firstLine="48"/>
        <w:rPr>
          <w:rFonts w:ascii="ＭＳ 明朝" w:hAnsi="ＭＳ 明朝" w:hint="default"/>
          <w:color w:val="000000" w:themeColor="text1"/>
          <w:szCs w:val="12"/>
        </w:rPr>
      </w:pPr>
      <w:r w:rsidRPr="00401C92">
        <w:rPr>
          <w:rFonts w:ascii="ＭＳ 明朝" w:hAnsi="ＭＳ 明朝"/>
          <w:color w:val="000000" w:themeColor="text1"/>
          <w:szCs w:val="12"/>
        </w:rPr>
        <w:t>３</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派遣回数は</w:t>
      </w:r>
      <w:r w:rsidRPr="00401C92">
        <w:rPr>
          <w:rFonts w:ascii="ＭＳ 明朝" w:hAnsi="ＭＳ 明朝"/>
          <w:color w:val="000000" w:themeColor="text1"/>
          <w:szCs w:val="12"/>
        </w:rPr>
        <w:t>１</w:t>
      </w:r>
      <w:r w:rsidR="002A0402" w:rsidRPr="00401C92">
        <w:rPr>
          <w:rFonts w:ascii="ＭＳ 明朝" w:hAnsi="ＭＳ 明朝"/>
          <w:color w:val="000000" w:themeColor="text1"/>
          <w:szCs w:val="12"/>
        </w:rPr>
        <w:t>日</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時間は問わない</w:t>
      </w:r>
      <w:r w:rsidR="00A461FA" w:rsidRPr="00401C92">
        <w:rPr>
          <w:rFonts w:ascii="ＭＳ 明朝" w:hAnsi="ＭＳ 明朝"/>
          <w:color w:val="000000" w:themeColor="text1"/>
          <w:szCs w:val="12"/>
        </w:rPr>
        <w:t>。</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派遣された場合に</w:t>
      </w:r>
      <w:r w:rsidRPr="00401C92">
        <w:rPr>
          <w:rFonts w:ascii="ＭＳ 明朝" w:hAnsi="ＭＳ 明朝"/>
          <w:color w:val="000000" w:themeColor="text1"/>
          <w:szCs w:val="12"/>
        </w:rPr>
        <w:t>１</w:t>
      </w:r>
      <w:r w:rsidR="002A0402" w:rsidRPr="00401C92">
        <w:rPr>
          <w:rFonts w:ascii="ＭＳ 明朝" w:hAnsi="ＭＳ 明朝"/>
          <w:color w:val="000000" w:themeColor="text1"/>
          <w:szCs w:val="12"/>
        </w:rPr>
        <w:t>回とし、</w:t>
      </w:r>
      <w:r w:rsidRPr="00401C92">
        <w:rPr>
          <w:rFonts w:ascii="ＭＳ 明朝" w:hAnsi="ＭＳ 明朝"/>
          <w:color w:val="000000" w:themeColor="text1"/>
          <w:szCs w:val="12"/>
        </w:rPr>
        <w:t>２</w:t>
      </w:r>
      <w:r w:rsidR="002A0402" w:rsidRPr="00401C92">
        <w:rPr>
          <w:rFonts w:ascii="ＭＳ 明朝" w:hAnsi="ＭＳ 明朝"/>
          <w:color w:val="000000" w:themeColor="text1"/>
          <w:szCs w:val="12"/>
        </w:rPr>
        <w:t>人の地域プランナーが同時に派遣された場合は</w:t>
      </w:r>
      <w:r w:rsidRPr="00401C92">
        <w:rPr>
          <w:rFonts w:ascii="ＭＳ 明朝" w:hAnsi="ＭＳ 明朝"/>
          <w:color w:val="000000" w:themeColor="text1"/>
          <w:szCs w:val="12"/>
        </w:rPr>
        <w:t>２</w:t>
      </w:r>
      <w:r w:rsidR="002A0402" w:rsidRPr="00401C92">
        <w:rPr>
          <w:rFonts w:ascii="ＭＳ 明朝" w:hAnsi="ＭＳ 明朝"/>
          <w:color w:val="000000" w:themeColor="text1"/>
          <w:szCs w:val="12"/>
        </w:rPr>
        <w:t>回とすること。</w:t>
      </w:r>
    </w:p>
    <w:p w14:paraId="1BBA762B" w14:textId="79C149E2" w:rsidR="002A0402" w:rsidRPr="00401C92" w:rsidRDefault="000111E4" w:rsidP="00401C92">
      <w:pPr>
        <w:ind w:leftChars="322" w:left="992" w:hangingChars="129" w:hanging="284"/>
        <w:rPr>
          <w:rFonts w:ascii="ＭＳ 明朝" w:hAnsi="ＭＳ 明朝" w:hint="default"/>
          <w:color w:val="000000" w:themeColor="text1"/>
        </w:rPr>
      </w:pPr>
      <w:r w:rsidRPr="00401C92">
        <w:rPr>
          <w:rFonts w:ascii="ＭＳ 明朝" w:hAnsi="ＭＳ 明朝"/>
          <w:color w:val="000000" w:themeColor="text1"/>
          <w:szCs w:val="12"/>
        </w:rPr>
        <w:t>４</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総合化事業計画</w:t>
      </w:r>
      <w:r w:rsidR="00B909D9">
        <w:rPr>
          <w:rFonts w:ascii="ＭＳ 明朝" w:hAnsi="ＭＳ 明朝"/>
          <w:color w:val="000000" w:themeColor="text1"/>
          <w:szCs w:val="12"/>
        </w:rPr>
        <w:t>の</w:t>
      </w:r>
      <w:r w:rsidR="002A0402" w:rsidRPr="00401C92">
        <w:rPr>
          <w:rFonts w:ascii="ＭＳ 明朝" w:hAnsi="ＭＳ 明朝"/>
          <w:color w:val="000000" w:themeColor="text1"/>
          <w:szCs w:val="12"/>
        </w:rPr>
        <w:t>認定、食料産業・６次産業化交付金</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従前の交付金含む</w:t>
      </w:r>
      <w:r w:rsidR="00A461FA" w:rsidRPr="00401C92">
        <w:rPr>
          <w:rFonts w:ascii="ＭＳ 明朝" w:hAnsi="ＭＳ 明朝"/>
          <w:color w:val="000000" w:themeColor="text1"/>
          <w:szCs w:val="12"/>
        </w:rPr>
        <w:t>。</w:t>
      </w:r>
      <w:r w:rsidR="002A0402" w:rsidRPr="00401C92">
        <w:rPr>
          <w:rFonts w:ascii="ＭＳ 明朝" w:hAnsi="ＭＳ 明朝" w:hint="default"/>
          <w:color w:val="000000" w:themeColor="text1"/>
          <w:szCs w:val="12"/>
        </w:rPr>
        <w:t>)</w:t>
      </w:r>
      <w:r w:rsidR="00B909D9">
        <w:rPr>
          <w:rFonts w:ascii="ＭＳ 明朝" w:hAnsi="ＭＳ 明朝"/>
          <w:color w:val="000000" w:themeColor="text1"/>
          <w:szCs w:val="12"/>
        </w:rPr>
        <w:t>の活用</w:t>
      </w:r>
      <w:r w:rsidR="002A0402" w:rsidRPr="00401C92">
        <w:rPr>
          <w:rFonts w:ascii="ＭＳ 明朝" w:hAnsi="ＭＳ 明朝"/>
          <w:color w:val="000000" w:themeColor="text1"/>
          <w:szCs w:val="12"/>
        </w:rPr>
        <w:t>、農山漁村発イノベーション対策</w:t>
      </w:r>
      <w:r w:rsidR="00B909D9">
        <w:rPr>
          <w:rFonts w:ascii="ＭＳ 明朝" w:hAnsi="ＭＳ 明朝"/>
          <w:color w:val="000000" w:themeColor="text1"/>
          <w:szCs w:val="12"/>
        </w:rPr>
        <w:t>の</w:t>
      </w:r>
      <w:r w:rsidR="002A0402" w:rsidRPr="00401C92">
        <w:rPr>
          <w:rFonts w:ascii="ＭＳ 明朝" w:hAnsi="ＭＳ 明朝"/>
          <w:color w:val="000000" w:themeColor="text1"/>
          <w:szCs w:val="12"/>
        </w:rPr>
        <w:t>活用について該当がある場合は、商号又は名称の欄に認定・活用年がわかるよう括弧書きで簡潔に記載すること。</w:t>
      </w:r>
    </w:p>
    <w:p w14:paraId="5B54020C" w14:textId="77777777" w:rsidR="002A0402" w:rsidRPr="00401C92" w:rsidRDefault="002A0402" w:rsidP="002A0402">
      <w:pPr>
        <w:rPr>
          <w:rFonts w:hint="default"/>
          <w:color w:val="000000" w:themeColor="text1"/>
          <w:sz w:val="21"/>
          <w:szCs w:val="21"/>
        </w:rPr>
      </w:pPr>
    </w:p>
    <w:p w14:paraId="55E1A608" w14:textId="77777777" w:rsidR="002A0402" w:rsidRPr="00401C92" w:rsidRDefault="002A0402" w:rsidP="002A0402">
      <w:pPr>
        <w:rPr>
          <w:rFonts w:hint="default"/>
          <w:color w:val="000000" w:themeColor="text1"/>
          <w:sz w:val="21"/>
          <w:szCs w:val="21"/>
        </w:rPr>
      </w:pPr>
    </w:p>
    <w:p w14:paraId="4CAB7040" w14:textId="77777777" w:rsidR="002A0402" w:rsidRPr="00401C92" w:rsidRDefault="002A0402" w:rsidP="002A0402">
      <w:pPr>
        <w:rPr>
          <w:rFonts w:hint="default"/>
          <w:color w:val="000000" w:themeColor="text1"/>
          <w:sz w:val="21"/>
          <w:szCs w:val="21"/>
        </w:rPr>
        <w:sectPr w:rsidR="002A0402" w:rsidRPr="00401C92" w:rsidSect="002A0402">
          <w:footerReference w:type="even" r:id="rId11"/>
          <w:footerReference w:type="default" r:id="rId12"/>
          <w:footnotePr>
            <w:numRestart w:val="eachPage"/>
          </w:footnotePr>
          <w:endnotePr>
            <w:numFmt w:val="decimal"/>
          </w:endnotePr>
          <w:pgSz w:w="16838" w:h="11906" w:orient="landscape" w:code="9"/>
          <w:pgMar w:top="851" w:right="1077" w:bottom="851" w:left="1077" w:header="851" w:footer="567" w:gutter="0"/>
          <w:pgNumType w:start="19"/>
          <w:cols w:space="720"/>
          <w:docGrid w:type="lines" w:linePitch="370" w:charSpace="293"/>
        </w:sectPr>
      </w:pPr>
    </w:p>
    <w:p w14:paraId="67FE1DF1" w14:textId="30263AC4" w:rsidR="002A0402" w:rsidRPr="00401C92" w:rsidRDefault="002A0402" w:rsidP="002A0402">
      <w:pPr>
        <w:pStyle w:val="Word"/>
        <w:ind w:left="248" w:hanging="248"/>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 w:val="24"/>
          <w:szCs w:val="24"/>
        </w:rPr>
        <w:lastRenderedPageBreak/>
        <w:t>別紙様式</w:t>
      </w:r>
      <w:r w:rsidR="00136E1C">
        <w:rPr>
          <w:rFonts w:ascii="ＭＳ ゴシック" w:eastAsia="ＭＳ ゴシック" w:hAnsi="ＭＳ ゴシック"/>
          <w:color w:val="000000" w:themeColor="text1"/>
          <w:sz w:val="24"/>
          <w:szCs w:val="24"/>
        </w:rPr>
        <w:t>第</w:t>
      </w:r>
      <w:r w:rsidRPr="00401C92">
        <w:rPr>
          <w:rFonts w:ascii="ＭＳ ゴシック" w:eastAsia="ＭＳ ゴシック" w:hAnsi="ＭＳ ゴシック"/>
          <w:color w:val="000000" w:themeColor="text1"/>
          <w:sz w:val="24"/>
          <w:szCs w:val="24"/>
        </w:rPr>
        <w:t>11号</w:t>
      </w:r>
    </w:p>
    <w:p w14:paraId="1ACF8676" w14:textId="77777777" w:rsidR="002A0402" w:rsidRPr="00401C92" w:rsidRDefault="002A0402" w:rsidP="002A0402">
      <w:pPr>
        <w:pStyle w:val="Word"/>
        <w:ind w:left="248" w:hanging="248"/>
        <w:rPr>
          <w:rFonts w:hint="default"/>
          <w:color w:val="000000" w:themeColor="text1"/>
        </w:rPr>
      </w:pPr>
    </w:p>
    <w:p w14:paraId="26662387" w14:textId="6D8B5AF7" w:rsidR="002A0402" w:rsidRPr="00401C92" w:rsidRDefault="002A0402" w:rsidP="00C43780">
      <w:pPr>
        <w:pStyle w:val="Word"/>
        <w:ind w:right="480"/>
        <w:jc w:val="right"/>
        <w:rPr>
          <w:rFonts w:hint="default"/>
          <w:color w:val="000000" w:themeColor="text1"/>
          <w:sz w:val="24"/>
          <w:szCs w:val="24"/>
        </w:rPr>
      </w:pPr>
      <w:r w:rsidRPr="00401C92">
        <w:rPr>
          <w:color w:val="000000" w:themeColor="text1"/>
          <w:sz w:val="24"/>
          <w:szCs w:val="24"/>
        </w:rPr>
        <w:t xml:space="preserve">番　　</w:t>
      </w:r>
      <w:r w:rsidRPr="00401C92">
        <w:rPr>
          <w:rFonts w:hint="default"/>
          <w:color w:val="000000" w:themeColor="text1"/>
          <w:sz w:val="24"/>
          <w:szCs w:val="24"/>
        </w:rPr>
        <w:t xml:space="preserve">　</w:t>
      </w:r>
      <w:r w:rsidRPr="00401C92">
        <w:rPr>
          <w:color w:val="000000" w:themeColor="text1"/>
          <w:sz w:val="24"/>
          <w:szCs w:val="24"/>
        </w:rPr>
        <w:t>号</w:t>
      </w:r>
    </w:p>
    <w:p w14:paraId="376DB089" w14:textId="77777777" w:rsidR="002A0402" w:rsidRPr="00401C92" w:rsidRDefault="002A0402" w:rsidP="00C43780">
      <w:pPr>
        <w:pStyle w:val="Word"/>
        <w:ind w:right="480"/>
        <w:jc w:val="right"/>
        <w:rPr>
          <w:rFonts w:hint="default"/>
          <w:color w:val="000000" w:themeColor="text1"/>
          <w:sz w:val="24"/>
          <w:szCs w:val="24"/>
        </w:rPr>
      </w:pPr>
      <w:r w:rsidRPr="00401C92">
        <w:rPr>
          <w:color w:val="000000" w:themeColor="text1"/>
          <w:sz w:val="24"/>
          <w:szCs w:val="24"/>
        </w:rPr>
        <w:t>年</w:t>
      </w:r>
      <w:r w:rsidRPr="00401C92">
        <w:rPr>
          <w:color w:val="000000" w:themeColor="text1"/>
          <w:sz w:val="24"/>
          <w:szCs w:val="24"/>
        </w:rPr>
        <w:t xml:space="preserve">  </w:t>
      </w:r>
      <w:r w:rsidRPr="00401C92">
        <w:rPr>
          <w:color w:val="000000" w:themeColor="text1"/>
          <w:sz w:val="24"/>
          <w:szCs w:val="24"/>
        </w:rPr>
        <w:t>月</w:t>
      </w:r>
      <w:r w:rsidRPr="00401C92">
        <w:rPr>
          <w:color w:val="000000" w:themeColor="text1"/>
          <w:sz w:val="24"/>
          <w:szCs w:val="24"/>
        </w:rPr>
        <w:t xml:space="preserve">  </w:t>
      </w:r>
      <w:r w:rsidRPr="00401C92">
        <w:rPr>
          <w:color w:val="000000" w:themeColor="text1"/>
          <w:sz w:val="24"/>
          <w:szCs w:val="24"/>
        </w:rPr>
        <w:t xml:space="preserve">日　</w:t>
      </w:r>
    </w:p>
    <w:p w14:paraId="061A3DFB" w14:textId="77777777" w:rsidR="002A0402" w:rsidRPr="00401C92" w:rsidRDefault="002A0402" w:rsidP="002A0402">
      <w:pPr>
        <w:pStyle w:val="Word"/>
        <w:rPr>
          <w:rFonts w:hint="default"/>
          <w:color w:val="000000" w:themeColor="text1"/>
          <w:sz w:val="24"/>
          <w:szCs w:val="24"/>
        </w:rPr>
      </w:pPr>
    </w:p>
    <w:p w14:paraId="37C8813A" w14:textId="77777777" w:rsidR="002A0402" w:rsidRPr="00401C92" w:rsidRDefault="002A0402" w:rsidP="002A0402">
      <w:pPr>
        <w:pStyle w:val="Word"/>
        <w:rPr>
          <w:rFonts w:hint="default"/>
          <w:color w:val="000000" w:themeColor="text1"/>
          <w:sz w:val="24"/>
          <w:szCs w:val="24"/>
        </w:rPr>
      </w:pPr>
    </w:p>
    <w:p w14:paraId="22126D02" w14:textId="77777777" w:rsidR="002A0402" w:rsidRPr="00401C92" w:rsidRDefault="002A0402" w:rsidP="002A0402">
      <w:pPr>
        <w:pStyle w:val="Word"/>
        <w:ind w:firstLineChars="100" w:firstLine="240"/>
        <w:rPr>
          <w:rFonts w:hint="default"/>
          <w:color w:val="000000" w:themeColor="text1"/>
          <w:sz w:val="24"/>
          <w:szCs w:val="24"/>
        </w:rPr>
      </w:pPr>
      <w:r w:rsidRPr="00401C92">
        <w:rPr>
          <w:color w:val="000000" w:themeColor="text1"/>
          <w:sz w:val="24"/>
          <w:szCs w:val="24"/>
        </w:rPr>
        <w:t>（事業承認者）　　殿</w:t>
      </w:r>
    </w:p>
    <w:p w14:paraId="37EC9E86" w14:textId="77777777" w:rsidR="002A0402" w:rsidRPr="00401C92" w:rsidRDefault="002A0402" w:rsidP="002A0402">
      <w:pPr>
        <w:pStyle w:val="Word"/>
        <w:rPr>
          <w:rFonts w:hint="default"/>
          <w:color w:val="000000" w:themeColor="text1"/>
          <w:sz w:val="24"/>
          <w:szCs w:val="24"/>
        </w:rPr>
      </w:pPr>
    </w:p>
    <w:p w14:paraId="0B8A4862" w14:textId="77777777" w:rsidR="002A0402" w:rsidRPr="00401C92" w:rsidRDefault="002A0402" w:rsidP="002A0402">
      <w:pPr>
        <w:pStyle w:val="Word"/>
        <w:rPr>
          <w:rFonts w:hint="default"/>
          <w:color w:val="000000" w:themeColor="text1"/>
          <w:sz w:val="24"/>
          <w:szCs w:val="24"/>
        </w:rPr>
      </w:pPr>
    </w:p>
    <w:p w14:paraId="530798F0" w14:textId="77777777" w:rsidR="002A0402" w:rsidRPr="00401C92" w:rsidRDefault="002A0402" w:rsidP="002A0402">
      <w:pPr>
        <w:pStyle w:val="Word"/>
        <w:ind w:firstLine="4872"/>
        <w:rPr>
          <w:rFonts w:hint="default"/>
          <w:color w:val="000000" w:themeColor="text1"/>
          <w:sz w:val="24"/>
          <w:szCs w:val="24"/>
        </w:rPr>
      </w:pPr>
      <w:r w:rsidRPr="00401C92">
        <w:rPr>
          <w:color w:val="000000" w:themeColor="text1"/>
          <w:sz w:val="24"/>
          <w:szCs w:val="24"/>
        </w:rPr>
        <w:t>所在地</w:t>
      </w:r>
    </w:p>
    <w:p w14:paraId="65831803" w14:textId="77777777" w:rsidR="002A0402" w:rsidRPr="00401C92" w:rsidRDefault="002A0402" w:rsidP="002A0402">
      <w:pPr>
        <w:pStyle w:val="Word"/>
        <w:ind w:left="4539" w:firstLine="332"/>
        <w:rPr>
          <w:rFonts w:hint="default"/>
          <w:color w:val="000000" w:themeColor="text1"/>
          <w:sz w:val="24"/>
          <w:szCs w:val="24"/>
        </w:rPr>
      </w:pPr>
      <w:r w:rsidRPr="00401C92">
        <w:rPr>
          <w:color w:val="000000" w:themeColor="text1"/>
          <w:sz w:val="24"/>
          <w:szCs w:val="24"/>
        </w:rPr>
        <w:t>事業実施主体名</w:t>
      </w:r>
    </w:p>
    <w:p w14:paraId="713D0959" w14:textId="77777777" w:rsidR="002A0402" w:rsidRPr="00401C92" w:rsidRDefault="002A0402" w:rsidP="002A0402">
      <w:pPr>
        <w:pStyle w:val="Word"/>
        <w:ind w:left="4539" w:firstLine="332"/>
        <w:rPr>
          <w:rFonts w:hint="default"/>
          <w:color w:val="000000" w:themeColor="text1"/>
          <w:sz w:val="24"/>
          <w:szCs w:val="24"/>
        </w:rPr>
      </w:pPr>
      <w:r w:rsidRPr="00401C92">
        <w:rPr>
          <w:color w:val="000000" w:themeColor="text1"/>
          <w:sz w:val="24"/>
          <w:szCs w:val="24"/>
        </w:rPr>
        <w:t xml:space="preserve">代表者氏名　　　　　　</w:t>
      </w:r>
    </w:p>
    <w:p w14:paraId="4D9C8881" w14:textId="77777777" w:rsidR="002A0402" w:rsidRPr="00401C92" w:rsidRDefault="002A0402" w:rsidP="002A0402">
      <w:pPr>
        <w:pStyle w:val="Word"/>
        <w:rPr>
          <w:rFonts w:hint="default"/>
          <w:color w:val="000000" w:themeColor="text1"/>
          <w:sz w:val="24"/>
          <w:szCs w:val="24"/>
        </w:rPr>
      </w:pPr>
    </w:p>
    <w:p w14:paraId="092D895E" w14:textId="77777777" w:rsidR="002A0402" w:rsidRPr="00401C92" w:rsidRDefault="002A0402" w:rsidP="002A0402">
      <w:pPr>
        <w:pStyle w:val="Word"/>
        <w:rPr>
          <w:rFonts w:hint="default"/>
          <w:color w:val="000000" w:themeColor="text1"/>
          <w:sz w:val="24"/>
          <w:szCs w:val="24"/>
        </w:rPr>
      </w:pPr>
    </w:p>
    <w:p w14:paraId="32FBA015" w14:textId="77777777" w:rsidR="002A0402" w:rsidRPr="00401C92" w:rsidRDefault="002A0402" w:rsidP="002A0402">
      <w:pPr>
        <w:pStyle w:val="Word"/>
        <w:ind w:firstLineChars="300" w:firstLine="720"/>
        <w:rPr>
          <w:rFonts w:hint="default"/>
          <w:color w:val="000000" w:themeColor="text1"/>
          <w:sz w:val="24"/>
          <w:szCs w:val="24"/>
        </w:rPr>
      </w:pPr>
      <w:r w:rsidRPr="00401C92">
        <w:rPr>
          <w:color w:val="000000" w:themeColor="text1"/>
          <w:sz w:val="24"/>
          <w:szCs w:val="24"/>
        </w:rPr>
        <w:t>令和○年度農山漁村発イノベーションプランナー登録者等の提出について</w:t>
      </w:r>
    </w:p>
    <w:p w14:paraId="7A3923A9" w14:textId="77777777" w:rsidR="002A0402" w:rsidRPr="00401C92" w:rsidRDefault="002A0402" w:rsidP="002A0402">
      <w:pPr>
        <w:pStyle w:val="Word"/>
        <w:rPr>
          <w:rFonts w:hint="default"/>
          <w:color w:val="000000" w:themeColor="text1"/>
          <w:sz w:val="24"/>
          <w:szCs w:val="24"/>
        </w:rPr>
      </w:pPr>
    </w:p>
    <w:p w14:paraId="7D1A0905" w14:textId="7DC9607B" w:rsidR="002A0402" w:rsidRPr="00401C92" w:rsidRDefault="00E9202B" w:rsidP="002A0402">
      <w:pPr>
        <w:pStyle w:val="Word"/>
        <w:ind w:firstLine="222"/>
        <w:rPr>
          <w:rFonts w:ascii="ＭＳ 明朝" w:hAnsi="ＭＳ 明朝" w:hint="default"/>
          <w:color w:val="000000" w:themeColor="text1"/>
          <w:sz w:val="24"/>
          <w:szCs w:val="24"/>
        </w:rPr>
      </w:pPr>
      <w:r w:rsidRPr="00E9202B">
        <w:rPr>
          <w:rFonts w:ascii="ＭＳ 明朝" w:hAnsi="ＭＳ 明朝"/>
          <w:color w:val="000000" w:themeColor="text1"/>
          <w:sz w:val="24"/>
          <w:szCs w:val="24"/>
        </w:rPr>
        <w:t>農山漁村振興交付金（農山漁村発イノベーション対策）実施要領</w:t>
      </w:r>
      <w:r w:rsidR="002A0402" w:rsidRPr="00401C92">
        <w:rPr>
          <w:rFonts w:ascii="ＭＳ 明朝" w:hAnsi="ＭＳ 明朝"/>
          <w:color w:val="000000" w:themeColor="text1"/>
          <w:sz w:val="24"/>
          <w:szCs w:val="24"/>
        </w:rPr>
        <w:t>（令和４</w:t>
      </w:r>
      <w:r w:rsidR="002A0402" w:rsidRPr="00401C92">
        <w:rPr>
          <w:rFonts w:ascii="ＭＳ 明朝" w:hAnsi="ＭＳ 明朝" w:hint="default"/>
          <w:color w:val="000000" w:themeColor="text1"/>
          <w:sz w:val="24"/>
          <w:szCs w:val="24"/>
        </w:rPr>
        <w:t>年</w:t>
      </w:r>
      <w:r w:rsidR="00220D67">
        <w:rPr>
          <w:rFonts w:ascii="ＭＳ 明朝" w:hAnsi="ＭＳ 明朝"/>
          <w:color w:val="000000" w:themeColor="text1"/>
          <w:sz w:val="24"/>
          <w:szCs w:val="24"/>
        </w:rPr>
        <w:t>４</w:t>
      </w:r>
      <w:r w:rsidR="002A0402" w:rsidRPr="00401C92">
        <w:rPr>
          <w:rFonts w:ascii="ＭＳ 明朝" w:hAnsi="ＭＳ 明朝" w:hint="default"/>
          <w:color w:val="000000" w:themeColor="text1"/>
          <w:sz w:val="24"/>
          <w:szCs w:val="24"/>
        </w:rPr>
        <w:t>月</w:t>
      </w:r>
      <w:r w:rsidR="00220D67">
        <w:rPr>
          <w:rFonts w:ascii="ＭＳ 明朝" w:hAnsi="ＭＳ 明朝"/>
          <w:color w:val="000000" w:themeColor="text1"/>
          <w:sz w:val="24"/>
          <w:szCs w:val="24"/>
        </w:rPr>
        <w:t>１</w:t>
      </w:r>
      <w:r w:rsidR="002A0402" w:rsidRPr="00401C92">
        <w:rPr>
          <w:rFonts w:ascii="ＭＳ 明朝" w:hAnsi="ＭＳ 明朝" w:hint="default"/>
          <w:color w:val="000000" w:themeColor="text1"/>
          <w:sz w:val="24"/>
          <w:szCs w:val="24"/>
        </w:rPr>
        <w:t>日付け</w:t>
      </w:r>
      <w:r w:rsidR="00F85D89">
        <w:rPr>
          <w:rFonts w:ascii="ＭＳ 明朝" w:hAnsi="ＭＳ 明朝"/>
          <w:color w:val="000000" w:themeColor="text1"/>
          <w:sz w:val="24"/>
          <w:szCs w:val="24"/>
        </w:rPr>
        <w:t>３</w:t>
      </w:r>
      <w:r w:rsidR="002A0402" w:rsidRPr="00401C92">
        <w:rPr>
          <w:rFonts w:ascii="ＭＳ 明朝" w:hAnsi="ＭＳ 明朝"/>
          <w:color w:val="000000" w:themeColor="text1"/>
          <w:sz w:val="24"/>
          <w:szCs w:val="24"/>
        </w:rPr>
        <w:t>農振</w:t>
      </w:r>
      <w:r w:rsidR="002A0402" w:rsidRPr="00401C92">
        <w:rPr>
          <w:rFonts w:ascii="ＭＳ 明朝" w:hAnsi="ＭＳ 明朝" w:hint="default"/>
          <w:color w:val="000000" w:themeColor="text1"/>
          <w:sz w:val="24"/>
          <w:szCs w:val="24"/>
        </w:rPr>
        <w:t>第</w:t>
      </w:r>
      <w:r w:rsidR="00F85D89">
        <w:rPr>
          <w:rFonts w:ascii="ＭＳ 明朝" w:hAnsi="ＭＳ 明朝"/>
          <w:color w:val="000000" w:themeColor="text1"/>
          <w:sz w:val="24"/>
          <w:szCs w:val="24"/>
        </w:rPr>
        <w:t>2921</w:t>
      </w:r>
      <w:r w:rsidR="002A0402" w:rsidRPr="00401C92">
        <w:rPr>
          <w:rFonts w:ascii="ＭＳ 明朝" w:hAnsi="ＭＳ 明朝" w:hint="default"/>
          <w:color w:val="000000" w:themeColor="text1"/>
          <w:sz w:val="24"/>
          <w:szCs w:val="24"/>
        </w:rPr>
        <w:t>号</w:t>
      </w:r>
      <w:r w:rsidR="002A0402" w:rsidRPr="00401C92">
        <w:rPr>
          <w:rFonts w:ascii="ＭＳ 明朝" w:hAnsi="ＭＳ 明朝"/>
          <w:color w:val="000000" w:themeColor="text1"/>
          <w:sz w:val="24"/>
          <w:szCs w:val="24"/>
        </w:rPr>
        <w:t>農林水産省農村振興局長</w:t>
      </w:r>
      <w:r w:rsidR="002A0402" w:rsidRPr="00401C92">
        <w:rPr>
          <w:rFonts w:ascii="ＭＳ 明朝" w:hAnsi="ＭＳ 明朝" w:hint="default"/>
          <w:color w:val="000000" w:themeColor="text1"/>
          <w:sz w:val="24"/>
          <w:szCs w:val="24"/>
        </w:rPr>
        <w:t>通知</w:t>
      </w:r>
      <w:r w:rsidR="002A0402" w:rsidRPr="00401C92">
        <w:rPr>
          <w:rFonts w:ascii="ＭＳ 明朝" w:hAnsi="ＭＳ 明朝"/>
          <w:color w:val="000000" w:themeColor="text1"/>
          <w:sz w:val="24"/>
          <w:szCs w:val="24"/>
        </w:rPr>
        <w:t>）別記２の第７の２の（１）の⑪に基づき、別添のとおり別</w:t>
      </w:r>
      <w:r w:rsidR="001C6D7D">
        <w:rPr>
          <w:rFonts w:ascii="ＭＳ 明朝" w:hAnsi="ＭＳ 明朝"/>
          <w:color w:val="000000" w:themeColor="text1"/>
          <w:sz w:val="24"/>
          <w:szCs w:val="24"/>
        </w:rPr>
        <w:t>紙</w:t>
      </w:r>
      <w:r w:rsidR="002A0402" w:rsidRPr="00401C92">
        <w:rPr>
          <w:rFonts w:ascii="ＭＳ 明朝" w:hAnsi="ＭＳ 明朝"/>
          <w:color w:val="000000" w:themeColor="text1"/>
          <w:sz w:val="24"/>
          <w:szCs w:val="24"/>
        </w:rPr>
        <w:t>様式</w:t>
      </w:r>
      <w:r w:rsidR="00136E1C">
        <w:rPr>
          <w:rFonts w:ascii="ＭＳ 明朝" w:hAnsi="ＭＳ 明朝"/>
          <w:color w:val="000000" w:themeColor="text1"/>
          <w:sz w:val="24"/>
          <w:szCs w:val="24"/>
        </w:rPr>
        <w:t>第</w:t>
      </w:r>
      <w:r w:rsidR="002A0402" w:rsidRPr="00401C92">
        <w:rPr>
          <w:rFonts w:ascii="ＭＳ 明朝" w:hAnsi="ＭＳ 明朝"/>
          <w:color w:val="000000" w:themeColor="text1"/>
          <w:sz w:val="24"/>
          <w:szCs w:val="24"/>
        </w:rPr>
        <w:t>８号「</w:t>
      </w:r>
      <w:r w:rsidR="000111E4" w:rsidRPr="00401C92">
        <w:rPr>
          <w:rFonts w:ascii="ＭＳ 明朝" w:hAnsi="ＭＳ 明朝"/>
          <w:color w:val="000000" w:themeColor="text1"/>
          <w:sz w:val="24"/>
          <w:szCs w:val="24"/>
        </w:rPr>
        <w:t>令和</w:t>
      </w:r>
      <w:r w:rsidR="002A0402" w:rsidRPr="00401C92">
        <w:rPr>
          <w:rFonts w:ascii="ＭＳ 明朝" w:hAnsi="ＭＳ 明朝"/>
          <w:color w:val="000000" w:themeColor="text1"/>
          <w:sz w:val="24"/>
          <w:szCs w:val="24"/>
        </w:rPr>
        <w:t xml:space="preserve">　年度プランナー活動情報</w:t>
      </w:r>
      <w:r w:rsidR="000111E4" w:rsidRPr="00401C92">
        <w:rPr>
          <w:rFonts w:ascii="ＭＳ 明朝" w:hAnsi="ＭＳ 明朝"/>
          <w:color w:val="000000" w:themeColor="text1"/>
          <w:sz w:val="24"/>
          <w:szCs w:val="24"/>
        </w:rPr>
        <w:t>（登録者、活動実績、評価）</w:t>
      </w:r>
      <w:r w:rsidR="002A0402" w:rsidRPr="00401C92">
        <w:rPr>
          <w:rFonts w:ascii="ＭＳ 明朝" w:hAnsi="ＭＳ 明朝"/>
          <w:color w:val="000000" w:themeColor="text1"/>
          <w:sz w:val="24"/>
          <w:szCs w:val="24"/>
        </w:rPr>
        <w:t>について」及び別</w:t>
      </w:r>
      <w:r w:rsidR="001C6D7D">
        <w:rPr>
          <w:rFonts w:ascii="ＭＳ 明朝" w:hAnsi="ＭＳ 明朝"/>
          <w:color w:val="000000" w:themeColor="text1"/>
          <w:sz w:val="24"/>
          <w:szCs w:val="24"/>
        </w:rPr>
        <w:t>紙</w:t>
      </w:r>
      <w:r w:rsidR="002A0402" w:rsidRPr="00401C92">
        <w:rPr>
          <w:rFonts w:ascii="ＭＳ 明朝" w:hAnsi="ＭＳ 明朝"/>
          <w:color w:val="000000" w:themeColor="text1"/>
          <w:sz w:val="24"/>
          <w:szCs w:val="24"/>
        </w:rPr>
        <w:t>様式</w:t>
      </w:r>
      <w:r w:rsidR="00136E1C">
        <w:rPr>
          <w:rFonts w:ascii="ＭＳ 明朝" w:hAnsi="ＭＳ 明朝"/>
          <w:color w:val="000000" w:themeColor="text1"/>
          <w:sz w:val="24"/>
          <w:szCs w:val="24"/>
        </w:rPr>
        <w:t>第</w:t>
      </w:r>
      <w:r w:rsidR="002A0402" w:rsidRPr="00401C92">
        <w:rPr>
          <w:rFonts w:ascii="ＭＳ 明朝" w:hAnsi="ＭＳ 明朝"/>
          <w:color w:val="000000" w:themeColor="text1"/>
          <w:sz w:val="24"/>
          <w:szCs w:val="24"/>
        </w:rPr>
        <w:t>９号「</w:t>
      </w:r>
      <w:r w:rsidR="000111E4" w:rsidRPr="00401C92">
        <w:rPr>
          <w:rFonts w:ascii="ＭＳ 明朝" w:hAnsi="ＭＳ 明朝"/>
          <w:color w:val="000000" w:themeColor="text1"/>
          <w:sz w:val="24"/>
          <w:szCs w:val="24"/>
        </w:rPr>
        <w:t>令和</w:t>
      </w:r>
      <w:r w:rsidR="002A0402" w:rsidRPr="00401C92">
        <w:rPr>
          <w:rFonts w:ascii="ＭＳ 明朝" w:hAnsi="ＭＳ 明朝"/>
          <w:color w:val="000000" w:themeColor="text1"/>
          <w:sz w:val="24"/>
          <w:szCs w:val="24"/>
        </w:rPr>
        <w:t xml:space="preserve">　年度中央プランナー等の派遣実績等について」を提出します。</w:t>
      </w:r>
    </w:p>
    <w:p w14:paraId="6AD9041E" w14:textId="77777777" w:rsidR="002A0402" w:rsidRPr="00401C92" w:rsidRDefault="002A0402" w:rsidP="002A0402">
      <w:pPr>
        <w:pStyle w:val="Word"/>
        <w:ind w:firstLine="222"/>
        <w:rPr>
          <w:rFonts w:hint="default"/>
          <w:color w:val="000000" w:themeColor="text1"/>
          <w:sz w:val="24"/>
          <w:szCs w:val="24"/>
        </w:rPr>
      </w:pPr>
    </w:p>
    <w:p w14:paraId="227FE41E" w14:textId="77777777" w:rsidR="002A0402" w:rsidRPr="00401C92" w:rsidRDefault="002A0402" w:rsidP="002A0402">
      <w:pPr>
        <w:pStyle w:val="Word"/>
        <w:rPr>
          <w:rFonts w:hint="default"/>
          <w:color w:val="000000" w:themeColor="text1"/>
        </w:rPr>
      </w:pPr>
    </w:p>
    <w:p w14:paraId="1F5F180F" w14:textId="77777777" w:rsidR="002A0402" w:rsidRPr="00401C92" w:rsidRDefault="002A0402" w:rsidP="002A0402">
      <w:pPr>
        <w:pStyle w:val="Word"/>
        <w:rPr>
          <w:rFonts w:hint="default"/>
          <w:color w:val="000000" w:themeColor="text1"/>
        </w:rPr>
      </w:pPr>
    </w:p>
    <w:p w14:paraId="1E2AC407" w14:textId="77777777" w:rsidR="002A0402" w:rsidRPr="00401C92" w:rsidRDefault="002A0402" w:rsidP="002A0402">
      <w:pPr>
        <w:pStyle w:val="Word"/>
        <w:rPr>
          <w:rFonts w:hint="default"/>
          <w:color w:val="000000" w:themeColor="text1"/>
        </w:rPr>
      </w:pPr>
    </w:p>
    <w:p w14:paraId="69AF0C71" w14:textId="77777777" w:rsidR="002A0402" w:rsidRPr="00401C92" w:rsidRDefault="002A0402" w:rsidP="002A0402">
      <w:pPr>
        <w:pStyle w:val="Word"/>
        <w:rPr>
          <w:rFonts w:hint="default"/>
          <w:color w:val="000000" w:themeColor="text1"/>
        </w:rPr>
      </w:pPr>
    </w:p>
    <w:p w14:paraId="7B7D4B53" w14:textId="77777777" w:rsidR="002A0402" w:rsidRPr="00401C92" w:rsidRDefault="002A0402" w:rsidP="002A0402">
      <w:pPr>
        <w:pStyle w:val="Word"/>
        <w:rPr>
          <w:rFonts w:hint="default"/>
          <w:color w:val="000000" w:themeColor="text1"/>
        </w:rPr>
      </w:pPr>
    </w:p>
    <w:p w14:paraId="10BFAE29" w14:textId="77777777" w:rsidR="002A0402" w:rsidRPr="00401C92" w:rsidRDefault="002A0402" w:rsidP="002A0402">
      <w:pPr>
        <w:pStyle w:val="Word"/>
        <w:rPr>
          <w:rFonts w:hint="default"/>
          <w:color w:val="000000" w:themeColor="text1"/>
        </w:rPr>
      </w:pPr>
    </w:p>
    <w:p w14:paraId="248909E0" w14:textId="77777777" w:rsidR="002A0402" w:rsidRPr="00401C92" w:rsidRDefault="002A0402" w:rsidP="002A0402">
      <w:pPr>
        <w:pStyle w:val="Word"/>
        <w:rPr>
          <w:rFonts w:hint="default"/>
          <w:color w:val="000000" w:themeColor="text1"/>
          <w:szCs w:val="22"/>
        </w:rPr>
      </w:pPr>
    </w:p>
    <w:p w14:paraId="384CABF2" w14:textId="77777777" w:rsidR="002A0402" w:rsidRPr="00401C92" w:rsidRDefault="002A0402" w:rsidP="002A0402">
      <w:pPr>
        <w:pStyle w:val="Word"/>
        <w:rPr>
          <w:rFonts w:hint="default"/>
          <w:color w:val="000000" w:themeColor="text1"/>
          <w:szCs w:val="22"/>
        </w:rPr>
      </w:pPr>
    </w:p>
    <w:p w14:paraId="706D2705" w14:textId="77777777" w:rsidR="002A0402" w:rsidRPr="00401C92" w:rsidRDefault="002A0402" w:rsidP="002A0402">
      <w:pPr>
        <w:pStyle w:val="Word"/>
        <w:rPr>
          <w:rFonts w:hint="default"/>
          <w:color w:val="000000" w:themeColor="text1"/>
          <w:sz w:val="24"/>
          <w:szCs w:val="24"/>
        </w:rPr>
      </w:pPr>
    </w:p>
    <w:p w14:paraId="267EEF4B" w14:textId="5BBE2FFE" w:rsidR="002A0402" w:rsidRPr="00401C92" w:rsidRDefault="002A0402" w:rsidP="002A0402">
      <w:pPr>
        <w:pStyle w:val="Word"/>
        <w:ind w:left="768" w:hangingChars="320" w:hanging="768"/>
        <w:rPr>
          <w:rFonts w:hint="default"/>
          <w:color w:val="000000" w:themeColor="text1"/>
          <w:sz w:val="24"/>
          <w:szCs w:val="24"/>
        </w:rPr>
      </w:pPr>
      <w:r w:rsidRPr="00401C92">
        <w:rPr>
          <w:color w:val="000000" w:themeColor="text1"/>
          <w:sz w:val="24"/>
          <w:szCs w:val="24"/>
        </w:rPr>
        <w:t>（注）　別表１の２の事業を実施する場合は、「</w:t>
      </w:r>
      <w:r w:rsidRPr="00401C92">
        <w:rPr>
          <w:rFonts w:ascii="ＭＳ 明朝" w:hAnsi="ＭＳ 明朝"/>
          <w:color w:val="000000" w:themeColor="text1"/>
          <w:sz w:val="24"/>
          <w:szCs w:val="24"/>
        </w:rPr>
        <w:t>第７の２の（１）の⑪</w:t>
      </w:r>
      <w:r w:rsidRPr="00401C92">
        <w:rPr>
          <w:color w:val="000000" w:themeColor="text1"/>
          <w:sz w:val="24"/>
          <w:szCs w:val="24"/>
        </w:rPr>
        <w:t>に基づき」を「</w:t>
      </w:r>
      <w:r w:rsidRPr="00401C92">
        <w:rPr>
          <w:rFonts w:ascii="ＭＳ 明朝" w:hAnsi="ＭＳ 明朝"/>
          <w:color w:val="000000" w:themeColor="text1"/>
          <w:sz w:val="24"/>
          <w:szCs w:val="24"/>
        </w:rPr>
        <w:t>第７の２の（４）の</w:t>
      </w:r>
      <w:r w:rsidR="000111E4" w:rsidRPr="00401C92">
        <w:rPr>
          <w:rFonts w:ascii="ＭＳ 明朝" w:hAnsi="ＭＳ 明朝"/>
          <w:color w:val="000000" w:themeColor="text1"/>
          <w:sz w:val="24"/>
          <w:szCs w:val="24"/>
        </w:rPr>
        <w:t>⑮</w:t>
      </w:r>
      <w:r w:rsidRPr="00401C92">
        <w:rPr>
          <w:color w:val="000000" w:themeColor="text1"/>
          <w:sz w:val="24"/>
          <w:szCs w:val="24"/>
        </w:rPr>
        <w:t>」に修正するとともに、</w:t>
      </w:r>
      <w:r w:rsidR="00B909D9">
        <w:rPr>
          <w:color w:val="000000" w:themeColor="text1"/>
          <w:sz w:val="24"/>
          <w:szCs w:val="24"/>
        </w:rPr>
        <w:t>「</w:t>
      </w:r>
      <w:r w:rsidRPr="00401C92">
        <w:rPr>
          <w:color w:val="000000" w:themeColor="text1"/>
          <w:sz w:val="24"/>
          <w:szCs w:val="24"/>
        </w:rPr>
        <w:t>別紙様式</w:t>
      </w:r>
      <w:r w:rsidR="00136E1C">
        <w:rPr>
          <w:color w:val="000000" w:themeColor="text1"/>
          <w:sz w:val="24"/>
          <w:szCs w:val="24"/>
        </w:rPr>
        <w:t>第</w:t>
      </w:r>
      <w:r w:rsidR="000111E4" w:rsidRPr="00401C92">
        <w:rPr>
          <w:color w:val="000000" w:themeColor="text1"/>
          <w:sz w:val="24"/>
          <w:szCs w:val="24"/>
        </w:rPr>
        <w:t>９</w:t>
      </w:r>
      <w:r w:rsidRPr="00401C92">
        <w:rPr>
          <w:color w:val="000000" w:themeColor="text1"/>
          <w:sz w:val="24"/>
          <w:szCs w:val="24"/>
        </w:rPr>
        <w:t>号</w:t>
      </w:r>
      <w:r w:rsidRPr="00401C92">
        <w:rPr>
          <w:rFonts w:ascii="ＭＳ 明朝" w:hAnsi="ＭＳ 明朝"/>
          <w:color w:val="000000" w:themeColor="text1"/>
          <w:sz w:val="24"/>
          <w:szCs w:val="24"/>
        </w:rPr>
        <w:t>「</w:t>
      </w:r>
      <w:r w:rsidR="000111E4" w:rsidRPr="00401C92">
        <w:rPr>
          <w:rFonts w:ascii="ＭＳ 明朝" w:hAnsi="ＭＳ 明朝"/>
          <w:color w:val="000000" w:themeColor="text1"/>
          <w:sz w:val="24"/>
          <w:szCs w:val="24"/>
        </w:rPr>
        <w:t>令和</w:t>
      </w:r>
      <w:r w:rsidRPr="00401C92">
        <w:rPr>
          <w:rFonts w:ascii="ＭＳ 明朝" w:hAnsi="ＭＳ 明朝"/>
          <w:color w:val="000000" w:themeColor="text1"/>
          <w:sz w:val="24"/>
          <w:szCs w:val="24"/>
        </w:rPr>
        <w:t xml:space="preserve">　年度中央プランナー等の派遣実績等について」</w:t>
      </w:r>
      <w:r w:rsidR="00B909D9">
        <w:rPr>
          <w:rFonts w:ascii="ＭＳ 明朝" w:hAnsi="ＭＳ 明朝"/>
          <w:color w:val="000000" w:themeColor="text1"/>
          <w:sz w:val="24"/>
          <w:szCs w:val="24"/>
        </w:rPr>
        <w:t>」</w:t>
      </w:r>
      <w:r w:rsidRPr="00401C92">
        <w:rPr>
          <w:rFonts w:ascii="ＭＳ 明朝" w:hAnsi="ＭＳ 明朝"/>
          <w:color w:val="000000" w:themeColor="text1"/>
          <w:sz w:val="24"/>
          <w:szCs w:val="24"/>
        </w:rPr>
        <w:t>を</w:t>
      </w:r>
      <w:r w:rsidR="00B909D9">
        <w:rPr>
          <w:rFonts w:ascii="ＭＳ 明朝" w:hAnsi="ＭＳ 明朝"/>
          <w:color w:val="000000" w:themeColor="text1"/>
          <w:sz w:val="24"/>
          <w:szCs w:val="24"/>
        </w:rPr>
        <w:t>「</w:t>
      </w:r>
      <w:r w:rsidRPr="00401C92">
        <w:rPr>
          <w:color w:val="000000" w:themeColor="text1"/>
          <w:sz w:val="24"/>
          <w:szCs w:val="24"/>
        </w:rPr>
        <w:t>別</w:t>
      </w:r>
      <w:r w:rsidR="001C6D7D">
        <w:rPr>
          <w:color w:val="000000" w:themeColor="text1"/>
          <w:sz w:val="24"/>
          <w:szCs w:val="24"/>
        </w:rPr>
        <w:t>紙</w:t>
      </w:r>
      <w:r w:rsidRPr="00401C92">
        <w:rPr>
          <w:color w:val="000000" w:themeColor="text1"/>
          <w:sz w:val="24"/>
          <w:szCs w:val="24"/>
        </w:rPr>
        <w:t>様式</w:t>
      </w:r>
      <w:r w:rsidR="00136E1C">
        <w:rPr>
          <w:color w:val="000000" w:themeColor="text1"/>
          <w:sz w:val="24"/>
          <w:szCs w:val="24"/>
        </w:rPr>
        <w:t>第</w:t>
      </w:r>
      <w:r w:rsidRPr="00401C92">
        <w:rPr>
          <w:rFonts w:ascii="ＭＳ 明朝" w:hAnsi="ＭＳ 明朝" w:hint="default"/>
          <w:color w:val="000000" w:themeColor="text1"/>
          <w:sz w:val="24"/>
          <w:szCs w:val="24"/>
        </w:rPr>
        <w:t>10</w:t>
      </w:r>
      <w:r w:rsidRPr="00401C92">
        <w:rPr>
          <w:color w:val="000000" w:themeColor="text1"/>
          <w:sz w:val="24"/>
          <w:szCs w:val="24"/>
        </w:rPr>
        <w:t>号「</w:t>
      </w:r>
      <w:r w:rsidR="000111E4" w:rsidRPr="00401C92">
        <w:rPr>
          <w:color w:val="000000" w:themeColor="text1"/>
          <w:sz w:val="24"/>
          <w:szCs w:val="24"/>
        </w:rPr>
        <w:t>令和</w:t>
      </w:r>
      <w:r w:rsidRPr="00401C92">
        <w:rPr>
          <w:color w:val="000000" w:themeColor="text1"/>
          <w:sz w:val="24"/>
          <w:szCs w:val="24"/>
        </w:rPr>
        <w:t xml:space="preserve">　年度地域プランナーの派遣実績について」</w:t>
      </w:r>
      <w:r w:rsidR="00B909D9">
        <w:rPr>
          <w:color w:val="000000" w:themeColor="text1"/>
          <w:sz w:val="24"/>
          <w:szCs w:val="24"/>
        </w:rPr>
        <w:t>」</w:t>
      </w:r>
      <w:r w:rsidRPr="00401C92">
        <w:rPr>
          <w:color w:val="000000" w:themeColor="text1"/>
          <w:sz w:val="24"/>
          <w:szCs w:val="24"/>
        </w:rPr>
        <w:t>に修正すること。</w:t>
      </w:r>
    </w:p>
    <w:p w14:paraId="6EAEC91D" w14:textId="77777777" w:rsidR="002A0402" w:rsidRPr="00401C92" w:rsidRDefault="002A0402" w:rsidP="002A0402">
      <w:pPr>
        <w:rPr>
          <w:rFonts w:hint="default"/>
          <w:color w:val="000000" w:themeColor="text1"/>
          <w:szCs w:val="22"/>
        </w:rPr>
      </w:pPr>
    </w:p>
    <w:p w14:paraId="42665891" w14:textId="77777777" w:rsidR="002A0402" w:rsidRPr="00401C92" w:rsidRDefault="002A0402" w:rsidP="002A0402">
      <w:pPr>
        <w:rPr>
          <w:rFonts w:hint="default"/>
          <w:color w:val="000000" w:themeColor="text1"/>
          <w:szCs w:val="22"/>
        </w:rPr>
      </w:pPr>
    </w:p>
    <w:p w14:paraId="6B609667" w14:textId="77777777" w:rsidR="002A0402" w:rsidRPr="00401C92" w:rsidRDefault="002A0402" w:rsidP="002A0402">
      <w:pPr>
        <w:rPr>
          <w:rFonts w:hint="default"/>
          <w:color w:val="000000" w:themeColor="text1"/>
          <w:sz w:val="21"/>
          <w:szCs w:val="21"/>
        </w:rPr>
      </w:pPr>
    </w:p>
    <w:p w14:paraId="7376E48D" w14:textId="77777777" w:rsidR="002A0402" w:rsidRPr="00401C92" w:rsidRDefault="002A0402" w:rsidP="002A0402">
      <w:pPr>
        <w:rPr>
          <w:rFonts w:hint="default"/>
          <w:color w:val="000000" w:themeColor="text1"/>
          <w:sz w:val="21"/>
          <w:szCs w:val="21"/>
        </w:rPr>
      </w:pPr>
    </w:p>
    <w:p w14:paraId="332AEE3C" w14:textId="77777777" w:rsidR="002A0402" w:rsidRPr="00401C92" w:rsidRDefault="002A0402" w:rsidP="002A0402">
      <w:pPr>
        <w:rPr>
          <w:rFonts w:hint="default"/>
          <w:color w:val="000000" w:themeColor="text1"/>
          <w:sz w:val="21"/>
          <w:szCs w:val="21"/>
        </w:rPr>
      </w:pPr>
    </w:p>
    <w:p w14:paraId="110234C3" w14:textId="77777777" w:rsidR="002A0402" w:rsidRPr="00401C92" w:rsidRDefault="002A0402" w:rsidP="002A0402">
      <w:pPr>
        <w:rPr>
          <w:rFonts w:hint="default"/>
          <w:color w:val="000000" w:themeColor="text1"/>
          <w:sz w:val="21"/>
          <w:szCs w:val="21"/>
        </w:rPr>
      </w:pPr>
    </w:p>
    <w:p w14:paraId="1CAEE2D3" w14:textId="77777777" w:rsidR="002A0402" w:rsidRPr="00401C92" w:rsidRDefault="002A0402" w:rsidP="002A0402">
      <w:pPr>
        <w:rPr>
          <w:rFonts w:hint="default"/>
          <w:color w:val="000000" w:themeColor="text1"/>
          <w:sz w:val="21"/>
          <w:szCs w:val="21"/>
        </w:rPr>
      </w:pPr>
    </w:p>
    <w:p w14:paraId="5B63E5CC" w14:textId="7C408527" w:rsidR="0071047D" w:rsidRPr="00401C92" w:rsidRDefault="0071047D" w:rsidP="00D12780">
      <w:pPr>
        <w:rPr>
          <w:rFonts w:ascii="Century" w:hAnsi="Century" w:cs="Times New Roman" w:hint="default"/>
          <w:color w:val="000000" w:themeColor="text1"/>
          <w:kern w:val="2"/>
          <w:sz w:val="21"/>
          <w:szCs w:val="22"/>
        </w:rPr>
        <w:sectPr w:rsidR="0071047D" w:rsidRPr="00401C92" w:rsidSect="004E22C6">
          <w:pgSz w:w="11906" w:h="16838" w:code="9"/>
          <w:pgMar w:top="1134" w:right="1304" w:bottom="1134" w:left="1304" w:header="851" w:footer="992" w:gutter="0"/>
          <w:cols w:space="425"/>
          <w:titlePg/>
          <w:docGrid w:linePitch="360"/>
        </w:sectPr>
      </w:pPr>
    </w:p>
    <w:p w14:paraId="2D92092C" w14:textId="5B1A6AA3" w:rsidR="002A0402" w:rsidRPr="00401C92" w:rsidRDefault="002A0402" w:rsidP="002A0402">
      <w:pPr>
        <w:overflowPunct/>
        <w:jc w:val="left"/>
        <w:textAlignment w:val="auto"/>
        <w:rPr>
          <w:rFonts w:ascii="ＭＳ ゴシック" w:eastAsia="ＭＳ ゴシック" w:hAnsi="ＭＳ ゴシック" w:cs="Times New Roman" w:hint="default"/>
          <w:color w:val="000000" w:themeColor="text1"/>
          <w:kern w:val="2"/>
          <w:sz w:val="24"/>
          <w:szCs w:val="24"/>
        </w:rPr>
      </w:pPr>
      <w:r w:rsidRPr="00401C92">
        <w:rPr>
          <w:rFonts w:ascii="ＭＳ ゴシック" w:eastAsia="ＭＳ ゴシック" w:hAnsi="ＭＳ ゴシック" w:cs="Times New Roman"/>
          <w:color w:val="000000" w:themeColor="text1"/>
          <w:kern w:val="2"/>
          <w:sz w:val="24"/>
          <w:szCs w:val="24"/>
        </w:rPr>
        <w:lastRenderedPageBreak/>
        <w:t>別紙様式</w:t>
      </w:r>
      <w:r w:rsidR="00136E1C">
        <w:rPr>
          <w:rFonts w:ascii="ＭＳ ゴシック" w:eastAsia="ＭＳ ゴシック" w:hAnsi="ＭＳ ゴシック" w:cs="Times New Roman"/>
          <w:color w:val="000000" w:themeColor="text1"/>
          <w:kern w:val="2"/>
          <w:sz w:val="24"/>
          <w:szCs w:val="24"/>
        </w:rPr>
        <w:t>第</w:t>
      </w:r>
      <w:r w:rsidRPr="00401C92">
        <w:rPr>
          <w:rFonts w:ascii="ＭＳ ゴシック" w:eastAsia="ＭＳ ゴシック" w:hAnsi="ＭＳ ゴシック" w:cs="Times New Roman"/>
          <w:color w:val="000000" w:themeColor="text1"/>
          <w:kern w:val="2"/>
          <w:sz w:val="24"/>
          <w:szCs w:val="24"/>
        </w:rPr>
        <w:t>12号</w:t>
      </w:r>
    </w:p>
    <w:p w14:paraId="5676A7FD" w14:textId="77777777" w:rsidR="002A0402" w:rsidRPr="00401C92" w:rsidRDefault="002A0402" w:rsidP="002A0402">
      <w:pPr>
        <w:overflowPunct/>
        <w:jc w:val="center"/>
        <w:textAlignment w:val="auto"/>
        <w:rPr>
          <w:rFonts w:ascii="ＭＳ 明朝" w:hAnsi="ＭＳ 明朝" w:cs="Times New Roman" w:hint="default"/>
          <w:color w:val="000000" w:themeColor="text1"/>
          <w:kern w:val="2"/>
          <w:sz w:val="24"/>
          <w:szCs w:val="24"/>
        </w:rPr>
      </w:pPr>
    </w:p>
    <w:p w14:paraId="211767EF" w14:textId="77777777" w:rsidR="002A0402" w:rsidRPr="00401C92" w:rsidRDefault="002A0402" w:rsidP="002A0402">
      <w:pPr>
        <w:overflowPunct/>
        <w:jc w:val="center"/>
        <w:textAlignment w:val="auto"/>
        <w:rPr>
          <w:rFonts w:ascii="ＭＳ 明朝" w:hAnsi="ＭＳ 明朝" w:cs="Times New Roman" w:hint="default"/>
          <w:color w:val="000000" w:themeColor="text1"/>
          <w:kern w:val="2"/>
          <w:sz w:val="24"/>
          <w:szCs w:val="24"/>
        </w:rPr>
      </w:pPr>
      <w:r w:rsidRPr="00401C92">
        <w:rPr>
          <w:rFonts w:ascii="ＭＳ 明朝" w:hAnsi="ＭＳ 明朝" w:cs="Times New Roman"/>
          <w:color w:val="000000" w:themeColor="text1"/>
          <w:kern w:val="2"/>
          <w:sz w:val="24"/>
          <w:szCs w:val="24"/>
        </w:rPr>
        <w:t>経営改善状況調査</w:t>
      </w:r>
    </w:p>
    <w:p w14:paraId="19FAF931" w14:textId="77777777" w:rsidR="002A0402" w:rsidRPr="00401C92" w:rsidRDefault="002A0402" w:rsidP="002A0402">
      <w:pPr>
        <w:overflowPunct/>
        <w:textAlignment w:val="auto"/>
        <w:rPr>
          <w:rFonts w:ascii="ＭＳ 明朝" w:hAnsi="ＭＳ 明朝" w:cs="Times New Roman" w:hint="default"/>
          <w:color w:val="000000" w:themeColor="text1"/>
          <w:kern w:val="2"/>
          <w:sz w:val="24"/>
          <w:szCs w:val="24"/>
        </w:rPr>
      </w:pPr>
    </w:p>
    <w:p w14:paraId="4C369D93"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事業者概要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4A0C7B99" w14:textId="77777777" w:rsidTr="00D32112">
        <w:tc>
          <w:tcPr>
            <w:tcW w:w="9742" w:type="dxa"/>
            <w:tcBorders>
              <w:top w:val="single" w:sz="4" w:space="0" w:color="000000"/>
              <w:left w:val="single" w:sz="4" w:space="0" w:color="000000"/>
              <w:bottom w:val="single" w:sz="4" w:space="0" w:color="000000"/>
              <w:right w:val="single" w:sz="4" w:space="0" w:color="000000"/>
            </w:tcBorders>
            <w:shd w:val="clear" w:color="auto" w:fill="auto"/>
            <w:hideMark/>
          </w:tcPr>
          <w:p w14:paraId="73293B1F" w14:textId="77777777" w:rsidR="000111E4" w:rsidRPr="00401C92" w:rsidRDefault="000111E4" w:rsidP="00D32112">
            <w:pPr>
              <w:overflowPunct/>
              <w:textAlignment w:val="auto"/>
              <w:rPr>
                <w:rFonts w:ascii="ＭＳ 明朝" w:hAnsi="ＭＳ 明朝" w:cs="Times New Roman" w:hint="default"/>
                <w:iCs/>
                <w:color w:val="000000" w:themeColor="text1"/>
                <w:kern w:val="2"/>
                <w:sz w:val="24"/>
                <w:szCs w:val="24"/>
              </w:rPr>
            </w:pPr>
          </w:p>
          <w:p w14:paraId="0FC63C48" w14:textId="7D4970F8" w:rsidR="002A0402" w:rsidRPr="00401C92" w:rsidRDefault="002A0402" w:rsidP="000111E4">
            <w:pPr>
              <w:overflowPunct/>
              <w:textAlignment w:val="auto"/>
              <w:rPr>
                <w:rFonts w:ascii="ＭＳ 明朝" w:hAnsi="ＭＳ 明朝" w:cs="Times New Roman" w:hint="default"/>
                <w:iCs/>
                <w:color w:val="000000" w:themeColor="text1"/>
                <w:kern w:val="2"/>
                <w:sz w:val="24"/>
                <w:szCs w:val="24"/>
              </w:rPr>
            </w:pPr>
          </w:p>
          <w:p w14:paraId="05027343" w14:textId="1645D342" w:rsidR="000111E4" w:rsidRPr="00401C92" w:rsidRDefault="000111E4" w:rsidP="00E33B50">
            <w:pPr>
              <w:overflowPunct/>
              <w:textAlignment w:val="auto"/>
              <w:rPr>
                <w:rFonts w:ascii="ＭＳ 明朝" w:hAnsi="ＭＳ 明朝" w:cs="Times New Roman" w:hint="default"/>
                <w:iCs/>
                <w:color w:val="000000" w:themeColor="text1"/>
                <w:kern w:val="2"/>
                <w:sz w:val="24"/>
                <w:szCs w:val="24"/>
              </w:rPr>
            </w:pPr>
          </w:p>
        </w:tc>
      </w:tr>
    </w:tbl>
    <w:p w14:paraId="5BEE8781" w14:textId="2A441624" w:rsidR="002A0402" w:rsidRPr="00401C92" w:rsidRDefault="000111E4" w:rsidP="00401C92">
      <w:pPr>
        <w:overflowPunct/>
        <w:ind w:left="425" w:hangingChars="193" w:hanging="425"/>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（注）商号又は名称や所在地、代表者の役職名・氏名、資本金、従業員数等の事業者に関する基礎的な情報を記載すること。</w:t>
      </w:r>
    </w:p>
    <w:p w14:paraId="0514167C" w14:textId="77777777" w:rsidR="000111E4" w:rsidRPr="00401C92" w:rsidRDefault="000111E4" w:rsidP="002A0402">
      <w:pPr>
        <w:overflowPunct/>
        <w:textAlignment w:val="auto"/>
        <w:rPr>
          <w:rFonts w:ascii="ＭＳ 明朝" w:hAnsi="ＭＳ 明朝" w:cs="Times New Roman" w:hint="default"/>
          <w:color w:val="000000" w:themeColor="text1"/>
          <w:kern w:val="2"/>
          <w:sz w:val="24"/>
          <w:szCs w:val="24"/>
        </w:rPr>
      </w:pPr>
    </w:p>
    <w:p w14:paraId="68D1416B"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1"/>
        </w:rPr>
      </w:pPr>
      <w:r w:rsidRPr="00401C92">
        <w:rPr>
          <w:rFonts w:ascii="ＭＳ ゴシック" w:eastAsia="ＭＳ ゴシック" w:hAnsi="ＭＳ ゴシック" w:cs="Times New Roman"/>
          <w:color w:val="000000" w:themeColor="text1"/>
          <w:kern w:val="2"/>
          <w:szCs w:val="21"/>
        </w:rPr>
        <w:t>２　事業年度ごとの経営改善状況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6539E81F" w14:textId="77777777" w:rsidTr="00D32112">
        <w:tc>
          <w:tcPr>
            <w:tcW w:w="9742" w:type="dxa"/>
            <w:tcBorders>
              <w:top w:val="single" w:sz="4" w:space="0" w:color="000000"/>
              <w:left w:val="single" w:sz="4" w:space="0" w:color="000000"/>
              <w:bottom w:val="single" w:sz="4" w:space="0" w:color="000000"/>
              <w:right w:val="single" w:sz="4" w:space="0" w:color="000000"/>
            </w:tcBorders>
            <w:shd w:val="clear" w:color="auto" w:fill="auto"/>
          </w:tcPr>
          <w:p w14:paraId="553658D9" w14:textId="77777777" w:rsidR="002A0402" w:rsidRPr="00401C92" w:rsidRDefault="002A0402" w:rsidP="00D32112">
            <w:pPr>
              <w:overflowPunct/>
              <w:textAlignment w:val="auto"/>
              <w:rPr>
                <w:rFonts w:ascii="ＭＳ 明朝" w:hAnsi="ＭＳ 明朝" w:cs="Times New Roman" w:hint="default"/>
                <w:color w:val="000000" w:themeColor="text1"/>
                <w:kern w:val="2"/>
                <w:sz w:val="24"/>
                <w:szCs w:val="22"/>
              </w:rPr>
            </w:pPr>
          </w:p>
          <w:p w14:paraId="57013ACE" w14:textId="6B6D2521" w:rsidR="0005281D" w:rsidRPr="00401C92" w:rsidRDefault="0005281D" w:rsidP="00D32112">
            <w:pPr>
              <w:overflowPunct/>
              <w:textAlignment w:val="auto"/>
              <w:rPr>
                <w:rFonts w:ascii="ＭＳ 明朝" w:hAnsi="ＭＳ 明朝" w:cs="Times New Roman" w:hint="default"/>
                <w:color w:val="000000" w:themeColor="text1"/>
                <w:kern w:val="2"/>
                <w:sz w:val="24"/>
                <w:szCs w:val="22"/>
              </w:rPr>
            </w:pPr>
          </w:p>
        </w:tc>
      </w:tr>
    </w:tbl>
    <w:p w14:paraId="798ACDB1" w14:textId="484FEB1B" w:rsidR="002A0402" w:rsidRPr="00401C92" w:rsidRDefault="0005281D" w:rsidP="00401C92">
      <w:pPr>
        <w:overflowPunct/>
        <w:ind w:left="425" w:hangingChars="193" w:hanging="425"/>
        <w:textAlignment w:val="auto"/>
        <w:rPr>
          <w:rFonts w:ascii="ＭＳ 明朝" w:hAnsi="ＭＳ 明朝" w:cs="Times New Roman" w:hint="default"/>
          <w:color w:val="000000" w:themeColor="text1"/>
          <w:kern w:val="2"/>
          <w:szCs w:val="21"/>
        </w:rPr>
      </w:pPr>
      <w:r w:rsidRPr="00401C92">
        <w:rPr>
          <w:rFonts w:ascii="ＭＳ 明朝" w:hAnsi="ＭＳ 明朝" w:cs="Times New Roman"/>
          <w:color w:val="000000" w:themeColor="text1"/>
          <w:kern w:val="2"/>
          <w:szCs w:val="21"/>
        </w:rPr>
        <w:t>（注）経営改善状況の総括や経営改善戦略の実行状況、「農山漁村発イノベーションにかかる売上」、「経営全体の売上」、「経営全体の営業利益」、「付加価値額」を必ず記載すること。</w:t>
      </w:r>
    </w:p>
    <w:p w14:paraId="4D54557F" w14:textId="3760D3FC" w:rsidR="0005281D" w:rsidRPr="00401C92" w:rsidRDefault="0005281D" w:rsidP="002A0402">
      <w:pPr>
        <w:overflowPunct/>
        <w:textAlignment w:val="auto"/>
        <w:rPr>
          <w:rFonts w:ascii="ＭＳ 明朝" w:hAnsi="ＭＳ 明朝" w:cs="Times New Roman" w:hint="default"/>
          <w:color w:val="000000" w:themeColor="text1"/>
          <w:kern w:val="2"/>
          <w:sz w:val="24"/>
          <w:szCs w:val="22"/>
        </w:rPr>
      </w:pPr>
    </w:p>
    <w:p w14:paraId="5D01F6BC"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1"/>
        </w:rPr>
      </w:pPr>
      <w:r w:rsidRPr="00401C92">
        <w:rPr>
          <w:rFonts w:ascii="ＭＳ ゴシック" w:eastAsia="ＭＳ ゴシック" w:hAnsi="ＭＳ ゴシック" w:cs="Times New Roman"/>
          <w:color w:val="000000" w:themeColor="text1"/>
          <w:kern w:val="2"/>
          <w:szCs w:val="21"/>
        </w:rPr>
        <w:t>３　その他必要な情報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24790040" w14:textId="77777777" w:rsidTr="0005281D">
        <w:tc>
          <w:tcPr>
            <w:tcW w:w="9288" w:type="dxa"/>
            <w:tcBorders>
              <w:top w:val="single" w:sz="4" w:space="0" w:color="000000"/>
              <w:left w:val="single" w:sz="4" w:space="0" w:color="000000"/>
              <w:bottom w:val="single" w:sz="4" w:space="0" w:color="000000"/>
              <w:right w:val="single" w:sz="4" w:space="0" w:color="000000"/>
            </w:tcBorders>
            <w:shd w:val="clear" w:color="auto" w:fill="auto"/>
          </w:tcPr>
          <w:p w14:paraId="161EC0B2" w14:textId="77777777" w:rsidR="002A0402" w:rsidRPr="00401C92" w:rsidRDefault="002A0402" w:rsidP="00D32112">
            <w:pPr>
              <w:overflowPunct/>
              <w:textAlignment w:val="auto"/>
              <w:rPr>
                <w:rFonts w:ascii="ＭＳ 明朝" w:hAnsi="ＭＳ 明朝" w:cs="Times New Roman" w:hint="default"/>
                <w:color w:val="000000" w:themeColor="text1"/>
                <w:kern w:val="2"/>
                <w:sz w:val="24"/>
                <w:szCs w:val="22"/>
              </w:rPr>
            </w:pPr>
          </w:p>
          <w:p w14:paraId="34D32D2E" w14:textId="77777777" w:rsidR="002A0402" w:rsidRPr="00401C92" w:rsidRDefault="002A0402" w:rsidP="00D32112">
            <w:pPr>
              <w:overflowPunct/>
              <w:textAlignment w:val="auto"/>
              <w:rPr>
                <w:rFonts w:ascii="ＭＳ 明朝" w:hAnsi="ＭＳ 明朝" w:cs="Times New Roman" w:hint="default"/>
                <w:color w:val="000000" w:themeColor="text1"/>
                <w:kern w:val="2"/>
                <w:sz w:val="24"/>
                <w:szCs w:val="22"/>
              </w:rPr>
            </w:pPr>
          </w:p>
        </w:tc>
      </w:tr>
    </w:tbl>
    <w:p w14:paraId="764F4D8C" w14:textId="55757F28" w:rsidR="0005281D" w:rsidRPr="00401C92" w:rsidRDefault="0005281D" w:rsidP="0005281D">
      <w:pPr>
        <w:rPr>
          <w:rFonts w:ascii="ＭＳ 明朝" w:hAnsi="ＭＳ 明朝" w:hint="default"/>
          <w:color w:val="000000" w:themeColor="text1"/>
        </w:rPr>
      </w:pPr>
      <w:r w:rsidRPr="00401C92">
        <w:rPr>
          <w:rFonts w:ascii="ＭＳ 明朝" w:hAnsi="ＭＳ 明朝"/>
          <w:color w:val="000000" w:themeColor="text1"/>
        </w:rPr>
        <w:t>（注）上記１及び２に掲げる項目の他、必要に応じて記載すること。</w:t>
      </w:r>
    </w:p>
    <w:p w14:paraId="3AF37F96" w14:textId="77777777" w:rsidR="002A0402" w:rsidRPr="00401C92" w:rsidRDefault="002A0402" w:rsidP="002A0402">
      <w:pPr>
        <w:rPr>
          <w:rFonts w:hint="default"/>
          <w:color w:val="000000" w:themeColor="text1"/>
          <w:sz w:val="21"/>
          <w:szCs w:val="21"/>
        </w:rPr>
      </w:pPr>
    </w:p>
    <w:p w14:paraId="2A726A4C" w14:textId="77777777" w:rsidR="002A0402" w:rsidRPr="00401C92" w:rsidRDefault="002A0402" w:rsidP="002A0402">
      <w:pPr>
        <w:rPr>
          <w:rFonts w:hint="default"/>
          <w:color w:val="000000" w:themeColor="text1"/>
          <w:sz w:val="21"/>
          <w:szCs w:val="21"/>
        </w:rPr>
      </w:pPr>
    </w:p>
    <w:p w14:paraId="0264A00F" w14:textId="77777777" w:rsidR="002A0402" w:rsidRPr="00401C92" w:rsidRDefault="002A0402" w:rsidP="002A0402">
      <w:pPr>
        <w:rPr>
          <w:rFonts w:hint="default"/>
          <w:color w:val="000000" w:themeColor="text1"/>
          <w:sz w:val="21"/>
          <w:szCs w:val="21"/>
        </w:rPr>
      </w:pPr>
    </w:p>
    <w:p w14:paraId="695D06A2" w14:textId="77777777" w:rsidR="002A0402" w:rsidRPr="00401C92" w:rsidRDefault="002A0402" w:rsidP="002A0402">
      <w:pPr>
        <w:rPr>
          <w:rFonts w:hint="default"/>
          <w:color w:val="000000" w:themeColor="text1"/>
          <w:sz w:val="21"/>
          <w:szCs w:val="21"/>
        </w:rPr>
      </w:pPr>
    </w:p>
    <w:p w14:paraId="30D474FC" w14:textId="77777777" w:rsidR="002A0402" w:rsidRPr="00401C92" w:rsidRDefault="002A0402" w:rsidP="002A0402">
      <w:pPr>
        <w:rPr>
          <w:rFonts w:hint="default"/>
          <w:color w:val="000000" w:themeColor="text1"/>
          <w:sz w:val="21"/>
          <w:szCs w:val="21"/>
        </w:rPr>
      </w:pPr>
    </w:p>
    <w:p w14:paraId="6198A2E3" w14:textId="77777777" w:rsidR="002A0402" w:rsidRPr="00401C92" w:rsidRDefault="002A0402" w:rsidP="002A0402">
      <w:pPr>
        <w:rPr>
          <w:rFonts w:hint="default"/>
          <w:color w:val="000000" w:themeColor="text1"/>
          <w:sz w:val="21"/>
          <w:szCs w:val="21"/>
        </w:rPr>
      </w:pPr>
    </w:p>
    <w:p w14:paraId="37ADD946" w14:textId="77777777" w:rsidR="002A0402" w:rsidRPr="00401C92" w:rsidRDefault="002A0402" w:rsidP="002A0402">
      <w:pPr>
        <w:rPr>
          <w:rFonts w:hint="default"/>
          <w:color w:val="000000" w:themeColor="text1"/>
          <w:sz w:val="21"/>
          <w:szCs w:val="21"/>
        </w:rPr>
      </w:pPr>
    </w:p>
    <w:p w14:paraId="5F83D802" w14:textId="77777777" w:rsidR="002A0402" w:rsidRPr="00401C92" w:rsidRDefault="002A0402" w:rsidP="002A0402">
      <w:pPr>
        <w:rPr>
          <w:rFonts w:hint="default"/>
          <w:color w:val="000000" w:themeColor="text1"/>
          <w:sz w:val="21"/>
          <w:szCs w:val="21"/>
        </w:rPr>
      </w:pPr>
    </w:p>
    <w:p w14:paraId="60029E57" w14:textId="77777777" w:rsidR="002A0402" w:rsidRPr="00401C92" w:rsidRDefault="002A0402" w:rsidP="002A0402">
      <w:pPr>
        <w:rPr>
          <w:rFonts w:hint="default"/>
          <w:color w:val="000000" w:themeColor="text1"/>
          <w:sz w:val="21"/>
          <w:szCs w:val="21"/>
        </w:rPr>
      </w:pPr>
    </w:p>
    <w:p w14:paraId="5F8152BC" w14:textId="77777777" w:rsidR="002A0402" w:rsidRPr="00401C92" w:rsidRDefault="002A0402" w:rsidP="002A0402">
      <w:pPr>
        <w:rPr>
          <w:rFonts w:hint="default"/>
          <w:color w:val="000000" w:themeColor="text1"/>
          <w:sz w:val="21"/>
          <w:szCs w:val="21"/>
        </w:rPr>
      </w:pPr>
    </w:p>
    <w:p w14:paraId="7F4FDC0C" w14:textId="77777777" w:rsidR="002A0402" w:rsidRPr="00401C92" w:rsidRDefault="002A0402" w:rsidP="002A0402">
      <w:pPr>
        <w:rPr>
          <w:rFonts w:hint="default"/>
          <w:color w:val="000000" w:themeColor="text1"/>
          <w:sz w:val="21"/>
          <w:szCs w:val="21"/>
        </w:rPr>
      </w:pPr>
    </w:p>
    <w:p w14:paraId="35B9ABD3" w14:textId="77777777" w:rsidR="002A0402" w:rsidRPr="00401C92" w:rsidRDefault="002A0402" w:rsidP="002A0402">
      <w:pPr>
        <w:rPr>
          <w:rFonts w:hint="default"/>
          <w:color w:val="000000" w:themeColor="text1"/>
          <w:sz w:val="21"/>
          <w:szCs w:val="21"/>
        </w:rPr>
      </w:pPr>
    </w:p>
    <w:p w14:paraId="2F01940C" w14:textId="77777777" w:rsidR="002A0402" w:rsidRPr="00401C92" w:rsidRDefault="002A0402" w:rsidP="002A0402">
      <w:pPr>
        <w:rPr>
          <w:rFonts w:hint="default"/>
          <w:color w:val="000000" w:themeColor="text1"/>
          <w:sz w:val="21"/>
          <w:szCs w:val="21"/>
        </w:rPr>
      </w:pPr>
    </w:p>
    <w:p w14:paraId="35AF6ABB" w14:textId="3629A441" w:rsidR="002A0402" w:rsidRPr="00401C92" w:rsidRDefault="002A0402" w:rsidP="002A0402">
      <w:pPr>
        <w:ind w:left="443" w:hangingChars="211" w:hanging="443"/>
        <w:rPr>
          <w:rFonts w:ascii="ＭＳ ゴシック" w:eastAsia="ＭＳ ゴシック" w:hAnsi="ＭＳ ゴシック" w:hint="default"/>
          <w:color w:val="000000" w:themeColor="text1"/>
          <w:spacing w:val="14"/>
          <w:sz w:val="24"/>
          <w:szCs w:val="24"/>
        </w:rPr>
      </w:pPr>
      <w:r w:rsidRPr="00401C92">
        <w:rPr>
          <w:rFonts w:hint="default"/>
          <w:color w:val="000000" w:themeColor="text1"/>
          <w:sz w:val="21"/>
          <w:szCs w:val="21"/>
        </w:rPr>
        <w:br w:type="page"/>
      </w:r>
      <w:r w:rsidRPr="00401C92">
        <w:rPr>
          <w:rFonts w:ascii="ＭＳ ゴシック" w:eastAsia="ＭＳ ゴシック" w:hAnsi="ＭＳ ゴシック"/>
          <w:color w:val="000000" w:themeColor="text1"/>
          <w:spacing w:val="14"/>
          <w:sz w:val="24"/>
          <w:szCs w:val="24"/>
        </w:rPr>
        <w:lastRenderedPageBreak/>
        <w:t>別紙様式</w:t>
      </w:r>
      <w:r w:rsidR="00136E1C">
        <w:rPr>
          <w:rFonts w:ascii="ＭＳ ゴシック" w:eastAsia="ＭＳ ゴシック" w:hAnsi="ＭＳ ゴシック"/>
          <w:color w:val="000000" w:themeColor="text1"/>
          <w:spacing w:val="14"/>
          <w:sz w:val="24"/>
          <w:szCs w:val="24"/>
        </w:rPr>
        <w:t>第</w:t>
      </w:r>
      <w:r w:rsidRPr="00401C92">
        <w:rPr>
          <w:rFonts w:ascii="ＭＳ ゴシック" w:eastAsia="ＭＳ ゴシック" w:hAnsi="ＭＳ ゴシック"/>
          <w:color w:val="000000" w:themeColor="text1"/>
          <w:spacing w:val="14"/>
          <w:sz w:val="24"/>
          <w:szCs w:val="24"/>
        </w:rPr>
        <w:t>13</w:t>
      </w:r>
      <w:r w:rsidRPr="00401C92">
        <w:rPr>
          <w:rFonts w:ascii="ＭＳ ゴシック" w:eastAsia="ＭＳ ゴシック" w:hAnsi="ＭＳ ゴシック" w:hint="default"/>
          <w:color w:val="000000" w:themeColor="text1"/>
          <w:spacing w:val="14"/>
          <w:sz w:val="24"/>
          <w:szCs w:val="24"/>
        </w:rPr>
        <w:t>号</w:t>
      </w:r>
    </w:p>
    <w:p w14:paraId="259E54D0"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462870FA" w14:textId="508C6FE7" w:rsidR="002A0402" w:rsidRPr="00401C92" w:rsidRDefault="002A0402" w:rsidP="002A0402">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t>番　 　　　　　　　号</w:t>
      </w:r>
      <w:r w:rsidR="00B909D9">
        <w:rPr>
          <w:rFonts w:ascii="ＭＳ 明朝" w:hAnsi="ＭＳ 明朝"/>
          <w:color w:val="000000" w:themeColor="text1"/>
          <w:spacing w:val="14"/>
          <w:sz w:val="24"/>
          <w:szCs w:val="24"/>
        </w:rPr>
        <w:t xml:space="preserve">　</w:t>
      </w:r>
      <w:r w:rsidRPr="00401C92">
        <w:rPr>
          <w:rFonts w:ascii="ＭＳ 明朝" w:hAnsi="ＭＳ 明朝"/>
          <w:color w:val="000000" w:themeColor="text1"/>
          <w:spacing w:val="14"/>
          <w:sz w:val="24"/>
          <w:szCs w:val="24"/>
        </w:rPr>
        <w:t xml:space="preserve">　</w:t>
      </w:r>
    </w:p>
    <w:p w14:paraId="1882F041" w14:textId="36ADC8BC" w:rsidR="002A0402" w:rsidRPr="00401C92" w:rsidRDefault="002A0402" w:rsidP="002A0402">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年 　　　月　　　　日</w:t>
      </w:r>
      <w:r w:rsidR="00B909D9">
        <w:rPr>
          <w:rFonts w:ascii="ＭＳ 明朝" w:hAnsi="ＭＳ 明朝"/>
          <w:color w:val="000000" w:themeColor="text1"/>
          <w:spacing w:val="14"/>
          <w:sz w:val="24"/>
          <w:szCs w:val="24"/>
        </w:rPr>
        <w:t xml:space="preserve">　</w:t>
      </w:r>
      <w:r w:rsidRPr="00401C92">
        <w:rPr>
          <w:rFonts w:ascii="ＭＳ 明朝" w:hAnsi="ＭＳ 明朝"/>
          <w:color w:val="000000" w:themeColor="text1"/>
          <w:spacing w:val="14"/>
          <w:sz w:val="24"/>
          <w:szCs w:val="24"/>
        </w:rPr>
        <w:t xml:space="preserve">　</w:t>
      </w:r>
    </w:p>
    <w:p w14:paraId="7247A163"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4E42AAA5" w14:textId="77777777" w:rsidR="002A0402" w:rsidRPr="00401C92" w:rsidRDefault="002A0402" w:rsidP="002A0402">
      <w:pPr>
        <w:ind w:left="616" w:hangingChars="230" w:hanging="616"/>
        <w:jc w:val="lef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  都道府県知事　　殿</w:t>
      </w:r>
    </w:p>
    <w:p w14:paraId="6E995999"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0C0F44BC"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40CCA767"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063F02B9"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A5820B0" w14:textId="77777777" w:rsidR="002A0402" w:rsidRPr="00401C92" w:rsidRDefault="002A0402" w:rsidP="002A0402">
      <w:pPr>
        <w:ind w:left="565" w:rightChars="1100" w:right="2420"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市町村名</w:t>
      </w:r>
    </w:p>
    <w:p w14:paraId="61EAE397" w14:textId="77777777" w:rsidR="002A0402" w:rsidRPr="00401C92" w:rsidRDefault="002A0402" w:rsidP="002A0402">
      <w:pPr>
        <w:wordWrap w:val="0"/>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　　住所・連絡先 　　　　　　　　</w:t>
      </w:r>
    </w:p>
    <w:p w14:paraId="0B2A0807" w14:textId="77777777" w:rsidR="002A0402" w:rsidRPr="00401C92" w:rsidRDefault="002A0402" w:rsidP="002A0402">
      <w:pPr>
        <w:wordWrap w:val="0"/>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代表者名 　　　　　　　　</w:t>
      </w:r>
    </w:p>
    <w:p w14:paraId="6682A4CB"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CF8FF0D"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75D6080"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596072FA" w14:textId="77777777" w:rsidR="001C6D7D" w:rsidRDefault="002A0402">
      <w:pPr>
        <w:ind w:leftChars="200" w:left="440" w:rightChars="231" w:right="508"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令和　年度農山漁村振興交付金（農山漁村発イノベーション対策）</w:t>
      </w:r>
    </w:p>
    <w:p w14:paraId="144BF2FB" w14:textId="48ED79A4" w:rsidR="002A0402" w:rsidRPr="00401C92" w:rsidRDefault="002A0402" w:rsidP="00C43780">
      <w:pPr>
        <w:ind w:leftChars="200" w:left="440" w:rightChars="231" w:right="508"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の実施について（協議）</w:t>
      </w:r>
    </w:p>
    <w:p w14:paraId="40B550EA"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p w14:paraId="06EDF0A9" w14:textId="77777777" w:rsidR="002A0402" w:rsidRPr="00401C92" w:rsidRDefault="002A0402" w:rsidP="002A0402">
      <w:pPr>
        <w:pStyle w:val="ac"/>
        <w:jc w:val="both"/>
        <w:rPr>
          <w:color w:val="000000" w:themeColor="text1"/>
        </w:rPr>
      </w:pPr>
    </w:p>
    <w:p w14:paraId="71363A17" w14:textId="63616C62" w:rsidR="002A0402" w:rsidRPr="00401C92" w:rsidRDefault="002A0402" w:rsidP="002A0402">
      <w:pPr>
        <w:pStyle w:val="ac"/>
        <w:ind w:leftChars="200" w:left="440" w:firstLineChars="100" w:firstLine="268"/>
        <w:jc w:val="both"/>
        <w:rPr>
          <w:color w:val="000000" w:themeColor="text1"/>
        </w:rPr>
      </w:pPr>
      <w:r w:rsidRPr="00401C92">
        <w:rPr>
          <w:rFonts w:hint="eastAsia"/>
          <w:color w:val="000000" w:themeColor="text1"/>
        </w:rPr>
        <w:t>今般、（市町村名）においては、農山漁村振興交付金（農山漁村発イノベーション対策）実施要領（</w:t>
      </w:r>
      <w:r w:rsidRPr="00401C92">
        <w:rPr>
          <w:color w:val="000000" w:themeColor="text1"/>
        </w:rPr>
        <w:t>令和４年</w:t>
      </w:r>
      <w:r w:rsidR="00220D67">
        <w:rPr>
          <w:rFonts w:hint="eastAsia"/>
          <w:color w:val="000000" w:themeColor="text1"/>
        </w:rPr>
        <w:t>４</w:t>
      </w:r>
      <w:r w:rsidRPr="00401C92">
        <w:rPr>
          <w:color w:val="000000" w:themeColor="text1"/>
        </w:rPr>
        <w:t>月</w:t>
      </w:r>
      <w:r w:rsidR="00220D67">
        <w:rPr>
          <w:rFonts w:hint="eastAsia"/>
          <w:color w:val="000000" w:themeColor="text1"/>
        </w:rPr>
        <w:t>１</w:t>
      </w:r>
      <w:r w:rsidRPr="00401C92">
        <w:rPr>
          <w:color w:val="000000" w:themeColor="text1"/>
        </w:rPr>
        <w:t>日付け</w:t>
      </w:r>
      <w:r w:rsidR="00F85D89">
        <w:rPr>
          <w:rFonts w:hint="eastAsia"/>
          <w:color w:val="000000" w:themeColor="text1"/>
        </w:rPr>
        <w:t>３</w:t>
      </w:r>
      <w:r w:rsidRPr="00401C92">
        <w:rPr>
          <w:color w:val="000000" w:themeColor="text1"/>
        </w:rPr>
        <w:t>農振第</w:t>
      </w:r>
      <w:r w:rsidR="00F85D89">
        <w:rPr>
          <w:rFonts w:hint="eastAsia"/>
          <w:color w:val="000000" w:themeColor="text1"/>
        </w:rPr>
        <w:t>2921</w:t>
      </w:r>
      <w:r w:rsidRPr="00401C92">
        <w:rPr>
          <w:color w:val="000000" w:themeColor="text1"/>
        </w:rPr>
        <w:t>号農林水産省農村振興局長通知</w:t>
      </w:r>
      <w:r w:rsidRPr="00401C92">
        <w:rPr>
          <w:rFonts w:hint="eastAsia"/>
          <w:color w:val="000000" w:themeColor="text1"/>
        </w:rPr>
        <w:t>）による次の取組の実施を計画しています。</w:t>
      </w:r>
    </w:p>
    <w:p w14:paraId="485F751F" w14:textId="05FB9895" w:rsidR="002A0402" w:rsidRPr="00401C92" w:rsidRDefault="002A0402" w:rsidP="002A0402">
      <w:pPr>
        <w:pStyle w:val="ac"/>
        <w:ind w:leftChars="200" w:left="440" w:firstLineChars="100" w:firstLine="268"/>
        <w:jc w:val="both"/>
        <w:rPr>
          <w:color w:val="000000" w:themeColor="text1"/>
        </w:rPr>
      </w:pPr>
      <w:r w:rsidRPr="00401C92">
        <w:rPr>
          <w:rFonts w:hint="eastAsia"/>
          <w:color w:val="000000" w:themeColor="text1"/>
        </w:rPr>
        <w:t>ついては、同要領第７の２の（５）の②</w:t>
      </w:r>
      <w:r w:rsidR="003F58E0" w:rsidRPr="00401C92">
        <w:rPr>
          <w:rFonts w:hint="eastAsia"/>
          <w:color w:val="000000" w:themeColor="text1"/>
        </w:rPr>
        <w:t>のイ</w:t>
      </w:r>
      <w:r w:rsidR="00A461FA" w:rsidRPr="00401C92">
        <w:rPr>
          <w:rFonts w:hint="eastAsia"/>
          <w:color w:val="000000" w:themeColor="text1"/>
        </w:rPr>
        <w:t>の</w:t>
      </w:r>
      <w:r w:rsidRPr="00401C92">
        <w:rPr>
          <w:rFonts w:hint="eastAsia"/>
          <w:color w:val="000000" w:themeColor="text1"/>
        </w:rPr>
        <w:t>規定に基づき、本事業による次の取組について、別添の</w:t>
      </w:r>
      <w:r w:rsidR="003F58E0" w:rsidRPr="00401C92">
        <w:rPr>
          <w:rFonts w:hint="eastAsia"/>
          <w:color w:val="000000" w:themeColor="text1"/>
        </w:rPr>
        <w:t>事業</w:t>
      </w:r>
      <w:r w:rsidRPr="00401C92">
        <w:rPr>
          <w:rFonts w:hint="eastAsia"/>
          <w:color w:val="000000" w:themeColor="text1"/>
        </w:rPr>
        <w:t>実施計画を提出しますので、審査をお願いいたします。</w:t>
      </w:r>
    </w:p>
    <w:p w14:paraId="111D0E57" w14:textId="77777777" w:rsidR="002A0402" w:rsidRPr="00401C92" w:rsidRDefault="002A0402" w:rsidP="002A0402">
      <w:pPr>
        <w:pStyle w:val="ac"/>
        <w:jc w:val="both"/>
        <w:rPr>
          <w:color w:val="000000" w:themeColor="text1"/>
        </w:rPr>
      </w:pPr>
    </w:p>
    <w:p w14:paraId="22BBDE8C" w14:textId="77777777" w:rsidR="002A0402" w:rsidRPr="00401C92" w:rsidRDefault="002A0402" w:rsidP="002A0402">
      <w:pPr>
        <w:pStyle w:val="ac"/>
        <w:rPr>
          <w:color w:val="000000" w:themeColor="text1"/>
        </w:rPr>
      </w:pPr>
      <w:r w:rsidRPr="00401C92">
        <w:rPr>
          <w:rFonts w:hint="eastAsia"/>
          <w:color w:val="000000" w:themeColor="text1"/>
        </w:rPr>
        <w:t>記</w:t>
      </w:r>
    </w:p>
    <w:p w14:paraId="1C556A84" w14:textId="77777777" w:rsidR="002A0402" w:rsidRPr="00401C92" w:rsidRDefault="002A0402" w:rsidP="002A0402">
      <w:pPr>
        <w:rPr>
          <w:rFonts w:hint="default"/>
          <w:color w:val="000000" w:themeColor="text1"/>
        </w:rPr>
      </w:pPr>
    </w:p>
    <w:p w14:paraId="13E412A3"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401C92" w:rsidRPr="00401C92" w14:paraId="06A5C823" w14:textId="77777777" w:rsidTr="00D32112">
        <w:tc>
          <w:tcPr>
            <w:tcW w:w="681" w:type="dxa"/>
            <w:shd w:val="clear" w:color="auto" w:fill="auto"/>
          </w:tcPr>
          <w:p w14:paraId="2FABB209" w14:textId="77777777" w:rsidR="002A0402" w:rsidRPr="00401C92" w:rsidRDefault="002A0402" w:rsidP="00D32112">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68D9CD4C" w14:textId="77777777" w:rsidR="002A0402" w:rsidRPr="00401C92" w:rsidRDefault="002A0402" w:rsidP="00D32112">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別表１の２の具体的な事業内容の（４）の取組について</w:t>
            </w:r>
          </w:p>
        </w:tc>
      </w:tr>
      <w:tr w:rsidR="002A0402" w:rsidRPr="00401C92" w14:paraId="3D1693B3" w14:textId="77777777" w:rsidTr="00D32112">
        <w:tc>
          <w:tcPr>
            <w:tcW w:w="681" w:type="dxa"/>
            <w:tcBorders>
              <w:bottom w:val="single" w:sz="4" w:space="0" w:color="auto"/>
            </w:tcBorders>
            <w:shd w:val="clear" w:color="auto" w:fill="auto"/>
          </w:tcPr>
          <w:p w14:paraId="20FB8CEE" w14:textId="77777777" w:rsidR="002A0402" w:rsidRPr="00401C92" w:rsidRDefault="002A0402" w:rsidP="00D32112">
            <w:pPr>
              <w:ind w:rightChars="174" w:right="383"/>
              <w:jc w:val="center"/>
              <w:rPr>
                <w:rFonts w:ascii="ＭＳ 明朝" w:hAnsi="ＭＳ 明朝" w:hint="default"/>
                <w:color w:val="000000" w:themeColor="text1"/>
                <w:spacing w:val="14"/>
                <w:sz w:val="24"/>
                <w:szCs w:val="24"/>
              </w:rPr>
            </w:pPr>
          </w:p>
        </w:tc>
        <w:tc>
          <w:tcPr>
            <w:tcW w:w="8788" w:type="dxa"/>
            <w:tcBorders>
              <w:bottom w:val="single" w:sz="4" w:space="0" w:color="auto"/>
            </w:tcBorders>
            <w:shd w:val="clear" w:color="auto" w:fill="auto"/>
          </w:tcPr>
          <w:p w14:paraId="6D5A525C" w14:textId="77777777" w:rsidR="002A0402" w:rsidRPr="00401C92" w:rsidRDefault="002A0402" w:rsidP="00D32112">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別表１の２の具体的な事業内容の（５）の取組について</w:t>
            </w:r>
          </w:p>
        </w:tc>
      </w:tr>
    </w:tbl>
    <w:p w14:paraId="262D12AB"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p w14:paraId="2A31FF64"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該当する事項に「○」を記入してください。</w:t>
      </w:r>
    </w:p>
    <w:p w14:paraId="5B1F6DED" w14:textId="77777777" w:rsidR="002A0402" w:rsidRPr="00401C92" w:rsidRDefault="002A0402" w:rsidP="002A0402">
      <w:pPr>
        <w:rPr>
          <w:rFonts w:hint="default"/>
          <w:color w:val="000000" w:themeColor="text1"/>
        </w:rPr>
      </w:pPr>
    </w:p>
    <w:p w14:paraId="285B7DFF" w14:textId="6BF403E1" w:rsidR="002A0402" w:rsidRPr="00401C92" w:rsidRDefault="002A0402" w:rsidP="002A0402">
      <w:pPr>
        <w:rPr>
          <w:rFonts w:ascii="ＭＳ ゴシック" w:eastAsia="ＭＳ ゴシック" w:hAnsi="ＭＳ ゴシック" w:hint="default"/>
          <w:color w:val="000000" w:themeColor="text1"/>
          <w:sz w:val="24"/>
          <w:szCs w:val="21"/>
        </w:rPr>
      </w:pPr>
      <w:r w:rsidRPr="00401C92">
        <w:rPr>
          <w:rFonts w:ascii="ＭＳ ゴシック" w:eastAsia="ＭＳ ゴシック" w:hAnsi="ＭＳ ゴシック" w:cs="Times New Roman" w:hint="default"/>
          <w:color w:val="000000" w:themeColor="text1"/>
          <w:kern w:val="2"/>
          <w:sz w:val="24"/>
          <w:szCs w:val="24"/>
        </w:rPr>
        <w:br w:type="page"/>
      </w:r>
      <w:r w:rsidRPr="00401C92">
        <w:rPr>
          <w:rFonts w:ascii="ＭＳ ゴシック" w:eastAsia="ＭＳ ゴシック" w:hAnsi="ＭＳ ゴシック"/>
          <w:color w:val="000000" w:themeColor="text1"/>
          <w:sz w:val="24"/>
          <w:szCs w:val="21"/>
        </w:rPr>
        <w:lastRenderedPageBreak/>
        <w:t>別紙様式</w:t>
      </w:r>
      <w:r w:rsidR="00136E1C">
        <w:rPr>
          <w:rFonts w:ascii="ＭＳ ゴシック" w:eastAsia="ＭＳ ゴシック" w:hAnsi="ＭＳ ゴシック"/>
          <w:color w:val="000000" w:themeColor="text1"/>
          <w:sz w:val="24"/>
          <w:szCs w:val="21"/>
        </w:rPr>
        <w:t>第</w:t>
      </w:r>
      <w:r w:rsidRPr="00401C92">
        <w:rPr>
          <w:rFonts w:ascii="ＭＳ ゴシック" w:eastAsia="ＭＳ ゴシック" w:hAnsi="ＭＳ ゴシック" w:hint="default"/>
          <w:color w:val="000000" w:themeColor="text1"/>
          <w:sz w:val="24"/>
          <w:szCs w:val="21"/>
        </w:rPr>
        <w:t>14号</w:t>
      </w:r>
    </w:p>
    <w:p w14:paraId="58FD5F2D" w14:textId="77777777" w:rsidR="002A0402" w:rsidRPr="00401C92" w:rsidRDefault="002A0402" w:rsidP="002A0402">
      <w:pPr>
        <w:pStyle w:val="Word"/>
        <w:rPr>
          <w:rFonts w:hint="default"/>
          <w:color w:val="000000" w:themeColor="text1"/>
        </w:rPr>
      </w:pPr>
    </w:p>
    <w:p w14:paraId="0B391C64" w14:textId="77777777" w:rsidR="002A0402" w:rsidRPr="00401C92" w:rsidRDefault="002A0402" w:rsidP="002A0402">
      <w:pPr>
        <w:pStyle w:val="Word"/>
        <w:jc w:val="center"/>
        <w:rPr>
          <w:rFonts w:hint="default"/>
          <w:color w:val="000000" w:themeColor="text1"/>
          <w:szCs w:val="22"/>
        </w:rPr>
      </w:pPr>
      <w:r w:rsidRPr="00401C92">
        <w:rPr>
          <w:color w:val="000000" w:themeColor="text1"/>
          <w:szCs w:val="22"/>
        </w:rPr>
        <w:t>特認団体承認申請書</w:t>
      </w:r>
    </w:p>
    <w:p w14:paraId="2902D00B" w14:textId="77777777" w:rsidR="002A0402" w:rsidRPr="00401C92" w:rsidRDefault="002A0402" w:rsidP="002A0402">
      <w:pPr>
        <w:pStyle w:val="Word"/>
        <w:rPr>
          <w:rFonts w:hint="default"/>
          <w:color w:val="000000" w:themeColor="text1"/>
          <w:sz w:val="24"/>
          <w:szCs w:val="24"/>
        </w:rPr>
      </w:pPr>
    </w:p>
    <w:p w14:paraId="6BF3F3CF" w14:textId="77777777" w:rsidR="002A0402" w:rsidRPr="00401C92" w:rsidRDefault="002A0402" w:rsidP="002A0402">
      <w:pPr>
        <w:pStyle w:val="Word"/>
        <w:rPr>
          <w:rFonts w:hint="default"/>
          <w:color w:val="000000" w:themeColor="text1"/>
          <w:sz w:val="24"/>
          <w:szCs w:val="24"/>
        </w:rPr>
      </w:pPr>
    </w:p>
    <w:p w14:paraId="08DD46C9"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１　団体の名称</w:t>
      </w:r>
    </w:p>
    <w:p w14:paraId="2BF146CA" w14:textId="77777777" w:rsidR="002A0402" w:rsidRPr="00401C92" w:rsidRDefault="002A0402" w:rsidP="002A0402">
      <w:pPr>
        <w:pStyle w:val="Word"/>
        <w:rPr>
          <w:rFonts w:hint="default"/>
          <w:color w:val="000000" w:themeColor="text1"/>
          <w:szCs w:val="22"/>
        </w:rPr>
      </w:pPr>
    </w:p>
    <w:p w14:paraId="62358EF2"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２　主たる事務所の所在地</w:t>
      </w:r>
    </w:p>
    <w:p w14:paraId="3BB9B268" w14:textId="77777777" w:rsidR="002A0402" w:rsidRPr="00401C92" w:rsidRDefault="002A0402" w:rsidP="002A0402">
      <w:pPr>
        <w:pStyle w:val="Word"/>
        <w:rPr>
          <w:rFonts w:hint="default"/>
          <w:color w:val="000000" w:themeColor="text1"/>
          <w:szCs w:val="22"/>
        </w:rPr>
      </w:pPr>
    </w:p>
    <w:p w14:paraId="5DFE071D"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３　代表者の役職名及び氏名</w:t>
      </w:r>
    </w:p>
    <w:p w14:paraId="7563BA60" w14:textId="77777777" w:rsidR="002A0402" w:rsidRPr="00401C92" w:rsidRDefault="002A0402" w:rsidP="002A0402">
      <w:pPr>
        <w:pStyle w:val="Word"/>
        <w:rPr>
          <w:rFonts w:hint="default"/>
          <w:color w:val="000000" w:themeColor="text1"/>
          <w:szCs w:val="22"/>
        </w:rPr>
      </w:pPr>
    </w:p>
    <w:p w14:paraId="0DF1E2B9"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４　設立年月日</w:t>
      </w:r>
    </w:p>
    <w:p w14:paraId="139391C6" w14:textId="77777777" w:rsidR="002A0402" w:rsidRPr="00401C92" w:rsidRDefault="002A0402" w:rsidP="002A0402">
      <w:pPr>
        <w:pStyle w:val="Word"/>
        <w:rPr>
          <w:rFonts w:hint="default"/>
          <w:color w:val="000000" w:themeColor="text1"/>
          <w:szCs w:val="22"/>
        </w:rPr>
      </w:pPr>
    </w:p>
    <w:p w14:paraId="1F4C261C"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５　事業年度（　月～　月）</w:t>
      </w:r>
    </w:p>
    <w:p w14:paraId="475EB718" w14:textId="77777777" w:rsidR="002A0402" w:rsidRPr="00401C92" w:rsidRDefault="002A0402" w:rsidP="002A0402">
      <w:pPr>
        <w:pStyle w:val="Word"/>
        <w:rPr>
          <w:rFonts w:hint="default"/>
          <w:color w:val="000000" w:themeColor="text1"/>
          <w:szCs w:val="22"/>
        </w:rPr>
      </w:pPr>
    </w:p>
    <w:p w14:paraId="17A2F308"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６　構成員</w:t>
      </w:r>
    </w:p>
    <w:p w14:paraId="61522F2E" w14:textId="77777777" w:rsidR="002A0402" w:rsidRPr="00401C92" w:rsidRDefault="002A0402" w:rsidP="002A0402">
      <w:pPr>
        <w:pStyle w:val="Word"/>
        <w:rPr>
          <w:rFonts w:hint="default"/>
          <w:color w:val="000000" w:themeColor="text1"/>
          <w:szCs w:val="22"/>
        </w:rPr>
      </w:pPr>
    </w:p>
    <w:p w14:paraId="28E8D72C"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７　設立目的</w:t>
      </w:r>
    </w:p>
    <w:p w14:paraId="07937633" w14:textId="77777777" w:rsidR="002A0402" w:rsidRPr="00401C92" w:rsidRDefault="002A0402" w:rsidP="002A0402">
      <w:pPr>
        <w:pStyle w:val="Word"/>
        <w:rPr>
          <w:rFonts w:hint="default"/>
          <w:color w:val="000000" w:themeColor="text1"/>
          <w:szCs w:val="22"/>
        </w:rPr>
      </w:pPr>
    </w:p>
    <w:p w14:paraId="3F2A3362"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８　事業実施計画の内容</w:t>
      </w:r>
    </w:p>
    <w:p w14:paraId="5101FA90" w14:textId="77777777" w:rsidR="002A0402" w:rsidRPr="00401C92" w:rsidRDefault="002A0402" w:rsidP="002A0402">
      <w:pPr>
        <w:pStyle w:val="Word"/>
        <w:rPr>
          <w:rFonts w:hint="default"/>
          <w:color w:val="000000" w:themeColor="text1"/>
          <w:szCs w:val="22"/>
        </w:rPr>
      </w:pPr>
    </w:p>
    <w:p w14:paraId="53F6367C"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９　特記すべき事項</w:t>
      </w:r>
    </w:p>
    <w:p w14:paraId="27951A86" w14:textId="77777777" w:rsidR="002A0402" w:rsidRPr="00401C92" w:rsidRDefault="002A0402" w:rsidP="002A0402">
      <w:pPr>
        <w:pStyle w:val="Word"/>
        <w:rPr>
          <w:rFonts w:hint="default"/>
          <w:color w:val="000000" w:themeColor="text1"/>
          <w:szCs w:val="22"/>
        </w:rPr>
      </w:pPr>
    </w:p>
    <w:p w14:paraId="1E275A9A"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hint="default"/>
          <w:color w:val="000000" w:themeColor="text1"/>
          <w:szCs w:val="22"/>
        </w:rPr>
        <w:t>10</w:t>
      </w:r>
      <w:r w:rsidRPr="00401C92">
        <w:rPr>
          <w:rFonts w:ascii="ＭＳ ゴシック" w:eastAsia="ＭＳ ゴシック" w:hAnsi="ＭＳ ゴシック"/>
          <w:color w:val="000000" w:themeColor="text1"/>
          <w:szCs w:val="22"/>
        </w:rPr>
        <w:t xml:space="preserve">　添付書類</w:t>
      </w:r>
    </w:p>
    <w:p w14:paraId="66CB8A34" w14:textId="77777777" w:rsidR="002A0402" w:rsidRPr="00401C92" w:rsidRDefault="002A0402" w:rsidP="002A0402">
      <w:pPr>
        <w:pStyle w:val="Word"/>
        <w:ind w:left="664" w:hanging="442"/>
        <w:rPr>
          <w:rFonts w:hint="default"/>
          <w:color w:val="000000" w:themeColor="text1"/>
          <w:szCs w:val="22"/>
        </w:rPr>
      </w:pPr>
      <w:r w:rsidRPr="00401C92">
        <w:rPr>
          <w:color w:val="000000" w:themeColor="text1"/>
          <w:szCs w:val="22"/>
        </w:rPr>
        <w:t>（１）定款、組織規程、経理規程等の組織運営に関する規約及び総会等で承認されている直近３か年の事業計画、収支予算等</w:t>
      </w:r>
    </w:p>
    <w:p w14:paraId="2981D8F0" w14:textId="77777777" w:rsidR="002A0402" w:rsidRPr="00401C92" w:rsidRDefault="002A0402" w:rsidP="002A0402">
      <w:pPr>
        <w:pStyle w:val="Word"/>
        <w:ind w:left="664" w:hanging="442"/>
        <w:rPr>
          <w:rFonts w:hint="default"/>
          <w:color w:val="000000" w:themeColor="text1"/>
          <w:szCs w:val="22"/>
        </w:rPr>
      </w:pPr>
      <w:r w:rsidRPr="00401C92">
        <w:rPr>
          <w:color w:val="000000" w:themeColor="text1"/>
          <w:szCs w:val="22"/>
        </w:rPr>
        <w:t>（２）新たに設立された団体にあっては、設立に関する関係者の協議・調整等を示す書類（創立総会議事録写し等）</w:t>
      </w:r>
    </w:p>
    <w:p w14:paraId="756C462D" w14:textId="77777777" w:rsidR="002A0402" w:rsidRPr="00401C92" w:rsidRDefault="002A0402" w:rsidP="002A0402">
      <w:pPr>
        <w:pStyle w:val="Word"/>
        <w:spacing w:line="263" w:lineRule="exact"/>
        <w:ind w:firstLine="220"/>
        <w:rPr>
          <w:rFonts w:hint="default"/>
          <w:color w:val="000000" w:themeColor="text1"/>
          <w:szCs w:val="22"/>
        </w:rPr>
      </w:pPr>
      <w:r w:rsidRPr="00401C92">
        <w:rPr>
          <w:color w:val="000000" w:themeColor="text1"/>
          <w:szCs w:val="22"/>
        </w:rPr>
        <w:t>（３）その他参考資料</w:t>
      </w:r>
    </w:p>
    <w:p w14:paraId="55CD2821" w14:textId="77777777" w:rsidR="002A0402" w:rsidRPr="00401C92" w:rsidRDefault="002A0402" w:rsidP="002A0402">
      <w:pPr>
        <w:pStyle w:val="Word"/>
        <w:spacing w:line="263" w:lineRule="exact"/>
        <w:ind w:firstLine="220"/>
        <w:rPr>
          <w:rFonts w:hint="default"/>
          <w:color w:val="000000" w:themeColor="text1"/>
          <w:szCs w:val="22"/>
        </w:rPr>
      </w:pPr>
    </w:p>
    <w:p w14:paraId="3A895686" w14:textId="77777777" w:rsidR="002A0402" w:rsidRPr="00401C92" w:rsidRDefault="002A0402" w:rsidP="002A0402">
      <w:pPr>
        <w:pStyle w:val="Word"/>
        <w:spacing w:line="263" w:lineRule="exact"/>
        <w:ind w:firstLine="220"/>
        <w:rPr>
          <w:rFonts w:hint="default"/>
          <w:color w:val="000000" w:themeColor="text1"/>
          <w:szCs w:val="22"/>
        </w:rPr>
      </w:pPr>
    </w:p>
    <w:p w14:paraId="41C93908" w14:textId="77777777" w:rsidR="002A0402" w:rsidRPr="00401C92" w:rsidRDefault="002A0402" w:rsidP="002A0402">
      <w:pPr>
        <w:pStyle w:val="Word"/>
        <w:spacing w:line="263" w:lineRule="exact"/>
        <w:ind w:firstLine="220"/>
        <w:rPr>
          <w:rFonts w:hint="default"/>
          <w:color w:val="000000" w:themeColor="text1"/>
          <w:szCs w:val="22"/>
        </w:rPr>
      </w:pPr>
    </w:p>
    <w:p w14:paraId="5F9DC664" w14:textId="77777777" w:rsidR="002A0402" w:rsidRPr="00401C92" w:rsidRDefault="002A0402" w:rsidP="002A0402">
      <w:pPr>
        <w:pStyle w:val="Word"/>
        <w:spacing w:line="263" w:lineRule="exact"/>
        <w:ind w:firstLine="220"/>
        <w:rPr>
          <w:rFonts w:hint="default"/>
          <w:color w:val="000000" w:themeColor="text1"/>
          <w:szCs w:val="22"/>
        </w:rPr>
      </w:pPr>
    </w:p>
    <w:p w14:paraId="42D0C60A" w14:textId="77777777" w:rsidR="002A0402" w:rsidRPr="00401C92" w:rsidRDefault="002A0402" w:rsidP="002A0402">
      <w:pPr>
        <w:pStyle w:val="Word"/>
        <w:spacing w:line="263" w:lineRule="exact"/>
        <w:ind w:firstLine="220"/>
        <w:rPr>
          <w:rFonts w:hint="default"/>
          <w:color w:val="000000" w:themeColor="text1"/>
          <w:szCs w:val="22"/>
        </w:rPr>
      </w:pPr>
    </w:p>
    <w:p w14:paraId="5E4A540F" w14:textId="77777777" w:rsidR="002A0402" w:rsidRPr="00401C92" w:rsidRDefault="002A0402" w:rsidP="002A0402">
      <w:pPr>
        <w:pStyle w:val="Word"/>
        <w:spacing w:line="263" w:lineRule="exact"/>
        <w:ind w:firstLine="220"/>
        <w:rPr>
          <w:rFonts w:hint="default"/>
          <w:color w:val="000000" w:themeColor="text1"/>
          <w:szCs w:val="22"/>
        </w:rPr>
      </w:pPr>
    </w:p>
    <w:p w14:paraId="6487A8E6" w14:textId="77777777" w:rsidR="002A0402" w:rsidRPr="00401C92" w:rsidRDefault="002A0402" w:rsidP="002A0402">
      <w:pPr>
        <w:pStyle w:val="Word"/>
        <w:spacing w:line="263" w:lineRule="exact"/>
        <w:ind w:firstLine="220"/>
        <w:rPr>
          <w:rFonts w:hint="default"/>
          <w:color w:val="000000" w:themeColor="text1"/>
          <w:szCs w:val="22"/>
        </w:rPr>
      </w:pPr>
    </w:p>
    <w:p w14:paraId="43677D82" w14:textId="77777777" w:rsidR="002A0402" w:rsidRPr="00401C92" w:rsidRDefault="002A0402" w:rsidP="002A0402">
      <w:pPr>
        <w:pStyle w:val="Word"/>
        <w:spacing w:line="263" w:lineRule="exact"/>
        <w:ind w:firstLine="220"/>
        <w:rPr>
          <w:rFonts w:hint="default"/>
          <w:color w:val="000000" w:themeColor="text1"/>
          <w:szCs w:val="22"/>
        </w:rPr>
      </w:pPr>
    </w:p>
    <w:p w14:paraId="7446CB06" w14:textId="77777777" w:rsidR="002A0402" w:rsidRPr="00401C92" w:rsidRDefault="002A0402" w:rsidP="002A0402">
      <w:pPr>
        <w:pStyle w:val="Word"/>
        <w:spacing w:line="263" w:lineRule="exact"/>
        <w:ind w:firstLine="220"/>
        <w:rPr>
          <w:rFonts w:hint="default"/>
          <w:color w:val="000000" w:themeColor="text1"/>
          <w:szCs w:val="22"/>
        </w:rPr>
      </w:pPr>
    </w:p>
    <w:p w14:paraId="04F6E463" w14:textId="77777777" w:rsidR="002A0402" w:rsidRPr="00401C92" w:rsidRDefault="002A0402" w:rsidP="002A0402">
      <w:pPr>
        <w:pStyle w:val="Word"/>
        <w:spacing w:line="263" w:lineRule="exact"/>
        <w:ind w:firstLine="220"/>
        <w:rPr>
          <w:rFonts w:hint="default"/>
          <w:color w:val="000000" w:themeColor="text1"/>
          <w:szCs w:val="22"/>
        </w:rPr>
      </w:pPr>
    </w:p>
    <w:p w14:paraId="0EA44CE3" w14:textId="77777777" w:rsidR="002A0402" w:rsidRPr="00401C92" w:rsidRDefault="002A0402" w:rsidP="002A0402">
      <w:pPr>
        <w:pStyle w:val="Word"/>
        <w:spacing w:line="263" w:lineRule="exact"/>
        <w:ind w:firstLine="220"/>
        <w:rPr>
          <w:rFonts w:hint="default"/>
          <w:color w:val="000000" w:themeColor="text1"/>
          <w:szCs w:val="22"/>
        </w:rPr>
      </w:pPr>
    </w:p>
    <w:p w14:paraId="5026464E" w14:textId="77777777" w:rsidR="002A0402" w:rsidRPr="00401C92" w:rsidRDefault="002A0402" w:rsidP="002A0402">
      <w:pPr>
        <w:pStyle w:val="Word"/>
        <w:spacing w:line="263" w:lineRule="exact"/>
        <w:ind w:firstLine="220"/>
        <w:rPr>
          <w:rFonts w:hint="default"/>
          <w:color w:val="000000" w:themeColor="text1"/>
          <w:szCs w:val="22"/>
        </w:rPr>
      </w:pPr>
    </w:p>
    <w:p w14:paraId="7FA519FE" w14:textId="77777777" w:rsidR="002A0402" w:rsidRPr="00401C92" w:rsidRDefault="002A0402" w:rsidP="002A0402">
      <w:pPr>
        <w:pStyle w:val="Word"/>
        <w:spacing w:line="263" w:lineRule="exact"/>
        <w:ind w:firstLine="220"/>
        <w:rPr>
          <w:rFonts w:hint="default"/>
          <w:color w:val="000000" w:themeColor="text1"/>
          <w:szCs w:val="22"/>
        </w:rPr>
      </w:pPr>
    </w:p>
    <w:p w14:paraId="7BE32266" w14:textId="77777777" w:rsidR="002A0402" w:rsidRPr="00401C92" w:rsidRDefault="002A0402" w:rsidP="002A0402">
      <w:pPr>
        <w:pStyle w:val="Word"/>
        <w:spacing w:line="263" w:lineRule="exact"/>
        <w:ind w:firstLine="220"/>
        <w:rPr>
          <w:rFonts w:hint="default"/>
          <w:color w:val="000000" w:themeColor="text1"/>
          <w:szCs w:val="22"/>
        </w:rPr>
      </w:pPr>
    </w:p>
    <w:p w14:paraId="6CA8FBEF" w14:textId="6CC4FAE7" w:rsidR="0071047D" w:rsidRPr="00401C92" w:rsidRDefault="002A0402" w:rsidP="0071047D">
      <w:pPr>
        <w:ind w:firstLineChars="100" w:firstLine="220"/>
        <w:rPr>
          <w:rFonts w:ascii="ＭＳ ゴシック" w:eastAsia="ＭＳ ゴシック" w:hAnsi="ＭＳ ゴシック" w:hint="default"/>
          <w:color w:val="000000" w:themeColor="text1"/>
          <w:sz w:val="24"/>
          <w:szCs w:val="21"/>
        </w:rPr>
      </w:pPr>
      <w:r w:rsidRPr="00401C92">
        <w:rPr>
          <w:rFonts w:ascii="ＭＳ ゴシック" w:eastAsia="ＭＳ ゴシック" w:hAnsi="ＭＳ ゴシック" w:hint="default"/>
          <w:color w:val="000000" w:themeColor="text1"/>
        </w:rPr>
        <w:br w:type="page"/>
      </w:r>
      <w:r w:rsidR="0071047D" w:rsidRPr="00401C92">
        <w:rPr>
          <w:rFonts w:ascii="ＭＳ ゴシック" w:eastAsia="ＭＳ ゴシック" w:hAnsi="ＭＳ ゴシック"/>
          <w:color w:val="000000" w:themeColor="text1"/>
          <w:sz w:val="24"/>
          <w:szCs w:val="21"/>
        </w:rPr>
        <w:lastRenderedPageBreak/>
        <w:t>別</w:t>
      </w:r>
      <w:r w:rsidR="001C6D7D">
        <w:rPr>
          <w:rFonts w:ascii="ＭＳ ゴシック" w:eastAsia="ＭＳ ゴシック" w:hAnsi="ＭＳ ゴシック"/>
          <w:color w:val="000000" w:themeColor="text1"/>
          <w:sz w:val="24"/>
          <w:szCs w:val="21"/>
        </w:rPr>
        <w:t>紙</w:t>
      </w:r>
      <w:r w:rsidR="0071047D" w:rsidRPr="00401C92">
        <w:rPr>
          <w:rFonts w:ascii="ＭＳ ゴシック" w:eastAsia="ＭＳ ゴシック" w:hAnsi="ＭＳ ゴシック"/>
          <w:color w:val="000000" w:themeColor="text1"/>
          <w:sz w:val="24"/>
          <w:szCs w:val="21"/>
        </w:rPr>
        <w:t>様式</w:t>
      </w:r>
      <w:r w:rsidR="00136E1C">
        <w:rPr>
          <w:rFonts w:ascii="ＭＳ ゴシック" w:eastAsia="ＭＳ ゴシック" w:hAnsi="ＭＳ ゴシック"/>
          <w:color w:val="000000" w:themeColor="text1"/>
          <w:sz w:val="24"/>
          <w:szCs w:val="21"/>
        </w:rPr>
        <w:t>第</w:t>
      </w:r>
      <w:r w:rsidR="0071047D" w:rsidRPr="00401C92">
        <w:rPr>
          <w:rFonts w:ascii="ＭＳ ゴシック" w:eastAsia="ＭＳ ゴシック" w:hAnsi="ＭＳ ゴシック" w:hint="default"/>
          <w:color w:val="000000" w:themeColor="text1"/>
          <w:sz w:val="24"/>
          <w:szCs w:val="21"/>
        </w:rPr>
        <w:t>1</w:t>
      </w:r>
      <w:r w:rsidRPr="00401C92">
        <w:rPr>
          <w:rFonts w:ascii="ＭＳ ゴシック" w:eastAsia="ＭＳ ゴシック" w:hAnsi="ＭＳ ゴシック" w:hint="default"/>
          <w:color w:val="000000" w:themeColor="text1"/>
          <w:sz w:val="24"/>
          <w:szCs w:val="21"/>
        </w:rPr>
        <w:t>5号</w:t>
      </w:r>
    </w:p>
    <w:p w14:paraId="29D5F1A4" w14:textId="77BB4D63" w:rsidR="0071047D" w:rsidRPr="00401C92" w:rsidRDefault="0071047D" w:rsidP="00742E7C">
      <w:pPr>
        <w:wordWrap w:val="0"/>
        <w:jc w:val="right"/>
        <w:rPr>
          <w:rFonts w:hint="default"/>
          <w:color w:val="000000" w:themeColor="text1"/>
        </w:rPr>
      </w:pPr>
      <w:r w:rsidRPr="00401C92">
        <w:rPr>
          <w:color w:val="000000" w:themeColor="text1"/>
        </w:rPr>
        <w:t>番　　　　　号</w:t>
      </w:r>
      <w:r w:rsidR="00742E7C" w:rsidRPr="00401C92">
        <w:rPr>
          <w:color w:val="000000" w:themeColor="text1"/>
        </w:rPr>
        <w:t xml:space="preserve">　</w:t>
      </w:r>
    </w:p>
    <w:p w14:paraId="0FA3F720" w14:textId="6794C679" w:rsidR="0071047D" w:rsidRPr="00401C92" w:rsidRDefault="0071047D" w:rsidP="00742E7C">
      <w:pPr>
        <w:wordWrap w:val="0"/>
        <w:jc w:val="right"/>
        <w:rPr>
          <w:rFonts w:hint="default"/>
          <w:color w:val="000000" w:themeColor="text1"/>
        </w:rPr>
      </w:pPr>
      <w:r w:rsidRPr="00401C92">
        <w:rPr>
          <w:color w:val="000000" w:themeColor="text1"/>
        </w:rPr>
        <w:t>年　　月　　日</w:t>
      </w:r>
      <w:r w:rsidR="00742E7C" w:rsidRPr="00401C92">
        <w:rPr>
          <w:color w:val="000000" w:themeColor="text1"/>
        </w:rPr>
        <w:t xml:space="preserve">　</w:t>
      </w:r>
    </w:p>
    <w:p w14:paraId="204C323C" w14:textId="77777777" w:rsidR="0071047D" w:rsidRPr="00401C92" w:rsidRDefault="0071047D" w:rsidP="0071047D">
      <w:pPr>
        <w:jc w:val="right"/>
        <w:rPr>
          <w:rFonts w:hint="default"/>
          <w:color w:val="000000" w:themeColor="text1"/>
        </w:rPr>
      </w:pPr>
    </w:p>
    <w:p w14:paraId="262FF6B3" w14:textId="77777777" w:rsidR="0071047D" w:rsidRPr="00401C92" w:rsidRDefault="0071047D" w:rsidP="00742E7C">
      <w:pPr>
        <w:ind w:firstLineChars="100" w:firstLine="220"/>
        <w:jc w:val="left"/>
        <w:rPr>
          <w:rFonts w:hint="default"/>
          <w:color w:val="000000" w:themeColor="text1"/>
        </w:rPr>
      </w:pPr>
      <w:r w:rsidRPr="00401C92">
        <w:rPr>
          <w:color w:val="000000" w:themeColor="text1"/>
        </w:rPr>
        <w:t>（事業承認者）　殿</w:t>
      </w:r>
    </w:p>
    <w:p w14:paraId="1917EEC5" w14:textId="77777777" w:rsidR="0071047D" w:rsidRPr="00401C92" w:rsidRDefault="0071047D" w:rsidP="0071047D">
      <w:pPr>
        <w:jc w:val="left"/>
        <w:rPr>
          <w:rFonts w:hint="default"/>
          <w:color w:val="000000" w:themeColor="text1"/>
        </w:rPr>
      </w:pPr>
    </w:p>
    <w:p w14:paraId="462FC8D1" w14:textId="77777777" w:rsidR="0071047D" w:rsidRPr="00401C92" w:rsidRDefault="0071047D" w:rsidP="0071047D">
      <w:pPr>
        <w:ind w:firstLineChars="2500" w:firstLine="5500"/>
        <w:jc w:val="left"/>
        <w:rPr>
          <w:rFonts w:hint="default"/>
          <w:color w:val="000000" w:themeColor="text1"/>
        </w:rPr>
      </w:pPr>
      <w:r w:rsidRPr="00401C92">
        <w:rPr>
          <w:color w:val="000000" w:themeColor="text1"/>
        </w:rPr>
        <w:t>事業実施主体名</w:t>
      </w:r>
    </w:p>
    <w:p w14:paraId="3237DE2E" w14:textId="77777777" w:rsidR="0071047D" w:rsidRPr="00401C92" w:rsidRDefault="0071047D" w:rsidP="0071047D">
      <w:pPr>
        <w:ind w:firstLineChars="2500" w:firstLine="5500"/>
        <w:jc w:val="left"/>
        <w:rPr>
          <w:rFonts w:hint="default"/>
          <w:color w:val="000000" w:themeColor="text1"/>
        </w:rPr>
      </w:pPr>
      <w:r w:rsidRPr="00401C92">
        <w:rPr>
          <w:color w:val="000000" w:themeColor="text1"/>
        </w:rPr>
        <w:t xml:space="preserve">代表者氏名　　　　　　　　　　</w:t>
      </w:r>
    </w:p>
    <w:p w14:paraId="245365E7" w14:textId="6D684259" w:rsidR="0071047D" w:rsidRPr="00401C92" w:rsidRDefault="0071047D" w:rsidP="0071047D">
      <w:pPr>
        <w:rPr>
          <w:rFonts w:hint="default"/>
          <w:color w:val="000000" w:themeColor="text1"/>
        </w:rPr>
      </w:pPr>
    </w:p>
    <w:p w14:paraId="53C64F2F" w14:textId="77777777" w:rsidR="003F58E0" w:rsidRPr="00401C92" w:rsidRDefault="003F58E0" w:rsidP="0071047D">
      <w:pPr>
        <w:rPr>
          <w:rFonts w:hint="default"/>
          <w:color w:val="000000" w:themeColor="text1"/>
        </w:rPr>
      </w:pPr>
    </w:p>
    <w:p w14:paraId="2E790491" w14:textId="5BDA53F2" w:rsidR="0071047D" w:rsidRPr="00401C92" w:rsidRDefault="0071047D" w:rsidP="00742E7C">
      <w:pPr>
        <w:ind w:firstLineChars="300" w:firstLine="660"/>
        <w:rPr>
          <w:rFonts w:hint="default"/>
          <w:color w:val="000000" w:themeColor="text1"/>
        </w:rPr>
      </w:pPr>
      <w:r w:rsidRPr="00401C92">
        <w:rPr>
          <w:color w:val="000000" w:themeColor="text1"/>
        </w:rPr>
        <w:t>令和</w:t>
      </w:r>
      <w:r w:rsidR="003F58E0" w:rsidRPr="00401C92">
        <w:rPr>
          <w:color w:val="000000" w:themeColor="text1"/>
        </w:rPr>
        <w:t xml:space="preserve">　</w:t>
      </w:r>
      <w:r w:rsidRPr="00401C92">
        <w:rPr>
          <w:color w:val="000000" w:themeColor="text1"/>
        </w:rPr>
        <w:t>年度</w:t>
      </w:r>
      <w:r w:rsidR="003F58E0" w:rsidRPr="00401C92">
        <w:rPr>
          <w:color w:val="000000" w:themeColor="text1"/>
        </w:rPr>
        <w:t>農山漁村発イノベーションサポート事業の</w:t>
      </w:r>
      <w:r w:rsidRPr="00401C92">
        <w:rPr>
          <w:color w:val="000000" w:themeColor="text1"/>
        </w:rPr>
        <w:t>事業実施状況報告</w:t>
      </w:r>
    </w:p>
    <w:p w14:paraId="73B10A9C" w14:textId="77777777" w:rsidR="0071047D" w:rsidRPr="00401C92" w:rsidRDefault="0071047D" w:rsidP="0071047D">
      <w:pPr>
        <w:jc w:val="left"/>
        <w:rPr>
          <w:rFonts w:hint="default"/>
          <w:color w:val="000000" w:themeColor="text1"/>
        </w:rPr>
      </w:pPr>
    </w:p>
    <w:p w14:paraId="69F0FE00" w14:textId="664F4F7D" w:rsidR="0071047D" w:rsidRPr="00401C92" w:rsidRDefault="00E9202B" w:rsidP="0071047D">
      <w:pPr>
        <w:ind w:firstLineChars="100" w:firstLine="220"/>
        <w:jc w:val="left"/>
        <w:rPr>
          <w:rFonts w:hint="default"/>
          <w:color w:val="000000" w:themeColor="text1"/>
        </w:rPr>
      </w:pPr>
      <w:r w:rsidRPr="00E9202B">
        <w:rPr>
          <w:color w:val="000000" w:themeColor="text1"/>
        </w:rPr>
        <w:t>農山漁村振興交付金（農山漁村発イノベーション対策）実施要領</w:t>
      </w:r>
      <w:r w:rsidR="0071047D" w:rsidRPr="00401C92">
        <w:rPr>
          <w:color w:val="000000" w:themeColor="text1"/>
          <w:szCs w:val="21"/>
        </w:rPr>
        <w:t>（</w:t>
      </w:r>
      <w:r w:rsidR="0071047D" w:rsidRPr="00401C92">
        <w:rPr>
          <w:rFonts w:ascii="ＭＳ 明朝" w:hAnsi="ＭＳ 明朝"/>
          <w:color w:val="000000" w:themeColor="text1"/>
          <w:szCs w:val="21"/>
        </w:rPr>
        <w:t>令和４</w:t>
      </w:r>
      <w:r w:rsidR="0071047D" w:rsidRPr="00401C92">
        <w:rPr>
          <w:rFonts w:ascii="ＭＳ 明朝" w:hAnsi="ＭＳ 明朝" w:hint="default"/>
          <w:color w:val="000000" w:themeColor="text1"/>
          <w:szCs w:val="21"/>
        </w:rPr>
        <w:t>年</w:t>
      </w:r>
      <w:r w:rsidR="00220D67">
        <w:rPr>
          <w:rFonts w:ascii="ＭＳ 明朝" w:hAnsi="ＭＳ 明朝"/>
          <w:color w:val="000000" w:themeColor="text1"/>
          <w:szCs w:val="21"/>
        </w:rPr>
        <w:t>４</w:t>
      </w:r>
      <w:r w:rsidR="0071047D" w:rsidRPr="00401C92">
        <w:rPr>
          <w:rFonts w:ascii="ＭＳ 明朝" w:hAnsi="ＭＳ 明朝" w:hint="default"/>
          <w:color w:val="000000" w:themeColor="text1"/>
          <w:szCs w:val="21"/>
        </w:rPr>
        <w:t>月</w:t>
      </w:r>
      <w:r w:rsidR="00220D67">
        <w:rPr>
          <w:rFonts w:ascii="ＭＳ 明朝" w:hAnsi="ＭＳ 明朝"/>
          <w:color w:val="000000" w:themeColor="text1"/>
          <w:szCs w:val="21"/>
        </w:rPr>
        <w:t>１</w:t>
      </w:r>
      <w:r w:rsidR="0071047D" w:rsidRPr="00401C92">
        <w:rPr>
          <w:rFonts w:ascii="ＭＳ 明朝" w:hAnsi="ＭＳ 明朝" w:hint="default"/>
          <w:color w:val="000000" w:themeColor="text1"/>
          <w:szCs w:val="21"/>
        </w:rPr>
        <w:t>日付け</w:t>
      </w:r>
      <w:r w:rsidR="00F85D89">
        <w:rPr>
          <w:rFonts w:ascii="ＭＳ 明朝" w:hAnsi="ＭＳ 明朝"/>
          <w:color w:val="000000" w:themeColor="text1"/>
          <w:szCs w:val="21"/>
        </w:rPr>
        <w:t>３</w:t>
      </w:r>
      <w:r w:rsidR="0071047D" w:rsidRPr="00401C92">
        <w:rPr>
          <w:rFonts w:ascii="ＭＳ 明朝" w:hAnsi="ＭＳ 明朝"/>
          <w:color w:val="000000" w:themeColor="text1"/>
          <w:szCs w:val="21"/>
        </w:rPr>
        <w:t>農振</w:t>
      </w:r>
      <w:r w:rsidR="0071047D" w:rsidRPr="00401C92">
        <w:rPr>
          <w:rFonts w:ascii="ＭＳ 明朝" w:hAnsi="ＭＳ 明朝" w:hint="default"/>
          <w:color w:val="000000" w:themeColor="text1"/>
          <w:szCs w:val="21"/>
        </w:rPr>
        <w:t>第</w:t>
      </w:r>
      <w:r w:rsidR="00F85D89">
        <w:rPr>
          <w:rFonts w:ascii="ＭＳ 明朝" w:hAnsi="ＭＳ 明朝"/>
          <w:color w:val="000000" w:themeColor="text1"/>
          <w:szCs w:val="21"/>
        </w:rPr>
        <w:t>2921</w:t>
      </w:r>
      <w:r w:rsidR="0071047D" w:rsidRPr="00401C92">
        <w:rPr>
          <w:rFonts w:ascii="ＭＳ 明朝" w:hAnsi="ＭＳ 明朝" w:hint="default"/>
          <w:color w:val="000000" w:themeColor="text1"/>
          <w:szCs w:val="21"/>
        </w:rPr>
        <w:t>号</w:t>
      </w:r>
      <w:r w:rsidR="0071047D" w:rsidRPr="00401C92">
        <w:rPr>
          <w:rFonts w:ascii="ＭＳ 明朝" w:hAnsi="ＭＳ 明朝"/>
          <w:color w:val="000000" w:themeColor="text1"/>
          <w:szCs w:val="21"/>
        </w:rPr>
        <w:t>農林水産省農村振興局長</w:t>
      </w:r>
      <w:r w:rsidR="0071047D" w:rsidRPr="00401C92">
        <w:rPr>
          <w:rFonts w:ascii="ＭＳ 明朝" w:hAnsi="ＭＳ 明朝" w:hint="default"/>
          <w:color w:val="000000" w:themeColor="text1"/>
          <w:szCs w:val="21"/>
        </w:rPr>
        <w:t>通知</w:t>
      </w:r>
      <w:r w:rsidR="0071047D" w:rsidRPr="00401C92">
        <w:rPr>
          <w:color w:val="000000" w:themeColor="text1"/>
          <w:szCs w:val="21"/>
        </w:rPr>
        <w:t>）第</w:t>
      </w:r>
      <w:r w:rsidR="00AA36F5" w:rsidRPr="00401C92">
        <w:rPr>
          <w:rFonts w:ascii="ＭＳ 明朝" w:hAnsi="ＭＳ 明朝"/>
          <w:color w:val="000000" w:themeColor="text1"/>
          <w:szCs w:val="21"/>
        </w:rPr>
        <w:t>８</w:t>
      </w:r>
      <w:r w:rsidR="0071047D" w:rsidRPr="00401C92">
        <w:rPr>
          <w:color w:val="000000" w:themeColor="text1"/>
        </w:rPr>
        <w:t>の１に基づき、事業実施状況を報告します。</w:t>
      </w:r>
    </w:p>
    <w:p w14:paraId="5D4D459A" w14:textId="7A771C69" w:rsidR="0071047D" w:rsidRPr="00401C92" w:rsidRDefault="0071047D" w:rsidP="0071047D">
      <w:pPr>
        <w:ind w:firstLineChars="100" w:firstLine="220"/>
        <w:jc w:val="left"/>
        <w:rPr>
          <w:rFonts w:hint="default"/>
          <w:color w:val="000000" w:themeColor="text1"/>
        </w:rPr>
      </w:pPr>
    </w:p>
    <w:p w14:paraId="4689EBB8" w14:textId="77777777" w:rsidR="003F58E0" w:rsidRPr="00401C92" w:rsidRDefault="003F58E0" w:rsidP="0071047D">
      <w:pPr>
        <w:ind w:firstLineChars="100" w:firstLine="220"/>
        <w:jc w:val="left"/>
        <w:rPr>
          <w:rFonts w:hint="default"/>
          <w:color w:val="000000" w:themeColor="text1"/>
        </w:rPr>
      </w:pPr>
    </w:p>
    <w:p w14:paraId="78740B98" w14:textId="77777777" w:rsidR="0071047D" w:rsidRPr="00401C92" w:rsidRDefault="0071047D" w:rsidP="0071047D">
      <w:pPr>
        <w:ind w:firstLineChars="100" w:firstLine="220"/>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 xml:space="preserve">　１　事業の実施を踏まえた支援課題</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58"/>
      </w:tblGrid>
      <w:tr w:rsidR="0071047D" w:rsidRPr="00401C92" w14:paraId="6F25B011" w14:textId="77777777" w:rsidTr="00E16F36">
        <w:tc>
          <w:tcPr>
            <w:tcW w:w="9944" w:type="dxa"/>
            <w:shd w:val="clear" w:color="auto" w:fill="auto"/>
          </w:tcPr>
          <w:p w14:paraId="16EDC094" w14:textId="77777777" w:rsidR="0071047D" w:rsidRPr="00401C92" w:rsidRDefault="0071047D" w:rsidP="00E16F36">
            <w:pPr>
              <w:jc w:val="left"/>
              <w:rPr>
                <w:rFonts w:hint="default"/>
                <w:color w:val="000000" w:themeColor="text1"/>
              </w:rPr>
            </w:pPr>
          </w:p>
          <w:p w14:paraId="3A01B912" w14:textId="77777777" w:rsidR="0071047D" w:rsidRPr="00401C92" w:rsidRDefault="0071047D" w:rsidP="00E16F36">
            <w:pPr>
              <w:jc w:val="left"/>
              <w:rPr>
                <w:rFonts w:hint="default"/>
                <w:color w:val="000000" w:themeColor="text1"/>
              </w:rPr>
            </w:pPr>
          </w:p>
        </w:tc>
      </w:tr>
    </w:tbl>
    <w:p w14:paraId="13E075CA" w14:textId="77777777" w:rsidR="0071047D" w:rsidRPr="00401C92" w:rsidRDefault="0071047D" w:rsidP="0071047D">
      <w:pPr>
        <w:ind w:leftChars="100" w:left="660" w:hangingChars="200" w:hanging="440"/>
        <w:jc w:val="left"/>
        <w:rPr>
          <w:rFonts w:hint="default"/>
          <w:color w:val="000000" w:themeColor="text1"/>
        </w:rPr>
      </w:pPr>
    </w:p>
    <w:p w14:paraId="2513725E" w14:textId="77777777" w:rsidR="0071047D" w:rsidRPr="00401C92" w:rsidRDefault="0071047D" w:rsidP="0071047D">
      <w:pPr>
        <w:ind w:leftChars="100" w:left="660" w:hangingChars="200" w:hanging="440"/>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 xml:space="preserve">　２　成果目標に対する実績値、事業の効果、事業実施後の課題及び改善方策</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58"/>
      </w:tblGrid>
      <w:tr w:rsidR="00401C92" w:rsidRPr="00401C92" w14:paraId="3D4728B2" w14:textId="77777777" w:rsidTr="00E16F36">
        <w:tc>
          <w:tcPr>
            <w:tcW w:w="9332" w:type="dxa"/>
            <w:shd w:val="clear" w:color="auto" w:fill="auto"/>
          </w:tcPr>
          <w:p w14:paraId="76174B86" w14:textId="77777777" w:rsidR="0071047D" w:rsidRPr="00401C92" w:rsidRDefault="0071047D" w:rsidP="00E16F36">
            <w:pPr>
              <w:jc w:val="left"/>
              <w:rPr>
                <w:rFonts w:hint="default"/>
                <w:color w:val="000000" w:themeColor="text1"/>
              </w:rPr>
            </w:pPr>
          </w:p>
          <w:p w14:paraId="76B9498A" w14:textId="77777777" w:rsidR="0071047D" w:rsidRPr="00401C92" w:rsidRDefault="0071047D" w:rsidP="00E16F36">
            <w:pPr>
              <w:jc w:val="left"/>
              <w:rPr>
                <w:rFonts w:hint="default"/>
                <w:color w:val="000000" w:themeColor="text1"/>
              </w:rPr>
            </w:pPr>
          </w:p>
        </w:tc>
      </w:tr>
    </w:tbl>
    <w:p w14:paraId="6DF10E5A" w14:textId="120428F3" w:rsidR="0071047D" w:rsidRPr="00401C92" w:rsidRDefault="003F58E0" w:rsidP="0071047D">
      <w:pPr>
        <w:ind w:leftChars="100" w:left="660" w:hangingChars="200" w:hanging="440"/>
        <w:jc w:val="left"/>
        <w:rPr>
          <w:rFonts w:hint="default"/>
          <w:color w:val="000000" w:themeColor="text1"/>
        </w:rPr>
      </w:pPr>
      <w:r w:rsidRPr="00401C92">
        <w:rPr>
          <w:color w:val="000000" w:themeColor="text1"/>
        </w:rPr>
        <w:t xml:space="preserve">　（注）１　成果目標及び成果目標に対する実績値を記載すること。</w:t>
      </w:r>
    </w:p>
    <w:p w14:paraId="7320876D" w14:textId="3CC741DB" w:rsidR="003F58E0" w:rsidRPr="00401C92" w:rsidRDefault="003F58E0" w:rsidP="00E33B50">
      <w:pPr>
        <w:ind w:leftChars="100" w:left="1320" w:hangingChars="500" w:hanging="1100"/>
        <w:jc w:val="left"/>
        <w:rPr>
          <w:rFonts w:hint="default"/>
          <w:color w:val="000000" w:themeColor="text1"/>
        </w:rPr>
      </w:pPr>
      <w:r w:rsidRPr="00401C92">
        <w:rPr>
          <w:color w:val="000000" w:themeColor="text1"/>
        </w:rPr>
        <w:t xml:space="preserve">　　　　２　事業実施による効果や事業実施後の課題及びその課題に対する改善方策を定量的な根拠に基づいて具体的に記載すること。</w:t>
      </w:r>
    </w:p>
    <w:p w14:paraId="507F25D1" w14:textId="77777777" w:rsidR="003F58E0" w:rsidRPr="00401C92" w:rsidRDefault="003F58E0" w:rsidP="0071047D">
      <w:pPr>
        <w:ind w:leftChars="100" w:left="660" w:hangingChars="200" w:hanging="440"/>
        <w:jc w:val="left"/>
        <w:rPr>
          <w:rFonts w:hint="default"/>
          <w:color w:val="000000" w:themeColor="text1"/>
        </w:rPr>
      </w:pPr>
    </w:p>
    <w:p w14:paraId="53C07CCB" w14:textId="77777777" w:rsidR="0071047D" w:rsidRPr="00401C92" w:rsidRDefault="0071047D" w:rsidP="0071047D">
      <w:pPr>
        <w:ind w:leftChars="100" w:left="660" w:hangingChars="200" w:hanging="440"/>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 xml:space="preserve">　３　事業の実施を踏まえた点検・評価結果</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58"/>
      </w:tblGrid>
      <w:tr w:rsidR="00401C92" w:rsidRPr="00401C92" w14:paraId="7A555E46" w14:textId="77777777" w:rsidTr="00E16F36">
        <w:tc>
          <w:tcPr>
            <w:tcW w:w="9332" w:type="dxa"/>
            <w:shd w:val="clear" w:color="auto" w:fill="auto"/>
          </w:tcPr>
          <w:p w14:paraId="1A805961" w14:textId="77777777" w:rsidR="0071047D" w:rsidRPr="00401C92" w:rsidRDefault="0071047D" w:rsidP="00E16F36">
            <w:pPr>
              <w:jc w:val="left"/>
              <w:rPr>
                <w:rFonts w:hint="default"/>
                <w:color w:val="000000" w:themeColor="text1"/>
              </w:rPr>
            </w:pPr>
          </w:p>
          <w:p w14:paraId="48F1ABB7" w14:textId="77777777" w:rsidR="0071047D" w:rsidRPr="00401C92" w:rsidRDefault="0071047D" w:rsidP="00E16F36">
            <w:pPr>
              <w:jc w:val="left"/>
              <w:rPr>
                <w:rFonts w:hint="default"/>
                <w:color w:val="000000" w:themeColor="text1"/>
              </w:rPr>
            </w:pPr>
          </w:p>
        </w:tc>
      </w:tr>
    </w:tbl>
    <w:p w14:paraId="1590D325" w14:textId="39430C90" w:rsidR="0071047D" w:rsidRPr="00401C92" w:rsidRDefault="003F58E0" w:rsidP="00E33B50">
      <w:pPr>
        <w:ind w:leftChars="200" w:left="660" w:hangingChars="100" w:hanging="220"/>
        <w:jc w:val="left"/>
        <w:rPr>
          <w:rFonts w:hint="default"/>
          <w:color w:val="000000" w:themeColor="text1"/>
        </w:rPr>
      </w:pPr>
      <w:r w:rsidRPr="00401C92">
        <w:rPr>
          <w:color w:val="000000" w:themeColor="text1"/>
        </w:rPr>
        <w:t>（</w:t>
      </w:r>
      <w:r w:rsidR="0071047D" w:rsidRPr="00401C92">
        <w:rPr>
          <w:color w:val="000000" w:themeColor="text1"/>
        </w:rPr>
        <w:t>注</w:t>
      </w:r>
      <w:r w:rsidRPr="00401C92">
        <w:rPr>
          <w:color w:val="000000" w:themeColor="text1"/>
        </w:rPr>
        <w:t xml:space="preserve">）　</w:t>
      </w:r>
      <w:r w:rsidR="0071047D" w:rsidRPr="00401C92">
        <w:rPr>
          <w:color w:val="000000" w:themeColor="text1"/>
        </w:rPr>
        <w:t>定量的な根拠に基づいて具体的に作成するものとする。</w:t>
      </w:r>
    </w:p>
    <w:p w14:paraId="7000EFF4" w14:textId="77777777" w:rsidR="0071047D" w:rsidRPr="00401C92" w:rsidRDefault="0071047D" w:rsidP="0071047D">
      <w:pPr>
        <w:widowControl/>
        <w:overflowPunct/>
        <w:jc w:val="left"/>
        <w:textAlignment w:val="auto"/>
        <w:rPr>
          <w:rFonts w:hint="default"/>
          <w:color w:val="000000" w:themeColor="text1"/>
        </w:rPr>
      </w:pPr>
    </w:p>
    <w:p w14:paraId="466943CA" w14:textId="13165913" w:rsidR="00D12780" w:rsidRPr="00401C92" w:rsidRDefault="00D12780" w:rsidP="00D12780">
      <w:pPr>
        <w:rPr>
          <w:rFonts w:ascii="Century" w:hAnsi="Century" w:cs="Times New Roman" w:hint="default"/>
          <w:color w:val="000000" w:themeColor="text1"/>
          <w:kern w:val="2"/>
          <w:sz w:val="21"/>
          <w:szCs w:val="22"/>
        </w:rPr>
      </w:pPr>
    </w:p>
    <w:p w14:paraId="676BFB79" w14:textId="2DB2E4BB" w:rsidR="00D12780" w:rsidRPr="00D12780" w:rsidRDefault="00D12780" w:rsidP="001E7F8A">
      <w:pPr>
        <w:jc w:val="left"/>
        <w:rPr>
          <w:rFonts w:hint="default"/>
          <w:sz w:val="21"/>
          <w:szCs w:val="21"/>
        </w:rPr>
      </w:pPr>
    </w:p>
    <w:sectPr w:rsidR="00D12780" w:rsidRPr="00D12780" w:rsidSect="004E22C6">
      <w:pgSz w:w="11906" w:h="16838" w:code="9"/>
      <w:pgMar w:top="1134" w:right="1304"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1119B" w14:textId="77777777" w:rsidR="0009039E" w:rsidRDefault="0009039E">
      <w:pPr>
        <w:spacing w:before="347"/>
        <w:rPr>
          <w:rFonts w:hint="default"/>
        </w:rPr>
      </w:pPr>
      <w:r>
        <w:continuationSeparator/>
      </w:r>
    </w:p>
  </w:endnote>
  <w:endnote w:type="continuationSeparator" w:id="0">
    <w:p w14:paraId="1119864E" w14:textId="77777777" w:rsidR="0009039E" w:rsidRDefault="0009039E">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6D9E2" w14:textId="77777777" w:rsidR="002A0402" w:rsidRPr="00DD301D" w:rsidRDefault="002A0402" w:rsidP="00DD301D">
    <w:pPr>
      <w:pStyle w:val="aa"/>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733F8" w14:textId="77777777" w:rsidR="00C44BCF" w:rsidRPr="00DD301D" w:rsidRDefault="00C44BCF" w:rsidP="00DD301D">
    <w:pPr>
      <w:pStyle w:val="aa"/>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5FF63" w14:textId="77777777" w:rsidR="00C44BCF" w:rsidRPr="00DD301D" w:rsidRDefault="00C44BCF" w:rsidP="00DD301D">
    <w:pPr>
      <w:pStyle w:val="aa"/>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AD76E" w14:textId="77777777" w:rsidR="002A0402" w:rsidRPr="00DD301D" w:rsidRDefault="002A0402" w:rsidP="00DD301D">
    <w:pPr>
      <w:pStyle w:val="aa"/>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9176C" w14:textId="77777777" w:rsidR="002A0402" w:rsidRPr="00DD301D" w:rsidRDefault="002A0402" w:rsidP="00DD301D">
    <w:pPr>
      <w:pStyle w:val="aa"/>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CE453" w14:textId="77777777" w:rsidR="0009039E" w:rsidRDefault="0009039E">
      <w:pPr>
        <w:spacing w:before="347"/>
        <w:rPr>
          <w:rFonts w:hint="default"/>
        </w:rPr>
      </w:pPr>
      <w:r>
        <w:continuationSeparator/>
      </w:r>
    </w:p>
  </w:footnote>
  <w:footnote w:type="continuationSeparator" w:id="0">
    <w:p w14:paraId="658DFE46" w14:textId="77777777" w:rsidR="0009039E" w:rsidRDefault="0009039E">
      <w:pPr>
        <w:spacing w:before="34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11477" w14:textId="77777777" w:rsidR="002A0402" w:rsidRPr="00D923FB" w:rsidRDefault="002A0402" w:rsidP="00B778DB">
    <w:pPr>
      <w:pStyle w:val="a9"/>
      <w:jc w:val="left"/>
      <w:rPr>
        <w:rFonts w:ascii="ＭＳ 明朝" w:hAnsi="ＭＳ 明朝" w:hint="default"/>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name w:val="アウトライン 1"/>
    <w:lvl w:ilvl="0">
      <w:start w:val="4"/>
      <w:numFmt w:val="aiueoFullWidth"/>
      <w:lvlText w:val="（%1）"/>
      <w:lvlJc w:val="left"/>
      <w:pPr>
        <w:widowControl w:val="0"/>
        <w:tabs>
          <w:tab w:val="left" w:pos="886"/>
        </w:tabs>
        <w:ind w:left="920" w:hanging="720"/>
      </w:pPr>
      <w:rPr>
        <w:rFonts w:ascii="ＭＳ 明朝" w:hAnsi="ＭＳ 明朝"/>
      </w:rPr>
    </w:lvl>
    <w:lvl w:ilvl="1">
      <w:start w:val="1"/>
      <w:numFmt w:val="aiueoFullWidth"/>
      <w:lvlText w:val="(%2)"/>
      <w:lvlJc w:val="left"/>
      <w:pPr>
        <w:widowControl w:val="0"/>
        <w:tabs>
          <w:tab w:val="left" w:pos="1040"/>
        </w:tabs>
        <w:ind w:left="1040" w:hanging="420"/>
      </w:pPr>
    </w:lvl>
    <w:lvl w:ilvl="2">
      <w:start w:val="1"/>
      <w:numFmt w:val="decimalEnclosedCircle"/>
      <w:lvlText w:val="%3"/>
      <w:lvlJc w:val="left"/>
      <w:pPr>
        <w:widowControl w:val="0"/>
        <w:tabs>
          <w:tab w:val="left" w:pos="1460"/>
        </w:tabs>
        <w:ind w:left="1460" w:hanging="420"/>
      </w:pPr>
    </w:lvl>
    <w:lvl w:ilvl="3">
      <w:start w:val="1"/>
      <w:numFmt w:val="decimal"/>
      <w:lvlText w:val="%4."/>
      <w:lvlJc w:val="left"/>
      <w:pPr>
        <w:widowControl w:val="0"/>
        <w:tabs>
          <w:tab w:val="left" w:pos="1772"/>
        </w:tabs>
        <w:ind w:left="1880" w:hanging="420"/>
      </w:pPr>
    </w:lvl>
    <w:lvl w:ilvl="4">
      <w:start w:val="1"/>
      <w:numFmt w:val="aiueoFullWidth"/>
      <w:lvlText w:val="(%5)"/>
      <w:lvlJc w:val="left"/>
      <w:pPr>
        <w:widowControl w:val="0"/>
        <w:tabs>
          <w:tab w:val="left" w:pos="2299"/>
        </w:tabs>
        <w:ind w:left="2299" w:hanging="420"/>
      </w:pPr>
    </w:lvl>
    <w:lvl w:ilvl="5">
      <w:start w:val="1"/>
      <w:numFmt w:val="decimalEnclosedCircle"/>
      <w:lvlText w:val="%6"/>
      <w:lvlJc w:val="left"/>
      <w:pPr>
        <w:widowControl w:val="0"/>
        <w:tabs>
          <w:tab w:val="left" w:pos="2657"/>
        </w:tabs>
        <w:ind w:left="2720" w:hanging="420"/>
      </w:pPr>
    </w:lvl>
    <w:lvl w:ilvl="6">
      <w:start w:val="1"/>
      <w:numFmt w:val="decimal"/>
      <w:lvlText w:val="%7."/>
      <w:lvlJc w:val="left"/>
      <w:pPr>
        <w:widowControl w:val="0"/>
        <w:tabs>
          <w:tab w:val="left" w:pos="3140"/>
        </w:tabs>
        <w:ind w:left="3140" w:hanging="420"/>
      </w:pPr>
    </w:lvl>
    <w:lvl w:ilvl="7">
      <w:start w:val="1"/>
      <w:numFmt w:val="decimal"/>
      <w:lvlText w:val="%8."/>
      <w:lvlJc w:val="left"/>
      <w:pPr>
        <w:widowControl w:val="0"/>
        <w:tabs>
          <w:tab w:val="left" w:pos="3140"/>
        </w:tabs>
        <w:ind w:left="3140" w:hanging="420"/>
      </w:pPr>
    </w:lvl>
    <w:lvl w:ilvl="8">
      <w:start w:val="1"/>
      <w:numFmt w:val="decimal"/>
      <w:lvlText w:val="%9."/>
      <w:lvlJc w:val="left"/>
      <w:pPr>
        <w:widowControl w:val="0"/>
        <w:tabs>
          <w:tab w:val="left" w:pos="3140"/>
        </w:tabs>
        <w:ind w:left="3140" w:hanging="420"/>
      </w:pPr>
    </w:lvl>
  </w:abstractNum>
  <w:abstractNum w:abstractNumId="1" w15:restartNumberingAfterBreak="0">
    <w:nsid w:val="00000002"/>
    <w:multiLevelType w:val="multilevel"/>
    <w:tmpl w:val="00000000"/>
    <w:name w:val="アウトライン 2"/>
    <w:lvl w:ilvl="0">
      <w:start w:val="1"/>
      <w:numFmt w:val="decimalFullWidth"/>
      <w:lvlText w:val="（%1）"/>
      <w:lvlJc w:val="left"/>
      <w:pPr>
        <w:widowControl w:val="0"/>
        <w:tabs>
          <w:tab w:val="left" w:pos="720"/>
        </w:tabs>
        <w:ind w:left="720" w:hanging="720"/>
      </w:pPr>
    </w:lvl>
    <w:lvl w:ilvl="1">
      <w:start w:val="1"/>
      <w:numFmt w:val="decimalEnclosedCircle"/>
      <w:lvlText w:val="%2"/>
      <w:lvlJc w:val="left"/>
      <w:pPr>
        <w:widowControl w:val="0"/>
        <w:tabs>
          <w:tab w:val="left" w:pos="780"/>
        </w:tabs>
        <w:ind w:left="780" w:hanging="36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 w15:restartNumberingAfterBreak="0">
    <w:nsid w:val="00000003"/>
    <w:multiLevelType w:val="multilevel"/>
    <w:tmpl w:val="00000000"/>
    <w:name w:val="アウトライン 3"/>
    <w:lvl w:ilvl="0">
      <w:start w:val="5"/>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3" w15:restartNumberingAfterBreak="0">
    <w:nsid w:val="00000004"/>
    <w:multiLevelType w:val="multilevel"/>
    <w:tmpl w:val="00000000"/>
    <w:name w:val="アウトライン 4"/>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4" w15:restartNumberingAfterBreak="0">
    <w:nsid w:val="00000005"/>
    <w:multiLevelType w:val="multilevel"/>
    <w:tmpl w:val="00000000"/>
    <w:name w:val="アウトライン 5"/>
    <w:lvl w:ilvl="0">
      <w:start w:val="1"/>
      <w:numFmt w:val="decimalEnclosedCircle"/>
      <w:lvlText w:val="%1"/>
      <w:lvlJc w:val="left"/>
      <w:pPr>
        <w:widowControl w:val="0"/>
        <w:tabs>
          <w:tab w:val="left" w:pos="780"/>
        </w:tabs>
        <w:ind w:left="780" w:hanging="360"/>
      </w:pPr>
    </w:lvl>
    <w:lvl w:ilvl="1">
      <w:start w:val="6"/>
      <w:numFmt w:val="decimalEnclosedCircle"/>
      <w:lvlText w:val="%2"/>
      <w:lvlJc w:val="left"/>
      <w:pPr>
        <w:widowControl w:val="0"/>
        <w:tabs>
          <w:tab w:val="left" w:pos="1230"/>
        </w:tabs>
        <w:ind w:left="1230" w:hanging="389"/>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5" w15:restartNumberingAfterBreak="0">
    <w:nsid w:val="00000006"/>
    <w:multiLevelType w:val="multilevel"/>
    <w:tmpl w:val="00000000"/>
    <w:name w:val="アウトライン 6"/>
    <w:lvl w:ilvl="0">
      <w:start w:val="1"/>
      <w:numFmt w:val="decimalEnclosedCircle"/>
      <w:lvlText w:val="%1"/>
      <w:lvlJc w:val="left"/>
      <w:pPr>
        <w:widowControl w:val="0"/>
        <w:tabs>
          <w:tab w:val="left" w:pos="780"/>
        </w:tabs>
        <w:ind w:left="780" w:hanging="360"/>
      </w:pPr>
    </w:lvl>
    <w:lvl w:ilvl="1">
      <w:start w:val="1"/>
      <w:numFmt w:val="aiueoFullWidth"/>
      <w:lvlText w:val="(%2)"/>
      <w:lvlJc w:val="left"/>
      <w:pPr>
        <w:widowControl w:val="0"/>
        <w:tabs>
          <w:tab w:val="left" w:pos="1260"/>
        </w:tabs>
        <w:ind w:left="1260" w:hanging="420"/>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6" w15:restartNumberingAfterBreak="0">
    <w:nsid w:val="00000007"/>
    <w:multiLevelType w:val="multilevel"/>
    <w:tmpl w:val="00000000"/>
    <w:name w:val="アウトライン 7"/>
    <w:lvl w:ilvl="0">
      <w:start w:val="2"/>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7" w15:restartNumberingAfterBreak="0">
    <w:nsid w:val="00000008"/>
    <w:multiLevelType w:val="multilevel"/>
    <w:tmpl w:val="00000000"/>
    <w:name w:val="アウトライン 8"/>
    <w:lvl w:ilvl="0">
      <w:start w:val="3"/>
      <w:numFmt w:val="decimal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5"/>
      <w:numFmt w:val="decimalEnclosedCircle"/>
      <w:lvlText w:val="%3"/>
      <w:lvlJc w:val="left"/>
      <w:pPr>
        <w:widowControl w:val="0"/>
        <w:tabs>
          <w:tab w:val="left" w:pos="1230"/>
        </w:tabs>
        <w:ind w:left="1230" w:hanging="389"/>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8" w15:restartNumberingAfterBreak="0">
    <w:nsid w:val="00000009"/>
    <w:multiLevelType w:val="multilevel"/>
    <w:tmpl w:val="00000000"/>
    <w:name w:val="アウトライン 9"/>
    <w:lvl w:ilvl="0">
      <w:numFmt w:val="bullet"/>
      <w:lvlText w:val="・"/>
      <w:lvlJc w:val="left"/>
      <w:pPr>
        <w:widowControl w:val="0"/>
        <w:tabs>
          <w:tab w:val="left" w:pos="1155"/>
        </w:tabs>
        <w:ind w:left="1155" w:hanging="360"/>
      </w:pPr>
      <w:rPr>
        <w:rFonts w:ascii="ＭＳ 明朝" w:hAnsi="ＭＳ 明朝"/>
      </w:rPr>
    </w:lvl>
    <w:lvl w:ilvl="1">
      <w:numFmt w:val="bullet"/>
      <w:lvlText w:val="Ø"/>
      <w:lvlJc w:val="left"/>
      <w:pPr>
        <w:widowControl w:val="0"/>
        <w:tabs>
          <w:tab w:val="left" w:pos="1634"/>
        </w:tabs>
        <w:ind w:left="1634" w:hanging="420"/>
      </w:pPr>
      <w:rPr>
        <w:rFonts w:ascii="Wingdings" w:hAnsi="Wingdings" w:hint="default"/>
      </w:rPr>
    </w:lvl>
    <w:lvl w:ilvl="2">
      <w:numFmt w:val="bullet"/>
      <w:lvlText w:val="²"/>
      <w:lvlJc w:val="left"/>
      <w:pPr>
        <w:widowControl w:val="0"/>
        <w:tabs>
          <w:tab w:val="left" w:pos="2055"/>
        </w:tabs>
        <w:ind w:left="2055" w:hanging="420"/>
      </w:pPr>
      <w:rPr>
        <w:rFonts w:ascii="Wingdings" w:hAnsi="Wingdings" w:hint="default"/>
      </w:rPr>
    </w:lvl>
    <w:lvl w:ilvl="3">
      <w:numFmt w:val="bullet"/>
      <w:lvlText w:val="l"/>
      <w:lvlJc w:val="left"/>
      <w:pPr>
        <w:widowControl w:val="0"/>
        <w:tabs>
          <w:tab w:val="left" w:pos="2475"/>
        </w:tabs>
        <w:ind w:left="2475" w:hanging="420"/>
      </w:pPr>
      <w:rPr>
        <w:rFonts w:ascii="Wingdings" w:hAnsi="Wingdings"/>
      </w:rPr>
    </w:lvl>
    <w:lvl w:ilvl="4">
      <w:numFmt w:val="bullet"/>
      <w:lvlText w:val="Ø"/>
      <w:lvlJc w:val="left"/>
      <w:pPr>
        <w:widowControl w:val="0"/>
        <w:tabs>
          <w:tab w:val="left" w:pos="2657"/>
        </w:tabs>
        <w:ind w:left="2895" w:hanging="420"/>
      </w:pPr>
      <w:rPr>
        <w:rFonts w:ascii="Wingdings" w:hAnsi="Wingdings" w:hint="default"/>
      </w:rPr>
    </w:lvl>
    <w:lvl w:ilvl="5">
      <w:numFmt w:val="bullet"/>
      <w:lvlText w:val="²"/>
      <w:lvlJc w:val="left"/>
      <w:pPr>
        <w:widowControl w:val="0"/>
        <w:tabs>
          <w:tab w:val="left" w:pos="3315"/>
        </w:tabs>
        <w:ind w:left="3315" w:hanging="420"/>
      </w:pPr>
      <w:rPr>
        <w:rFonts w:ascii="Wingdings" w:hAnsi="Wingdings" w:hint="default"/>
      </w:rPr>
    </w:lvl>
    <w:lvl w:ilvl="6">
      <w:numFmt w:val="bullet"/>
      <w:lvlText w:val="l"/>
      <w:lvlJc w:val="left"/>
      <w:pPr>
        <w:widowControl w:val="0"/>
        <w:tabs>
          <w:tab w:val="left" w:pos="3543"/>
        </w:tabs>
        <w:ind w:left="3735" w:hanging="420"/>
      </w:pPr>
      <w:rPr>
        <w:rFonts w:ascii="Wingdings" w:hAnsi="Wingdings"/>
      </w:rPr>
    </w:lvl>
    <w:lvl w:ilvl="7">
      <w:numFmt w:val="bullet"/>
      <w:lvlText w:val="l"/>
      <w:lvlJc w:val="left"/>
      <w:pPr>
        <w:widowControl w:val="0"/>
        <w:tabs>
          <w:tab w:val="left" w:pos="3543"/>
        </w:tabs>
        <w:ind w:left="3735" w:hanging="420"/>
      </w:pPr>
      <w:rPr>
        <w:rFonts w:ascii="Wingdings" w:hAnsi="Wingdings"/>
      </w:rPr>
    </w:lvl>
    <w:lvl w:ilvl="8">
      <w:numFmt w:val="bullet"/>
      <w:lvlText w:val="l"/>
      <w:lvlJc w:val="left"/>
      <w:pPr>
        <w:widowControl w:val="0"/>
        <w:tabs>
          <w:tab w:val="left" w:pos="3543"/>
        </w:tabs>
        <w:ind w:left="3735" w:hanging="420"/>
      </w:pPr>
      <w:rPr>
        <w:rFonts w:ascii="Wingdings" w:hAnsi="Wingdings"/>
      </w:rPr>
    </w:lvl>
  </w:abstractNum>
  <w:abstractNum w:abstractNumId="9" w15:restartNumberingAfterBreak="0">
    <w:nsid w:val="0000000A"/>
    <w:multiLevelType w:val="multilevel"/>
    <w:tmpl w:val="00000000"/>
    <w:name w:val="アウトライン 10"/>
    <w:lvl w:ilvl="0">
      <w:start w:val="1"/>
      <w:numFmt w:val="iroha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0" w15:restartNumberingAfterBreak="0">
    <w:nsid w:val="0000000B"/>
    <w:multiLevelType w:val="multilevel"/>
    <w:tmpl w:val="00000000"/>
    <w:name w:val="アウトライン 11"/>
    <w:lvl w:ilvl="0">
      <w:start w:val="1"/>
      <w:numFmt w:val="decimalEnclosedCircle"/>
      <w:lvlText w:val="%1"/>
      <w:lvlJc w:val="left"/>
      <w:pPr>
        <w:widowControl w:val="0"/>
        <w:tabs>
          <w:tab w:val="left" w:pos="720"/>
        </w:tabs>
        <w:ind w:left="720" w:hanging="360"/>
      </w:pPr>
    </w:lvl>
    <w:lvl w:ilvl="1">
      <w:start w:val="1"/>
      <w:numFmt w:val="aiueoFullWidth"/>
      <w:lvlText w:val="(%2)"/>
      <w:lvlJc w:val="left"/>
      <w:pPr>
        <w:widowControl w:val="0"/>
        <w:tabs>
          <w:tab w:val="left" w:pos="1200"/>
        </w:tabs>
        <w:ind w:left="1200" w:hanging="420"/>
      </w:pPr>
    </w:lvl>
    <w:lvl w:ilvl="2">
      <w:start w:val="1"/>
      <w:numFmt w:val="decimalEnclosedCircle"/>
      <w:lvlText w:val="%3"/>
      <w:lvlJc w:val="left"/>
      <w:pPr>
        <w:widowControl w:val="0"/>
        <w:tabs>
          <w:tab w:val="left" w:pos="1620"/>
        </w:tabs>
        <w:ind w:left="1620" w:hanging="420"/>
      </w:pPr>
    </w:lvl>
    <w:lvl w:ilvl="3">
      <w:start w:val="1"/>
      <w:numFmt w:val="decimal"/>
      <w:lvlText w:val="%4."/>
      <w:lvlJc w:val="left"/>
      <w:pPr>
        <w:widowControl w:val="0"/>
        <w:tabs>
          <w:tab w:val="left" w:pos="2040"/>
        </w:tabs>
        <w:ind w:left="2040" w:hanging="420"/>
      </w:pPr>
    </w:lvl>
    <w:lvl w:ilvl="4">
      <w:start w:val="1"/>
      <w:numFmt w:val="aiueoFullWidth"/>
      <w:lvlText w:val="(%5)"/>
      <w:lvlJc w:val="left"/>
      <w:pPr>
        <w:widowControl w:val="0"/>
        <w:tabs>
          <w:tab w:val="left" w:pos="2460"/>
        </w:tabs>
        <w:ind w:left="2460" w:hanging="420"/>
      </w:pPr>
    </w:lvl>
    <w:lvl w:ilvl="5">
      <w:start w:val="1"/>
      <w:numFmt w:val="decimalEnclosedCircle"/>
      <w:lvlText w:val="%6"/>
      <w:lvlJc w:val="left"/>
      <w:pPr>
        <w:widowControl w:val="0"/>
        <w:tabs>
          <w:tab w:val="left" w:pos="2657"/>
        </w:tabs>
        <w:ind w:left="2880" w:hanging="420"/>
      </w:pPr>
    </w:lvl>
    <w:lvl w:ilvl="6">
      <w:start w:val="1"/>
      <w:numFmt w:val="decimal"/>
      <w:lvlText w:val="%7."/>
      <w:lvlJc w:val="left"/>
      <w:pPr>
        <w:widowControl w:val="0"/>
        <w:tabs>
          <w:tab w:val="left" w:pos="3300"/>
        </w:tabs>
        <w:ind w:left="3300" w:hanging="420"/>
      </w:pPr>
    </w:lvl>
    <w:lvl w:ilvl="7">
      <w:start w:val="1"/>
      <w:numFmt w:val="decimal"/>
      <w:lvlText w:val="%8."/>
      <w:lvlJc w:val="left"/>
      <w:pPr>
        <w:widowControl w:val="0"/>
        <w:tabs>
          <w:tab w:val="left" w:pos="3300"/>
        </w:tabs>
        <w:ind w:left="3300" w:hanging="420"/>
      </w:pPr>
    </w:lvl>
    <w:lvl w:ilvl="8">
      <w:start w:val="1"/>
      <w:numFmt w:val="decimal"/>
      <w:lvlText w:val="%9."/>
      <w:lvlJc w:val="left"/>
      <w:pPr>
        <w:widowControl w:val="0"/>
        <w:tabs>
          <w:tab w:val="left" w:pos="3300"/>
        </w:tabs>
        <w:ind w:left="3300" w:hanging="420"/>
      </w:pPr>
    </w:lvl>
  </w:abstractNum>
  <w:abstractNum w:abstractNumId="11" w15:restartNumberingAfterBreak="0">
    <w:nsid w:val="0000000C"/>
    <w:multiLevelType w:val="multilevel"/>
    <w:tmpl w:val="00000000"/>
    <w:name w:val="アウトライン 12"/>
    <w:lvl w:ilvl="0">
      <w:start w:val="2"/>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12" w15:restartNumberingAfterBreak="0">
    <w:nsid w:val="0000000D"/>
    <w:multiLevelType w:val="multilevel"/>
    <w:tmpl w:val="00000000"/>
    <w:name w:val="アウトライン 13"/>
    <w:lvl w:ilvl="0">
      <w:start w:val="3"/>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3" w15:restartNumberingAfterBreak="0">
    <w:nsid w:val="0000000E"/>
    <w:multiLevelType w:val="multilevel"/>
    <w:tmpl w:val="00000000"/>
    <w:name w:val="アウトライン 14"/>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4" w15:restartNumberingAfterBreak="0">
    <w:nsid w:val="0000000F"/>
    <w:multiLevelType w:val="multilevel"/>
    <w:tmpl w:val="00000000"/>
    <w:name w:val="アウトライン 15"/>
    <w:lvl w:ilvl="0">
      <w:start w:val="1"/>
      <w:numFmt w:val="iroha"/>
      <w:lvlText w:val="(%1)"/>
      <w:lvlJc w:val="left"/>
      <w:pPr>
        <w:widowControl w:val="0"/>
        <w:tabs>
          <w:tab w:val="left" w:pos="1428"/>
        </w:tabs>
        <w:ind w:left="1428" w:hanging="360"/>
      </w:pPr>
    </w:lvl>
    <w:lvl w:ilvl="1">
      <w:start w:val="1"/>
      <w:numFmt w:val="aiueoFullWidth"/>
      <w:lvlText w:val="(%2)"/>
      <w:lvlJc w:val="left"/>
      <w:pPr>
        <w:widowControl w:val="0"/>
        <w:tabs>
          <w:tab w:val="left" w:pos="1908"/>
        </w:tabs>
        <w:ind w:left="1908" w:hanging="420"/>
      </w:pPr>
    </w:lvl>
    <w:lvl w:ilvl="2">
      <w:start w:val="1"/>
      <w:numFmt w:val="decimalEnclosedCircle"/>
      <w:lvlText w:val="%3"/>
      <w:lvlJc w:val="left"/>
      <w:pPr>
        <w:widowControl w:val="0"/>
        <w:tabs>
          <w:tab w:val="left" w:pos="2328"/>
        </w:tabs>
        <w:ind w:left="2328" w:hanging="420"/>
      </w:pPr>
    </w:lvl>
    <w:lvl w:ilvl="3">
      <w:start w:val="1"/>
      <w:numFmt w:val="decimal"/>
      <w:lvlText w:val="%4."/>
      <w:lvlJc w:val="left"/>
      <w:pPr>
        <w:widowControl w:val="0"/>
        <w:tabs>
          <w:tab w:val="left" w:pos="2657"/>
        </w:tabs>
        <w:ind w:left="2748" w:hanging="420"/>
      </w:pPr>
    </w:lvl>
    <w:lvl w:ilvl="4">
      <w:start w:val="1"/>
      <w:numFmt w:val="aiueoFullWidth"/>
      <w:lvlText w:val="(%5)"/>
      <w:lvlJc w:val="left"/>
      <w:pPr>
        <w:widowControl w:val="0"/>
        <w:tabs>
          <w:tab w:val="left" w:pos="3168"/>
        </w:tabs>
        <w:ind w:left="3168" w:hanging="420"/>
      </w:pPr>
    </w:lvl>
    <w:lvl w:ilvl="5">
      <w:start w:val="1"/>
      <w:numFmt w:val="decimalEnclosedCircle"/>
      <w:lvlText w:val="%6"/>
      <w:lvlJc w:val="left"/>
      <w:pPr>
        <w:widowControl w:val="0"/>
        <w:tabs>
          <w:tab w:val="left" w:pos="3543"/>
        </w:tabs>
        <w:ind w:left="3588" w:hanging="420"/>
      </w:pPr>
    </w:lvl>
    <w:lvl w:ilvl="6">
      <w:start w:val="1"/>
      <w:numFmt w:val="decimal"/>
      <w:lvlText w:val="%7."/>
      <w:lvlJc w:val="left"/>
      <w:pPr>
        <w:widowControl w:val="0"/>
        <w:tabs>
          <w:tab w:val="left" w:pos="4008"/>
        </w:tabs>
        <w:ind w:left="4008" w:hanging="420"/>
      </w:pPr>
    </w:lvl>
    <w:lvl w:ilvl="7">
      <w:start w:val="1"/>
      <w:numFmt w:val="decimal"/>
      <w:lvlText w:val="%8."/>
      <w:lvlJc w:val="left"/>
      <w:pPr>
        <w:widowControl w:val="0"/>
        <w:tabs>
          <w:tab w:val="left" w:pos="4008"/>
        </w:tabs>
        <w:ind w:left="4008" w:hanging="420"/>
      </w:pPr>
    </w:lvl>
    <w:lvl w:ilvl="8">
      <w:start w:val="1"/>
      <w:numFmt w:val="decimal"/>
      <w:lvlText w:val="%9."/>
      <w:lvlJc w:val="left"/>
      <w:pPr>
        <w:widowControl w:val="0"/>
        <w:tabs>
          <w:tab w:val="left" w:pos="4008"/>
        </w:tabs>
        <w:ind w:left="4008" w:hanging="420"/>
      </w:pPr>
    </w:lvl>
  </w:abstractNum>
  <w:abstractNum w:abstractNumId="15" w15:restartNumberingAfterBreak="0">
    <w:nsid w:val="00000010"/>
    <w:multiLevelType w:val="multilevel"/>
    <w:tmpl w:val="00000000"/>
    <w:name w:val="アウトライン 16"/>
    <w:lvl w:ilvl="0">
      <w:start w:val="2"/>
      <w:numFmt w:val="decimalEnclosedCircle"/>
      <w:lvlText w:val="%1"/>
      <w:lvlJc w:val="left"/>
      <w:pPr>
        <w:widowControl w:val="0"/>
        <w:tabs>
          <w:tab w:val="left" w:pos="760"/>
        </w:tabs>
        <w:ind w:left="760" w:hanging="360"/>
      </w:pPr>
      <w:rPr>
        <w:u w:val="single"/>
      </w:rPr>
    </w:lvl>
    <w:lvl w:ilvl="1">
      <w:start w:val="1"/>
      <w:numFmt w:val="aiueoFullWidth"/>
      <w:lvlText w:val="(%2)"/>
      <w:lvlJc w:val="left"/>
      <w:pPr>
        <w:widowControl w:val="0"/>
        <w:tabs>
          <w:tab w:val="left" w:pos="1240"/>
        </w:tabs>
        <w:ind w:left="1240" w:hanging="420"/>
      </w:pPr>
    </w:lvl>
    <w:lvl w:ilvl="2">
      <w:start w:val="1"/>
      <w:numFmt w:val="decimalEnclosedCircle"/>
      <w:lvlText w:val="%3"/>
      <w:lvlJc w:val="left"/>
      <w:pPr>
        <w:widowControl w:val="0"/>
        <w:tabs>
          <w:tab w:val="left" w:pos="1660"/>
        </w:tabs>
        <w:ind w:left="1660" w:hanging="420"/>
      </w:pPr>
    </w:lvl>
    <w:lvl w:ilvl="3">
      <w:start w:val="1"/>
      <w:numFmt w:val="decimal"/>
      <w:lvlText w:val="%4."/>
      <w:lvlJc w:val="left"/>
      <w:pPr>
        <w:widowControl w:val="0"/>
        <w:tabs>
          <w:tab w:val="left" w:pos="2079"/>
        </w:tabs>
        <w:ind w:left="2079" w:hanging="420"/>
      </w:pPr>
    </w:lvl>
    <w:lvl w:ilvl="4">
      <w:start w:val="1"/>
      <w:numFmt w:val="aiueoFullWidth"/>
      <w:lvlText w:val="(%5)"/>
      <w:lvlJc w:val="left"/>
      <w:pPr>
        <w:widowControl w:val="0"/>
        <w:tabs>
          <w:tab w:val="left" w:pos="2500"/>
        </w:tabs>
        <w:ind w:left="2500" w:hanging="420"/>
      </w:pPr>
    </w:lvl>
    <w:lvl w:ilvl="5">
      <w:start w:val="1"/>
      <w:numFmt w:val="decimalEnclosedCircle"/>
      <w:lvlText w:val="%6"/>
      <w:lvlJc w:val="left"/>
      <w:pPr>
        <w:widowControl w:val="0"/>
        <w:tabs>
          <w:tab w:val="left" w:pos="2657"/>
        </w:tabs>
        <w:ind w:left="2920" w:hanging="420"/>
      </w:pPr>
    </w:lvl>
    <w:lvl w:ilvl="6">
      <w:start w:val="1"/>
      <w:numFmt w:val="decimal"/>
      <w:lvlText w:val="%7."/>
      <w:lvlJc w:val="left"/>
      <w:pPr>
        <w:widowControl w:val="0"/>
        <w:tabs>
          <w:tab w:val="left" w:pos="3340"/>
        </w:tabs>
        <w:ind w:left="3340" w:hanging="420"/>
      </w:pPr>
    </w:lvl>
    <w:lvl w:ilvl="7">
      <w:start w:val="1"/>
      <w:numFmt w:val="decimal"/>
      <w:lvlText w:val="%8."/>
      <w:lvlJc w:val="left"/>
      <w:pPr>
        <w:widowControl w:val="0"/>
        <w:tabs>
          <w:tab w:val="left" w:pos="3340"/>
        </w:tabs>
        <w:ind w:left="3340" w:hanging="420"/>
      </w:pPr>
    </w:lvl>
    <w:lvl w:ilvl="8">
      <w:start w:val="1"/>
      <w:numFmt w:val="decimal"/>
      <w:lvlText w:val="%9."/>
      <w:lvlJc w:val="left"/>
      <w:pPr>
        <w:widowControl w:val="0"/>
        <w:tabs>
          <w:tab w:val="left" w:pos="3340"/>
        </w:tabs>
        <w:ind w:left="3340" w:hanging="420"/>
      </w:pPr>
    </w:lvl>
  </w:abstractNum>
  <w:abstractNum w:abstractNumId="16" w15:restartNumberingAfterBreak="0">
    <w:nsid w:val="00000011"/>
    <w:multiLevelType w:val="multilevel"/>
    <w:tmpl w:val="00000000"/>
    <w:name w:val="アウトライン 17"/>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17" w15:restartNumberingAfterBreak="0">
    <w:nsid w:val="00000012"/>
    <w:multiLevelType w:val="multilevel"/>
    <w:tmpl w:val="00000000"/>
    <w:name w:val="アウトライン 18"/>
    <w:lvl w:ilvl="0">
      <w:start w:val="1"/>
      <w:numFmt w:val="decimalEnclosedCircle"/>
      <w:lvlText w:val="%1"/>
      <w:lvlJc w:val="left"/>
      <w:pPr>
        <w:widowControl w:val="0"/>
        <w:tabs>
          <w:tab w:val="left" w:pos="756"/>
        </w:tabs>
        <w:ind w:left="756" w:hanging="360"/>
      </w:pPr>
    </w:lvl>
    <w:lvl w:ilvl="1">
      <w:start w:val="1"/>
      <w:numFmt w:val="aiueoFullWidth"/>
      <w:lvlText w:val="(%2)"/>
      <w:lvlJc w:val="left"/>
      <w:pPr>
        <w:widowControl w:val="0"/>
        <w:tabs>
          <w:tab w:val="left" w:pos="1236"/>
        </w:tabs>
        <w:ind w:left="1236" w:hanging="420"/>
      </w:pPr>
    </w:lvl>
    <w:lvl w:ilvl="2">
      <w:start w:val="1"/>
      <w:numFmt w:val="decimalEnclosedCircle"/>
      <w:lvlText w:val="%3"/>
      <w:lvlJc w:val="left"/>
      <w:pPr>
        <w:widowControl w:val="0"/>
        <w:tabs>
          <w:tab w:val="left" w:pos="1656"/>
        </w:tabs>
        <w:ind w:left="1656" w:hanging="420"/>
      </w:pPr>
    </w:lvl>
    <w:lvl w:ilvl="3">
      <w:start w:val="1"/>
      <w:numFmt w:val="decimal"/>
      <w:lvlText w:val="%4."/>
      <w:lvlJc w:val="left"/>
      <w:pPr>
        <w:widowControl w:val="0"/>
        <w:tabs>
          <w:tab w:val="left" w:pos="2076"/>
        </w:tabs>
        <w:ind w:left="2076" w:hanging="420"/>
      </w:pPr>
    </w:lvl>
    <w:lvl w:ilvl="4">
      <w:start w:val="1"/>
      <w:numFmt w:val="aiueoFullWidth"/>
      <w:lvlText w:val="(%5)"/>
      <w:lvlJc w:val="left"/>
      <w:pPr>
        <w:widowControl w:val="0"/>
        <w:tabs>
          <w:tab w:val="left" w:pos="2496"/>
        </w:tabs>
        <w:ind w:left="2496" w:hanging="420"/>
      </w:pPr>
    </w:lvl>
    <w:lvl w:ilvl="5">
      <w:start w:val="1"/>
      <w:numFmt w:val="decimalEnclosedCircle"/>
      <w:lvlText w:val="%6"/>
      <w:lvlJc w:val="left"/>
      <w:pPr>
        <w:widowControl w:val="0"/>
        <w:tabs>
          <w:tab w:val="left" w:pos="2657"/>
        </w:tabs>
        <w:ind w:left="2916" w:hanging="420"/>
      </w:pPr>
    </w:lvl>
    <w:lvl w:ilvl="6">
      <w:start w:val="1"/>
      <w:numFmt w:val="decimal"/>
      <w:lvlText w:val="%7."/>
      <w:lvlJc w:val="left"/>
      <w:pPr>
        <w:widowControl w:val="0"/>
        <w:tabs>
          <w:tab w:val="left" w:pos="3336"/>
        </w:tabs>
        <w:ind w:left="3336" w:hanging="420"/>
      </w:pPr>
    </w:lvl>
    <w:lvl w:ilvl="7">
      <w:start w:val="1"/>
      <w:numFmt w:val="decimal"/>
      <w:lvlText w:val="%8."/>
      <w:lvlJc w:val="left"/>
      <w:pPr>
        <w:widowControl w:val="0"/>
        <w:tabs>
          <w:tab w:val="left" w:pos="3336"/>
        </w:tabs>
        <w:ind w:left="3336" w:hanging="420"/>
      </w:pPr>
    </w:lvl>
    <w:lvl w:ilvl="8">
      <w:start w:val="1"/>
      <w:numFmt w:val="decimal"/>
      <w:lvlText w:val="%9."/>
      <w:lvlJc w:val="left"/>
      <w:pPr>
        <w:widowControl w:val="0"/>
        <w:tabs>
          <w:tab w:val="left" w:pos="3336"/>
        </w:tabs>
        <w:ind w:left="3336" w:hanging="420"/>
      </w:pPr>
    </w:lvl>
  </w:abstractNum>
  <w:abstractNum w:abstractNumId="18" w15:restartNumberingAfterBreak="0">
    <w:nsid w:val="00000013"/>
    <w:multiLevelType w:val="multilevel"/>
    <w:tmpl w:val="00000000"/>
    <w:name w:val="アウトライン 19"/>
    <w:lvl w:ilvl="0">
      <w:start w:val="2"/>
      <w:numFmt w:val="decimalEnclosedCircle"/>
      <w:lvlText w:val="%1"/>
      <w:lvlJc w:val="left"/>
      <w:pPr>
        <w:widowControl w:val="0"/>
        <w:ind w:left="389" w:hanging="389"/>
      </w:pPr>
    </w:lvl>
    <w:lvl w:ilvl="1">
      <w:start w:val="2"/>
      <w:numFmt w:val="decimalEnclosedCircle"/>
      <w:lvlText w:val="%2"/>
      <w:lvlJc w:val="left"/>
      <w:pPr>
        <w:widowControl w:val="0"/>
        <w:tabs>
          <w:tab w:val="left" w:pos="810"/>
        </w:tabs>
        <w:ind w:left="810" w:hanging="389"/>
      </w:pPr>
    </w:lvl>
    <w:lvl w:ilvl="2">
      <w:start w:val="1"/>
      <w:numFmt w:val="irohaFullWidth"/>
      <w:lvlText w:val="（%3）"/>
      <w:lvlJc w:val="left"/>
      <w:pPr>
        <w:widowControl w:val="0"/>
        <w:tabs>
          <w:tab w:val="left" w:pos="1560"/>
        </w:tabs>
        <w:ind w:left="1560" w:hanging="7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9" w15:restartNumberingAfterBreak="0">
    <w:nsid w:val="00000014"/>
    <w:multiLevelType w:val="multilevel"/>
    <w:tmpl w:val="00000000"/>
    <w:name w:val="アウトライン 20"/>
    <w:lvl w:ilvl="0">
      <w:start w:val="1"/>
      <w:numFmt w:val="decimal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0" w15:restartNumberingAfterBreak="0">
    <w:nsid w:val="00000015"/>
    <w:multiLevelType w:val="multilevel"/>
    <w:tmpl w:val="00000000"/>
    <w:name w:val="アウトライン 21"/>
    <w:lvl w:ilvl="0">
      <w:numFmt w:val="bullet"/>
      <w:lvlText w:val="・"/>
      <w:lvlJc w:val="left"/>
      <w:pPr>
        <w:widowControl w:val="0"/>
        <w:tabs>
          <w:tab w:val="left" w:pos="360"/>
        </w:tabs>
        <w:ind w:left="360" w:hanging="360"/>
      </w:pPr>
      <w:rPr>
        <w:rFonts w:ascii="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1" w15:restartNumberingAfterBreak="0">
    <w:nsid w:val="00000016"/>
    <w:multiLevelType w:val="multilevel"/>
    <w:tmpl w:val="00000000"/>
    <w:name w:val="アウトライン 22"/>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2" w15:restartNumberingAfterBreak="0">
    <w:nsid w:val="00000017"/>
    <w:multiLevelType w:val="multilevel"/>
    <w:tmpl w:val="00000000"/>
    <w:name w:val="アウトライン 23"/>
    <w:lvl w:ilvl="0">
      <w:start w:val="4"/>
      <w:numFmt w:val="decimalEnclosedCircle"/>
      <w:lvlText w:val="%1"/>
      <w:lvlJc w:val="left"/>
      <w:pPr>
        <w:widowControl w:val="0"/>
        <w:tabs>
          <w:tab w:val="left" w:pos="749"/>
        </w:tabs>
        <w:ind w:left="749" w:hanging="360"/>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23" w15:restartNumberingAfterBreak="0">
    <w:nsid w:val="00000018"/>
    <w:multiLevelType w:val="multilevel"/>
    <w:tmpl w:val="00000000"/>
    <w:name w:val="アウトライン 24"/>
    <w:lvl w:ilvl="0">
      <w:start w:val="1"/>
      <w:numFmt w:val="aiueoFullWidth"/>
      <w:lvlText w:val="（%1）"/>
      <w:lvlJc w:val="left"/>
      <w:pPr>
        <w:widowControl w:val="0"/>
        <w:tabs>
          <w:tab w:val="left" w:pos="1320"/>
        </w:tabs>
        <w:ind w:left="1320" w:hanging="720"/>
      </w:pPr>
    </w:lvl>
    <w:lvl w:ilvl="1">
      <w:start w:val="1"/>
      <w:numFmt w:val="aiueoFullWidth"/>
      <w:lvlText w:val="(%2)"/>
      <w:lvlJc w:val="left"/>
      <w:pPr>
        <w:widowControl w:val="0"/>
        <w:tabs>
          <w:tab w:val="left" w:pos="1440"/>
        </w:tabs>
        <w:ind w:left="1440" w:hanging="420"/>
      </w:pPr>
    </w:lvl>
    <w:lvl w:ilvl="2">
      <w:start w:val="1"/>
      <w:numFmt w:val="decimalEnclosedCircle"/>
      <w:lvlText w:val="%3"/>
      <w:lvlJc w:val="left"/>
      <w:pPr>
        <w:widowControl w:val="0"/>
        <w:tabs>
          <w:tab w:val="left" w:pos="1772"/>
        </w:tabs>
        <w:ind w:left="1860" w:hanging="420"/>
      </w:pPr>
    </w:lvl>
    <w:lvl w:ilvl="3">
      <w:start w:val="1"/>
      <w:numFmt w:val="decimal"/>
      <w:lvlText w:val="%4."/>
      <w:lvlJc w:val="left"/>
      <w:pPr>
        <w:widowControl w:val="0"/>
        <w:tabs>
          <w:tab w:val="left" w:pos="2280"/>
        </w:tabs>
        <w:ind w:left="2280" w:hanging="420"/>
      </w:pPr>
    </w:lvl>
    <w:lvl w:ilvl="4">
      <w:start w:val="1"/>
      <w:numFmt w:val="aiueoFullWidth"/>
      <w:lvlText w:val="(%5)"/>
      <w:lvlJc w:val="left"/>
      <w:pPr>
        <w:widowControl w:val="0"/>
        <w:tabs>
          <w:tab w:val="left" w:pos="2657"/>
        </w:tabs>
        <w:ind w:left="2700" w:hanging="420"/>
      </w:pPr>
    </w:lvl>
    <w:lvl w:ilvl="5">
      <w:start w:val="1"/>
      <w:numFmt w:val="decimalEnclosedCircle"/>
      <w:lvlText w:val="%6"/>
      <w:lvlJc w:val="left"/>
      <w:pPr>
        <w:widowControl w:val="0"/>
        <w:tabs>
          <w:tab w:val="left" w:pos="3120"/>
        </w:tabs>
        <w:ind w:left="3120" w:hanging="420"/>
      </w:pPr>
    </w:lvl>
    <w:lvl w:ilvl="6">
      <w:start w:val="1"/>
      <w:numFmt w:val="decimal"/>
      <w:lvlText w:val="%7."/>
      <w:lvlJc w:val="left"/>
      <w:pPr>
        <w:widowControl w:val="0"/>
        <w:tabs>
          <w:tab w:val="left" w:pos="3540"/>
        </w:tabs>
        <w:ind w:left="3540" w:hanging="420"/>
      </w:pPr>
    </w:lvl>
    <w:lvl w:ilvl="7">
      <w:start w:val="1"/>
      <w:numFmt w:val="decimal"/>
      <w:lvlText w:val="%8."/>
      <w:lvlJc w:val="left"/>
      <w:pPr>
        <w:widowControl w:val="0"/>
        <w:tabs>
          <w:tab w:val="left" w:pos="3540"/>
        </w:tabs>
        <w:ind w:left="3540" w:hanging="420"/>
      </w:pPr>
    </w:lvl>
    <w:lvl w:ilvl="8">
      <w:start w:val="1"/>
      <w:numFmt w:val="decimal"/>
      <w:lvlText w:val="%9."/>
      <w:lvlJc w:val="left"/>
      <w:pPr>
        <w:widowControl w:val="0"/>
        <w:tabs>
          <w:tab w:val="left" w:pos="3540"/>
        </w:tabs>
        <w:ind w:left="3540" w:hanging="420"/>
      </w:pPr>
    </w:lvl>
  </w:abstractNum>
  <w:abstractNum w:abstractNumId="24" w15:restartNumberingAfterBreak="0">
    <w:nsid w:val="00000019"/>
    <w:multiLevelType w:val="multilevel"/>
    <w:tmpl w:val="00000000"/>
    <w:name w:val="アウトライン 25"/>
    <w:lvl w:ilvl="0">
      <w:numFmt w:val="bullet"/>
      <w:lvlText w:val="・"/>
      <w:lvlJc w:val="left"/>
      <w:pPr>
        <w:widowControl w:val="0"/>
        <w:tabs>
          <w:tab w:val="left" w:pos="360"/>
        </w:tabs>
        <w:ind w:left="360" w:hanging="360"/>
      </w:pPr>
      <w:rPr>
        <w:rFonts w:ascii="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5" w15:restartNumberingAfterBreak="0">
    <w:nsid w:val="0000001A"/>
    <w:multiLevelType w:val="multilevel"/>
    <w:tmpl w:val="00000000"/>
    <w:name w:val="アウトライン 26"/>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6" w15:restartNumberingAfterBreak="0">
    <w:nsid w:val="0000001B"/>
    <w:multiLevelType w:val="multilevel"/>
    <w:tmpl w:val="00000000"/>
    <w:name w:val="アウトライン 27"/>
    <w:lvl w:ilvl="0">
      <w:start w:val="1"/>
      <w:numFmt w:val="irohaFullWidth"/>
      <w:lvlText w:val="（%1）"/>
      <w:lvlJc w:val="left"/>
      <w:pPr>
        <w:widowControl w:val="0"/>
        <w:tabs>
          <w:tab w:val="left" w:pos="1305"/>
        </w:tabs>
        <w:ind w:left="1305" w:hanging="720"/>
      </w:pPr>
    </w:lvl>
    <w:lvl w:ilvl="1">
      <w:start w:val="1"/>
      <w:numFmt w:val="aiueoFullWidth"/>
      <w:lvlText w:val="(%2)"/>
      <w:lvlJc w:val="left"/>
      <w:pPr>
        <w:widowControl w:val="0"/>
        <w:tabs>
          <w:tab w:val="left" w:pos="1425"/>
        </w:tabs>
        <w:ind w:left="1425" w:hanging="420"/>
      </w:pPr>
    </w:lvl>
    <w:lvl w:ilvl="2">
      <w:start w:val="1"/>
      <w:numFmt w:val="decimalEnclosedCircle"/>
      <w:lvlText w:val="%3"/>
      <w:lvlJc w:val="left"/>
      <w:pPr>
        <w:widowControl w:val="0"/>
        <w:tabs>
          <w:tab w:val="left" w:pos="1772"/>
        </w:tabs>
        <w:ind w:left="1845" w:hanging="420"/>
      </w:pPr>
    </w:lvl>
    <w:lvl w:ilvl="3">
      <w:start w:val="1"/>
      <w:numFmt w:val="decimal"/>
      <w:lvlText w:val="%4."/>
      <w:lvlJc w:val="left"/>
      <w:pPr>
        <w:widowControl w:val="0"/>
        <w:tabs>
          <w:tab w:val="left" w:pos="2265"/>
        </w:tabs>
        <w:ind w:left="2265" w:hanging="420"/>
      </w:pPr>
    </w:lvl>
    <w:lvl w:ilvl="4">
      <w:start w:val="1"/>
      <w:numFmt w:val="aiueoFullWidth"/>
      <w:lvlText w:val="(%5)"/>
      <w:lvlJc w:val="left"/>
      <w:pPr>
        <w:widowControl w:val="0"/>
        <w:tabs>
          <w:tab w:val="left" w:pos="2657"/>
        </w:tabs>
        <w:ind w:left="2685" w:hanging="420"/>
      </w:pPr>
    </w:lvl>
    <w:lvl w:ilvl="5">
      <w:start w:val="1"/>
      <w:numFmt w:val="decimalEnclosedCircle"/>
      <w:lvlText w:val="%6"/>
      <w:lvlJc w:val="left"/>
      <w:pPr>
        <w:widowControl w:val="0"/>
        <w:tabs>
          <w:tab w:val="left" w:pos="3105"/>
        </w:tabs>
        <w:ind w:left="3105" w:hanging="420"/>
      </w:pPr>
    </w:lvl>
    <w:lvl w:ilvl="6">
      <w:start w:val="1"/>
      <w:numFmt w:val="decimal"/>
      <w:lvlText w:val="%7."/>
      <w:lvlJc w:val="left"/>
      <w:pPr>
        <w:widowControl w:val="0"/>
        <w:tabs>
          <w:tab w:val="left" w:pos="3525"/>
        </w:tabs>
        <w:ind w:left="3525" w:hanging="420"/>
      </w:pPr>
    </w:lvl>
    <w:lvl w:ilvl="7">
      <w:start w:val="1"/>
      <w:numFmt w:val="decimal"/>
      <w:lvlText w:val="%8."/>
      <w:lvlJc w:val="left"/>
      <w:pPr>
        <w:widowControl w:val="0"/>
        <w:tabs>
          <w:tab w:val="left" w:pos="3525"/>
        </w:tabs>
        <w:ind w:left="3525" w:hanging="420"/>
      </w:pPr>
    </w:lvl>
    <w:lvl w:ilvl="8">
      <w:start w:val="1"/>
      <w:numFmt w:val="decimal"/>
      <w:lvlText w:val="%9."/>
      <w:lvlJc w:val="left"/>
      <w:pPr>
        <w:widowControl w:val="0"/>
        <w:tabs>
          <w:tab w:val="left" w:pos="3525"/>
        </w:tabs>
        <w:ind w:left="3525" w:hanging="420"/>
      </w:pPr>
    </w:lvl>
  </w:abstractNum>
  <w:abstractNum w:abstractNumId="27" w15:restartNumberingAfterBreak="0">
    <w:nsid w:val="0000001C"/>
    <w:multiLevelType w:val="multilevel"/>
    <w:tmpl w:val="00000000"/>
    <w:name w:val="アウトライン 28"/>
    <w:lvl w:ilvl="0">
      <w:start w:val="2"/>
      <w:numFmt w:val="decimalEnclosedCircle"/>
      <w:lvlText w:val="%1"/>
      <w:lvlJc w:val="left"/>
      <w:pPr>
        <w:widowControl w:val="0"/>
        <w:tabs>
          <w:tab w:val="left" w:pos="749"/>
        </w:tabs>
        <w:ind w:left="749" w:hanging="360"/>
      </w:pPr>
      <w:rPr>
        <w:strike/>
      </w:r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28" w15:restartNumberingAfterBreak="0">
    <w:nsid w:val="0000001D"/>
    <w:multiLevelType w:val="multilevel"/>
    <w:tmpl w:val="00000000"/>
    <w:name w:val="アウトライン 29"/>
    <w:lvl w:ilvl="0">
      <w:start w:val="1"/>
      <w:numFmt w:val="decimalEnclosedCircle"/>
      <w:lvlText w:val="%1"/>
      <w:lvlJc w:val="left"/>
      <w:pPr>
        <w:widowControl w:val="0"/>
        <w:tabs>
          <w:tab w:val="left" w:pos="810"/>
        </w:tabs>
        <w:ind w:left="810" w:hanging="405"/>
      </w:pPr>
    </w:lvl>
    <w:lvl w:ilvl="1">
      <w:start w:val="1"/>
      <w:numFmt w:val="aiueoFullWidth"/>
      <w:lvlText w:val="(%2)"/>
      <w:lvlJc w:val="left"/>
      <w:pPr>
        <w:widowControl w:val="0"/>
        <w:ind w:left="-165" w:hanging="420"/>
      </w:pPr>
    </w:lvl>
    <w:lvl w:ilvl="2">
      <w:start w:val="1"/>
      <w:numFmt w:val="decimalEnclosedCircle"/>
      <w:lvlText w:val="%3"/>
      <w:lvlJc w:val="left"/>
      <w:pPr>
        <w:widowControl w:val="0"/>
        <w:ind w:left="255" w:hanging="420"/>
      </w:pPr>
    </w:lvl>
    <w:lvl w:ilvl="3">
      <w:start w:val="1"/>
      <w:numFmt w:val="decimal"/>
      <w:lvlText w:val="%4."/>
      <w:lvlJc w:val="left"/>
      <w:pPr>
        <w:widowControl w:val="0"/>
        <w:tabs>
          <w:tab w:val="left" w:pos="675"/>
        </w:tabs>
        <w:ind w:left="675" w:hanging="420"/>
      </w:pPr>
    </w:lvl>
    <w:lvl w:ilvl="4">
      <w:start w:val="1"/>
      <w:numFmt w:val="aiueoFullWidth"/>
      <w:lvlText w:val="(%5)"/>
      <w:lvlJc w:val="left"/>
      <w:pPr>
        <w:widowControl w:val="0"/>
        <w:tabs>
          <w:tab w:val="left" w:pos="1095"/>
        </w:tabs>
        <w:ind w:left="1095" w:hanging="420"/>
      </w:pPr>
    </w:lvl>
    <w:lvl w:ilvl="5">
      <w:start w:val="1"/>
      <w:numFmt w:val="decimalEnclosedCircle"/>
      <w:lvlText w:val="%6"/>
      <w:lvlJc w:val="left"/>
      <w:pPr>
        <w:widowControl w:val="0"/>
        <w:tabs>
          <w:tab w:val="left" w:pos="1515"/>
        </w:tabs>
        <w:ind w:left="1515" w:hanging="420"/>
      </w:pPr>
    </w:lvl>
    <w:lvl w:ilvl="6">
      <w:start w:val="1"/>
      <w:numFmt w:val="decimal"/>
      <w:lvlText w:val="%7."/>
      <w:lvlJc w:val="left"/>
      <w:pPr>
        <w:widowControl w:val="0"/>
        <w:tabs>
          <w:tab w:val="left" w:pos="1772"/>
        </w:tabs>
        <w:ind w:left="1935" w:hanging="420"/>
      </w:pPr>
    </w:lvl>
    <w:lvl w:ilvl="7">
      <w:start w:val="1"/>
      <w:numFmt w:val="decimal"/>
      <w:lvlText w:val="%8."/>
      <w:lvlJc w:val="left"/>
      <w:pPr>
        <w:widowControl w:val="0"/>
        <w:tabs>
          <w:tab w:val="left" w:pos="1772"/>
        </w:tabs>
        <w:ind w:left="1935" w:hanging="420"/>
      </w:pPr>
    </w:lvl>
    <w:lvl w:ilvl="8">
      <w:start w:val="1"/>
      <w:numFmt w:val="decimal"/>
      <w:lvlText w:val="%9."/>
      <w:lvlJc w:val="left"/>
      <w:pPr>
        <w:widowControl w:val="0"/>
        <w:tabs>
          <w:tab w:val="left" w:pos="1772"/>
        </w:tabs>
        <w:ind w:left="1935" w:hanging="420"/>
      </w:pPr>
    </w:lvl>
  </w:abstractNum>
  <w:abstractNum w:abstractNumId="29" w15:restartNumberingAfterBreak="0">
    <w:nsid w:val="0000001E"/>
    <w:multiLevelType w:val="multilevel"/>
    <w:tmpl w:val="00000000"/>
    <w:name w:val="アウトライン 30"/>
    <w:lvl w:ilvl="0">
      <w:start w:val="1"/>
      <w:numFmt w:val="decimalEnclosedCircle"/>
      <w:lvlText w:val="%1"/>
      <w:lvlJc w:val="left"/>
      <w:pPr>
        <w:widowControl w:val="0"/>
        <w:tabs>
          <w:tab w:val="left" w:pos="886"/>
        </w:tabs>
        <w:ind w:left="950" w:hanging="360"/>
      </w:pPr>
    </w:lvl>
    <w:lvl w:ilvl="1">
      <w:start w:val="1"/>
      <w:numFmt w:val="aiueoFullWidth"/>
      <w:lvlText w:val="(%2)"/>
      <w:lvlJc w:val="left"/>
      <w:pPr>
        <w:widowControl w:val="0"/>
        <w:tabs>
          <w:tab w:val="left" w:pos="1430"/>
        </w:tabs>
        <w:ind w:left="1430" w:hanging="420"/>
      </w:pPr>
    </w:lvl>
    <w:lvl w:ilvl="2">
      <w:start w:val="1"/>
      <w:numFmt w:val="decimalEnclosedCircle"/>
      <w:lvlText w:val="%3"/>
      <w:lvlJc w:val="left"/>
      <w:pPr>
        <w:widowControl w:val="0"/>
        <w:tabs>
          <w:tab w:val="left" w:pos="1772"/>
        </w:tabs>
        <w:ind w:left="1850" w:hanging="420"/>
      </w:pPr>
    </w:lvl>
    <w:lvl w:ilvl="3">
      <w:start w:val="1"/>
      <w:numFmt w:val="decimal"/>
      <w:lvlText w:val="%4."/>
      <w:lvlJc w:val="left"/>
      <w:pPr>
        <w:widowControl w:val="0"/>
        <w:tabs>
          <w:tab w:val="left" w:pos="2270"/>
        </w:tabs>
        <w:ind w:left="2270" w:hanging="420"/>
      </w:pPr>
    </w:lvl>
    <w:lvl w:ilvl="4">
      <w:start w:val="1"/>
      <w:numFmt w:val="aiueoFullWidth"/>
      <w:lvlText w:val="(%5)"/>
      <w:lvlJc w:val="left"/>
      <w:pPr>
        <w:widowControl w:val="0"/>
        <w:tabs>
          <w:tab w:val="left" w:pos="2657"/>
        </w:tabs>
        <w:ind w:left="2690" w:hanging="420"/>
      </w:pPr>
    </w:lvl>
    <w:lvl w:ilvl="5">
      <w:start w:val="1"/>
      <w:numFmt w:val="decimalEnclosedCircle"/>
      <w:lvlText w:val="%6"/>
      <w:lvlJc w:val="left"/>
      <w:pPr>
        <w:widowControl w:val="0"/>
        <w:tabs>
          <w:tab w:val="left" w:pos="3110"/>
        </w:tabs>
        <w:ind w:left="3110" w:hanging="420"/>
      </w:pPr>
    </w:lvl>
    <w:lvl w:ilvl="6">
      <w:start w:val="1"/>
      <w:numFmt w:val="decimal"/>
      <w:lvlText w:val="%7."/>
      <w:lvlJc w:val="left"/>
      <w:pPr>
        <w:widowControl w:val="0"/>
        <w:tabs>
          <w:tab w:val="left" w:pos="3530"/>
        </w:tabs>
        <w:ind w:left="3530" w:hanging="420"/>
      </w:pPr>
    </w:lvl>
    <w:lvl w:ilvl="7">
      <w:start w:val="1"/>
      <w:numFmt w:val="decimal"/>
      <w:lvlText w:val="%8."/>
      <w:lvlJc w:val="left"/>
      <w:pPr>
        <w:widowControl w:val="0"/>
        <w:tabs>
          <w:tab w:val="left" w:pos="3530"/>
        </w:tabs>
        <w:ind w:left="3530" w:hanging="420"/>
      </w:pPr>
    </w:lvl>
    <w:lvl w:ilvl="8">
      <w:start w:val="1"/>
      <w:numFmt w:val="decimal"/>
      <w:lvlText w:val="%9."/>
      <w:lvlJc w:val="left"/>
      <w:pPr>
        <w:widowControl w:val="0"/>
        <w:tabs>
          <w:tab w:val="left" w:pos="3530"/>
        </w:tabs>
        <w:ind w:left="3530" w:hanging="420"/>
      </w:pPr>
    </w:lvl>
  </w:abstractNum>
  <w:abstractNum w:abstractNumId="30" w15:restartNumberingAfterBreak="0">
    <w:nsid w:val="0000001F"/>
    <w:multiLevelType w:val="multilevel"/>
    <w:tmpl w:val="00000000"/>
    <w:name w:val="アウトライン 31"/>
    <w:lvl w:ilvl="0">
      <w:start w:val="1"/>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1" w15:restartNumberingAfterBreak="0">
    <w:nsid w:val="00000020"/>
    <w:multiLevelType w:val="multilevel"/>
    <w:tmpl w:val="00000000"/>
    <w:name w:val="アウトライン 32"/>
    <w:lvl w:ilvl="0">
      <w:start w:val="4"/>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2" w15:restartNumberingAfterBreak="0">
    <w:nsid w:val="00000021"/>
    <w:multiLevelType w:val="multilevel"/>
    <w:tmpl w:val="00000000"/>
    <w:name w:val="アウトライン 33"/>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3" w15:restartNumberingAfterBreak="0">
    <w:nsid w:val="00000022"/>
    <w:multiLevelType w:val="multilevel"/>
    <w:tmpl w:val="00000000"/>
    <w:name w:val="アウトライン 34"/>
    <w:lvl w:ilvl="0">
      <w:start w:val="4"/>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4" w15:restartNumberingAfterBreak="0">
    <w:nsid w:val="00000023"/>
    <w:multiLevelType w:val="multilevel"/>
    <w:tmpl w:val="00000000"/>
    <w:name w:val="アウトライン 35"/>
    <w:lvl w:ilvl="0">
      <w:start w:val="3"/>
      <w:numFmt w:val="decimalEnclosedCircle"/>
      <w:lvlText w:val="%1"/>
      <w:lvlJc w:val="left"/>
      <w:pPr>
        <w:widowControl w:val="0"/>
        <w:tabs>
          <w:tab w:val="left" w:pos="780"/>
        </w:tabs>
        <w:ind w:left="780" w:hanging="360"/>
      </w:pPr>
    </w:lvl>
    <w:lvl w:ilvl="1">
      <w:start w:val="1"/>
      <w:numFmt w:val="aiueoFullWidth"/>
      <w:lvlText w:val="(%2)"/>
      <w:lvlJc w:val="left"/>
      <w:pPr>
        <w:widowControl w:val="0"/>
        <w:tabs>
          <w:tab w:val="left" w:pos="1260"/>
        </w:tabs>
        <w:ind w:left="1260" w:hanging="420"/>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35" w15:restartNumberingAfterBreak="0">
    <w:nsid w:val="00000024"/>
    <w:multiLevelType w:val="multilevel"/>
    <w:tmpl w:val="00000000"/>
    <w:name w:val="アウトライン 36"/>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6" w15:restartNumberingAfterBreak="0">
    <w:nsid w:val="00000025"/>
    <w:multiLevelType w:val="multilevel"/>
    <w:tmpl w:val="00000000"/>
    <w:name w:val="アウトライン 37"/>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37" w15:restartNumberingAfterBreak="0">
    <w:nsid w:val="1B5B3A06"/>
    <w:multiLevelType w:val="hybridMultilevel"/>
    <w:tmpl w:val="6096DC8C"/>
    <w:lvl w:ilvl="0" w:tplc="63344F72">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38" w15:restartNumberingAfterBreak="0">
    <w:nsid w:val="2AA7042E"/>
    <w:multiLevelType w:val="hybridMultilevel"/>
    <w:tmpl w:val="39CCD7DE"/>
    <w:lvl w:ilvl="0" w:tplc="F5625876">
      <w:start w:val="1"/>
      <w:numFmt w:val="aiueo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39" w15:restartNumberingAfterBreak="0">
    <w:nsid w:val="61B94F7B"/>
    <w:multiLevelType w:val="hybridMultilevel"/>
    <w:tmpl w:val="443C3824"/>
    <w:lvl w:ilvl="0" w:tplc="29CE2C5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0" w15:restartNumberingAfterBreak="0">
    <w:nsid w:val="689F7851"/>
    <w:multiLevelType w:val="hybridMultilevel"/>
    <w:tmpl w:val="91389538"/>
    <w:lvl w:ilvl="0" w:tplc="1BEEFEC0">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41" w15:restartNumberingAfterBreak="0">
    <w:nsid w:val="7B23450B"/>
    <w:multiLevelType w:val="hybridMultilevel"/>
    <w:tmpl w:val="443C3824"/>
    <w:lvl w:ilvl="0" w:tplc="29CE2C5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8"/>
  </w:num>
  <w:num w:numId="39">
    <w:abstractNumId w:val="37"/>
  </w:num>
  <w:num w:numId="40">
    <w:abstractNumId w:val="39"/>
  </w:num>
  <w:num w:numId="41">
    <w:abstractNumId w:val="41"/>
  </w:num>
  <w:num w:numId="4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86"/>
  <w:hyphenationZone w:val="0"/>
  <w:drawingGridHorizontalSpacing w:val="105"/>
  <w:displayHorizontalDrawingGridEvery w:val="0"/>
  <w:displayVerticalDrawingGridEvery w:val="2"/>
  <w:doNotShadeFormData/>
  <w:characterSpacingControl w:val="compressPunctuation"/>
  <w:noLineBreaksAfter w:lang="ja-JP" w:val="([{〈《「『【〔（［｛｢"/>
  <w:noLineBreaksBefore w:lang="ja-JP" w:val="!),.?]}、。〉》」』】〕！），．？］｝｡｣､ﾞﾟ"/>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70E"/>
    <w:rsid w:val="000111E4"/>
    <w:rsid w:val="0005281D"/>
    <w:rsid w:val="0009039E"/>
    <w:rsid w:val="000F27EC"/>
    <w:rsid w:val="00136E1C"/>
    <w:rsid w:val="001519CF"/>
    <w:rsid w:val="00194413"/>
    <w:rsid w:val="001C259C"/>
    <w:rsid w:val="001C6D7D"/>
    <w:rsid w:val="001D7D18"/>
    <w:rsid w:val="001E7F8A"/>
    <w:rsid w:val="00204EC4"/>
    <w:rsid w:val="00220D67"/>
    <w:rsid w:val="00257124"/>
    <w:rsid w:val="00257D99"/>
    <w:rsid w:val="00284008"/>
    <w:rsid w:val="00293096"/>
    <w:rsid w:val="002948E7"/>
    <w:rsid w:val="00296571"/>
    <w:rsid w:val="002A0402"/>
    <w:rsid w:val="002B270E"/>
    <w:rsid w:val="00352271"/>
    <w:rsid w:val="00356297"/>
    <w:rsid w:val="00373DF3"/>
    <w:rsid w:val="003F58E0"/>
    <w:rsid w:val="00401C92"/>
    <w:rsid w:val="00415874"/>
    <w:rsid w:val="00430378"/>
    <w:rsid w:val="0043640A"/>
    <w:rsid w:val="004731EC"/>
    <w:rsid w:val="00484A1C"/>
    <w:rsid w:val="004A5D5D"/>
    <w:rsid w:val="004B1A3D"/>
    <w:rsid w:val="004F7505"/>
    <w:rsid w:val="00506C71"/>
    <w:rsid w:val="00527F6B"/>
    <w:rsid w:val="00535A21"/>
    <w:rsid w:val="005C0F66"/>
    <w:rsid w:val="006422D4"/>
    <w:rsid w:val="00667851"/>
    <w:rsid w:val="006A3E7D"/>
    <w:rsid w:val="006B14A5"/>
    <w:rsid w:val="006D1617"/>
    <w:rsid w:val="00700B84"/>
    <w:rsid w:val="0071047D"/>
    <w:rsid w:val="00734B1E"/>
    <w:rsid w:val="00742E7C"/>
    <w:rsid w:val="00774281"/>
    <w:rsid w:val="007E414D"/>
    <w:rsid w:val="00806D72"/>
    <w:rsid w:val="008348E8"/>
    <w:rsid w:val="00863BE1"/>
    <w:rsid w:val="008B7291"/>
    <w:rsid w:val="008C779D"/>
    <w:rsid w:val="00912556"/>
    <w:rsid w:val="00916B37"/>
    <w:rsid w:val="00926E08"/>
    <w:rsid w:val="00950EEE"/>
    <w:rsid w:val="00986E43"/>
    <w:rsid w:val="009958C3"/>
    <w:rsid w:val="009A29EF"/>
    <w:rsid w:val="009A5438"/>
    <w:rsid w:val="009E7676"/>
    <w:rsid w:val="009F2835"/>
    <w:rsid w:val="00A42370"/>
    <w:rsid w:val="00A461FA"/>
    <w:rsid w:val="00A64C57"/>
    <w:rsid w:val="00AA36F5"/>
    <w:rsid w:val="00AE4CC6"/>
    <w:rsid w:val="00B43345"/>
    <w:rsid w:val="00B909D9"/>
    <w:rsid w:val="00BA2FF6"/>
    <w:rsid w:val="00BE3896"/>
    <w:rsid w:val="00BF3785"/>
    <w:rsid w:val="00C22229"/>
    <w:rsid w:val="00C43652"/>
    <w:rsid w:val="00C43780"/>
    <w:rsid w:val="00C44BCF"/>
    <w:rsid w:val="00C55458"/>
    <w:rsid w:val="00C750AA"/>
    <w:rsid w:val="00C8119A"/>
    <w:rsid w:val="00C92424"/>
    <w:rsid w:val="00CC4F83"/>
    <w:rsid w:val="00D076B3"/>
    <w:rsid w:val="00D12780"/>
    <w:rsid w:val="00D1475C"/>
    <w:rsid w:val="00D24DC6"/>
    <w:rsid w:val="00D320B3"/>
    <w:rsid w:val="00D513F4"/>
    <w:rsid w:val="00D53933"/>
    <w:rsid w:val="00D73B13"/>
    <w:rsid w:val="00D923FB"/>
    <w:rsid w:val="00D932DF"/>
    <w:rsid w:val="00DA0F94"/>
    <w:rsid w:val="00DC6A82"/>
    <w:rsid w:val="00DD301D"/>
    <w:rsid w:val="00E16F36"/>
    <w:rsid w:val="00E33B50"/>
    <w:rsid w:val="00E66271"/>
    <w:rsid w:val="00E81BA8"/>
    <w:rsid w:val="00E9202B"/>
    <w:rsid w:val="00EC2326"/>
    <w:rsid w:val="00EC2F0F"/>
    <w:rsid w:val="00F00A05"/>
    <w:rsid w:val="00F0267D"/>
    <w:rsid w:val="00F10F84"/>
    <w:rsid w:val="00F40D34"/>
    <w:rsid w:val="00F56509"/>
    <w:rsid w:val="00F634DB"/>
    <w:rsid w:val="00F85D89"/>
    <w:rsid w:val="00FB1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69E660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character" w:customStyle="1" w:styleId="1">
    <w:name w:val="段落フォント1"/>
    <w:basedOn w:val="a0"/>
  </w:style>
  <w:style w:type="paragraph" w:customStyle="1" w:styleId="10">
    <w:name w:val="標準の表1"/>
    <w:basedOn w:val="a"/>
    <w:pPr>
      <w:jc w:val="left"/>
    </w:pPr>
    <w:rPr>
      <w:sz w:val="20"/>
    </w:rPr>
  </w:style>
  <w:style w:type="paragraph" w:customStyle="1" w:styleId="11">
    <w:name w:val="フッター1"/>
    <w:basedOn w:val="a"/>
    <w:pPr>
      <w:snapToGrid w:val="0"/>
      <w:jc w:val="left"/>
    </w:pPr>
    <w:rPr>
      <w:rFonts w:ascii="ＭＳ 明朝" w:hAnsi="ＭＳ 明朝"/>
      <w:sz w:val="20"/>
    </w:rPr>
  </w:style>
  <w:style w:type="character" w:customStyle="1" w:styleId="a3">
    <w:name w:val="フッター (文字)"/>
    <w:uiPriority w:val="99"/>
    <w:rPr>
      <w:rFonts w:ascii="ＭＳ 明朝" w:hAnsi="ＭＳ 明朝"/>
      <w:color w:val="000000"/>
    </w:rPr>
  </w:style>
  <w:style w:type="character" w:customStyle="1" w:styleId="12">
    <w:name w:val="ページ番号1"/>
    <w:basedOn w:val="a0"/>
  </w:style>
  <w:style w:type="paragraph" w:customStyle="1" w:styleId="13">
    <w:name w:val="ヘッダー1"/>
    <w:basedOn w:val="a"/>
    <w:pPr>
      <w:snapToGrid w:val="0"/>
      <w:jc w:val="left"/>
    </w:pPr>
    <w:rPr>
      <w:rFonts w:ascii="ＭＳ 明朝" w:hAnsi="ＭＳ 明朝"/>
      <w:sz w:val="20"/>
    </w:rPr>
  </w:style>
  <w:style w:type="character" w:customStyle="1" w:styleId="a4">
    <w:name w:val="ヘッダー (文字)"/>
    <w:uiPriority w:val="99"/>
    <w:rPr>
      <w:rFonts w:ascii="ＭＳ 明朝" w:hAnsi="ＭＳ 明朝"/>
      <w:color w:val="000000"/>
    </w:rPr>
  </w:style>
  <w:style w:type="paragraph" w:customStyle="1" w:styleId="14">
    <w:name w:val="吹き出し1"/>
    <w:basedOn w:val="a"/>
    <w:pPr>
      <w:jc w:val="left"/>
    </w:pPr>
    <w:rPr>
      <w:rFonts w:ascii="Arial" w:eastAsia="ＭＳ ゴシック" w:hAnsi="Arial"/>
      <w:sz w:val="18"/>
    </w:rPr>
  </w:style>
  <w:style w:type="character" w:customStyle="1" w:styleId="a5">
    <w:name w:val="吹き出し (文字)"/>
    <w:rPr>
      <w:rFonts w:ascii="Arial" w:eastAsia="ＭＳ ゴシック" w:hAnsi="Arial"/>
      <w:color w:val="000000"/>
      <w:sz w:val="18"/>
    </w:rPr>
  </w:style>
  <w:style w:type="paragraph" w:customStyle="1" w:styleId="15">
    <w:name w:val="表 (格子)1"/>
    <w:basedOn w:val="a"/>
    <w:rPr>
      <w:rFonts w:ascii="Century" w:hAnsi="Century"/>
      <w:sz w:val="20"/>
    </w:rPr>
  </w:style>
  <w:style w:type="paragraph" w:customStyle="1" w:styleId="16">
    <w:name w:val="リスト段落1"/>
    <w:basedOn w:val="a"/>
    <w:pPr>
      <w:ind w:left="1681"/>
      <w:jc w:val="left"/>
    </w:pPr>
    <w:rPr>
      <w:rFonts w:ascii="ＭＳ 明朝" w:hAnsi="ＭＳ 明朝"/>
      <w:sz w:val="20"/>
    </w:rPr>
  </w:style>
  <w:style w:type="paragraph" w:customStyle="1" w:styleId="17">
    <w:name w:val="変更箇所1"/>
    <w:basedOn w:val="a"/>
    <w:pPr>
      <w:jc w:val="left"/>
    </w:pPr>
    <w:rPr>
      <w:rFonts w:ascii="ＭＳ 明朝" w:hAnsi="ＭＳ 明朝"/>
      <w:sz w:val="20"/>
    </w:rPr>
  </w:style>
  <w:style w:type="paragraph" w:customStyle="1" w:styleId="a6">
    <w:name w:val="一太郎"/>
    <w:basedOn w:val="a"/>
    <w:rPr>
      <w:rFonts w:ascii="Century" w:hAnsi="Century"/>
      <w:sz w:val="20"/>
    </w:rPr>
  </w:style>
  <w:style w:type="paragraph" w:customStyle="1" w:styleId="18">
    <w:name w:val="表 (格子)1"/>
    <w:basedOn w:val="a"/>
    <w:pPr>
      <w:jc w:val="left"/>
    </w:pPr>
    <w:rPr>
      <w:rFonts w:ascii="Century" w:hAnsi="Century"/>
      <w:sz w:val="20"/>
    </w:rPr>
  </w:style>
  <w:style w:type="paragraph" w:customStyle="1" w:styleId="19">
    <w:name w:val="記1"/>
    <w:basedOn w:val="a"/>
    <w:pPr>
      <w:jc w:val="center"/>
    </w:pPr>
    <w:rPr>
      <w:rFonts w:ascii="ＭＳ 明朝" w:hAnsi="ＭＳ 明朝"/>
      <w:sz w:val="21"/>
    </w:rPr>
  </w:style>
  <w:style w:type="table" w:styleId="a7">
    <w:name w:val="Table Grid"/>
    <w:basedOn w:val="a1"/>
    <w:uiPriority w:val="59"/>
    <w:rsid w:val="00A42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A42370"/>
    <w:pPr>
      <w:widowControl w:val="0"/>
      <w:overflowPunct w:val="0"/>
      <w:adjustRightInd w:val="0"/>
      <w:jc w:val="both"/>
      <w:textAlignment w:val="baseline"/>
    </w:pPr>
    <w:rPr>
      <w:rFonts w:ascii="ＭＳ 明朝" w:eastAsia="ＭＳ 明朝" w:hAnsi="ＭＳ 明朝" w:cs="ＭＳ 明朝"/>
      <w:color w:val="000000"/>
      <w:sz w:val="24"/>
      <w:szCs w:val="24"/>
    </w:rPr>
  </w:style>
  <w:style w:type="paragraph" w:styleId="a9">
    <w:name w:val="header"/>
    <w:basedOn w:val="a"/>
    <w:link w:val="1a"/>
    <w:uiPriority w:val="99"/>
    <w:unhideWhenUsed/>
    <w:rsid w:val="004731EC"/>
    <w:pPr>
      <w:tabs>
        <w:tab w:val="center" w:pos="4252"/>
        <w:tab w:val="right" w:pos="8504"/>
      </w:tabs>
      <w:snapToGrid w:val="0"/>
    </w:pPr>
  </w:style>
  <w:style w:type="character" w:customStyle="1" w:styleId="1a">
    <w:name w:val="ヘッダー (文字)1"/>
    <w:link w:val="a9"/>
    <w:uiPriority w:val="99"/>
    <w:rsid w:val="004731EC"/>
    <w:rPr>
      <w:rFonts w:ascii="Times New Roman" w:eastAsia="ＭＳ 明朝" w:hAnsi="Times New Roman"/>
      <w:color w:val="000000"/>
      <w:sz w:val="22"/>
    </w:rPr>
  </w:style>
  <w:style w:type="paragraph" w:styleId="aa">
    <w:name w:val="footer"/>
    <w:basedOn w:val="a"/>
    <w:link w:val="1b"/>
    <w:uiPriority w:val="99"/>
    <w:unhideWhenUsed/>
    <w:rsid w:val="004731EC"/>
    <w:pPr>
      <w:tabs>
        <w:tab w:val="center" w:pos="4252"/>
        <w:tab w:val="right" w:pos="8504"/>
      </w:tabs>
      <w:snapToGrid w:val="0"/>
    </w:pPr>
  </w:style>
  <w:style w:type="character" w:customStyle="1" w:styleId="1b">
    <w:name w:val="フッター (文字)1"/>
    <w:link w:val="aa"/>
    <w:uiPriority w:val="99"/>
    <w:rsid w:val="004731EC"/>
    <w:rPr>
      <w:rFonts w:ascii="Times New Roman" w:eastAsia="ＭＳ 明朝" w:hAnsi="Times New Roman"/>
      <w:color w:val="000000"/>
      <w:sz w:val="22"/>
    </w:rPr>
  </w:style>
  <w:style w:type="table" w:customStyle="1" w:styleId="2">
    <w:name w:val="表 (格子)2"/>
    <w:basedOn w:val="a1"/>
    <w:next w:val="a7"/>
    <w:uiPriority w:val="59"/>
    <w:rsid w:val="00734B1E"/>
    <w:rPr>
      <w:rFonts w:ascii="ＭＳ 明朝" w:eastAsia="ＭＳ 明朝" w:hAnsi="ＭＳ 明朝" w:cs="ＭＳ 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7"/>
    <w:uiPriority w:val="39"/>
    <w:rsid w:val="00950EEE"/>
    <w:rPr>
      <w:rFonts w:ascii="游明朝" w:eastAsia="游明朝" w:hAnsi="游明朝"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uiPriority w:val="1"/>
    <w:qFormat/>
    <w:rsid w:val="008348E8"/>
    <w:pPr>
      <w:widowControl w:val="0"/>
      <w:overflowPunct w:val="0"/>
      <w:jc w:val="both"/>
      <w:textAlignment w:val="baseline"/>
    </w:pPr>
    <w:rPr>
      <w:rFonts w:ascii="Times New Roman" w:eastAsia="ＭＳ 明朝" w:hAnsi="Times New Roman" w:cs="ＭＳ 明朝" w:hint="eastAsia"/>
      <w:color w:val="000000"/>
      <w:sz w:val="21"/>
    </w:rPr>
  </w:style>
  <w:style w:type="paragraph" w:styleId="ac">
    <w:name w:val="Note Heading"/>
    <w:basedOn w:val="a"/>
    <w:next w:val="a"/>
    <w:link w:val="ad"/>
    <w:uiPriority w:val="99"/>
    <w:unhideWhenUsed/>
    <w:rsid w:val="0071047D"/>
    <w:pPr>
      <w:overflowPunct/>
      <w:jc w:val="center"/>
      <w:textAlignment w:val="auto"/>
    </w:pPr>
    <w:rPr>
      <w:rFonts w:ascii="ＭＳ 明朝" w:hAnsi="ＭＳ 明朝" w:cs="Times New Roman" w:hint="default"/>
      <w:color w:val="auto"/>
      <w:spacing w:val="14"/>
      <w:sz w:val="24"/>
      <w:szCs w:val="24"/>
    </w:rPr>
  </w:style>
  <w:style w:type="character" w:customStyle="1" w:styleId="ad">
    <w:name w:val="記 (文字)"/>
    <w:link w:val="ac"/>
    <w:uiPriority w:val="99"/>
    <w:rsid w:val="0071047D"/>
    <w:rPr>
      <w:rFonts w:ascii="ＭＳ 明朝" w:eastAsia="ＭＳ 明朝" w:hAnsi="ＭＳ 明朝" w:cs="Times New Roman"/>
      <w:spacing w:val="14"/>
      <w:sz w:val="24"/>
      <w:szCs w:val="24"/>
    </w:rPr>
  </w:style>
  <w:style w:type="character" w:styleId="ae">
    <w:name w:val="annotation reference"/>
    <w:uiPriority w:val="99"/>
    <w:semiHidden/>
    <w:unhideWhenUsed/>
    <w:rsid w:val="00293096"/>
    <w:rPr>
      <w:sz w:val="18"/>
      <w:szCs w:val="18"/>
    </w:rPr>
  </w:style>
  <w:style w:type="paragraph" w:styleId="af">
    <w:name w:val="annotation text"/>
    <w:basedOn w:val="a"/>
    <w:link w:val="af0"/>
    <w:uiPriority w:val="99"/>
    <w:semiHidden/>
    <w:unhideWhenUsed/>
    <w:rsid w:val="00293096"/>
    <w:pPr>
      <w:jc w:val="left"/>
    </w:pPr>
  </w:style>
  <w:style w:type="character" w:customStyle="1" w:styleId="af0">
    <w:name w:val="コメント文字列 (文字)"/>
    <w:link w:val="af"/>
    <w:uiPriority w:val="99"/>
    <w:semiHidden/>
    <w:rsid w:val="00293096"/>
    <w:rPr>
      <w:rFonts w:ascii="Times New Roman" w:eastAsia="ＭＳ 明朝" w:hAnsi="Times New Roman"/>
      <w:color w:val="000000"/>
      <w:sz w:val="22"/>
    </w:rPr>
  </w:style>
  <w:style w:type="paragraph" w:styleId="af1">
    <w:name w:val="annotation subject"/>
    <w:basedOn w:val="af"/>
    <w:next w:val="af"/>
    <w:link w:val="af2"/>
    <w:uiPriority w:val="99"/>
    <w:semiHidden/>
    <w:unhideWhenUsed/>
    <w:rsid w:val="00293096"/>
    <w:rPr>
      <w:b/>
      <w:bCs/>
    </w:rPr>
  </w:style>
  <w:style w:type="character" w:customStyle="1" w:styleId="af2">
    <w:name w:val="コメント内容 (文字)"/>
    <w:link w:val="af1"/>
    <w:uiPriority w:val="99"/>
    <w:semiHidden/>
    <w:rsid w:val="00293096"/>
    <w:rPr>
      <w:rFonts w:ascii="Times New Roman" w:eastAsia="ＭＳ 明朝" w:hAnsi="Times New Roman"/>
      <w:b/>
      <w:bCs/>
      <w:color w:val="000000"/>
      <w:sz w:val="22"/>
    </w:rPr>
  </w:style>
  <w:style w:type="paragraph" w:styleId="af3">
    <w:name w:val="List Paragraph"/>
    <w:basedOn w:val="a"/>
    <w:uiPriority w:val="34"/>
    <w:qFormat/>
    <w:rsid w:val="0077428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37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2" ma:contentTypeDescription="新しいドキュメントを作成します。" ma:contentTypeScope="" ma:versionID="d2f65f7b44c2cb708a3dbf36910e5bdd">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813474c0149ae52360ded766fc0eca71"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B64AE842-31CC-471F-80A6-D08CD5FC8F0E}"/>
</file>

<file path=customXml/itemProps2.xml><?xml version="1.0" encoding="utf-8"?>
<ds:datastoreItem xmlns:ds="http://schemas.openxmlformats.org/officeDocument/2006/customXml" ds:itemID="{296F118D-B9B2-4B2A-A6D7-43C9056E1C6F}"/>
</file>

<file path=customXml/itemProps3.xml><?xml version="1.0" encoding="utf-8"?>
<ds:datastoreItem xmlns:ds="http://schemas.openxmlformats.org/officeDocument/2006/customXml" ds:itemID="{8CA898F8-91FA-4D5E-9E4A-515B3DCDE632}"/>
</file>

<file path=docProps/app.xml><?xml version="1.0" encoding="utf-8"?>
<Properties xmlns="http://schemas.openxmlformats.org/officeDocument/2006/extended-properties" xmlns:vt="http://schemas.openxmlformats.org/officeDocument/2006/docPropsVTypes">
  <Template>Normal.dotm</Template>
  <TotalTime>0</TotalTime>
  <Pages>30</Pages>
  <Words>10564</Words>
  <Characters>3186</Characters>
  <Application>Microsoft Office Word</Application>
  <DocSecurity>0</DocSecurity>
  <Lines>26</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2022-03-31T14:13:00Z</dcterms:created>
  <dcterms:modified xsi:type="dcterms:W3CDTF">2022-04-05T11:47:00Z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