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94FB9" w14:textId="2ED9B820" w:rsidR="001E7F8A" w:rsidRDefault="001E7F8A" w:rsidP="001E7F8A">
      <w:pPr>
        <w:jc w:val="left"/>
        <w:rPr>
          <w:rFonts w:ascii="ＭＳ ゴシック" w:eastAsia="ＭＳ ゴシック" w:hAnsi="ＭＳ ゴシック" w:cs="Times New Roman" w:hint="default"/>
          <w:color w:val="auto"/>
          <w:kern w:val="2"/>
          <w:sz w:val="24"/>
        </w:rPr>
      </w:pPr>
      <w:r w:rsidRPr="00F634DB">
        <w:rPr>
          <w:rFonts w:ascii="ＭＳ ゴシック" w:eastAsia="ＭＳ ゴシック" w:hAnsi="ＭＳ ゴシック" w:cs="Times New Roman"/>
          <w:color w:val="auto"/>
          <w:kern w:val="2"/>
          <w:sz w:val="24"/>
        </w:rPr>
        <w:t>別紙様式</w:t>
      </w:r>
      <w:r w:rsidR="00136E1C">
        <w:rPr>
          <w:rFonts w:ascii="ＭＳ ゴシック" w:eastAsia="ＭＳ ゴシック" w:hAnsi="ＭＳ ゴシック" w:cs="Times New Roman"/>
          <w:color w:val="auto"/>
          <w:kern w:val="2"/>
          <w:sz w:val="24"/>
        </w:rPr>
        <w:t>第</w:t>
      </w:r>
      <w:r w:rsidR="00D513F4">
        <w:rPr>
          <w:rFonts w:ascii="ＭＳ ゴシック" w:eastAsia="ＭＳ ゴシック" w:hAnsi="ＭＳ ゴシック" w:cs="Times New Roman"/>
          <w:color w:val="auto"/>
          <w:kern w:val="2"/>
          <w:sz w:val="24"/>
        </w:rPr>
        <w:t>１</w:t>
      </w:r>
      <w:r w:rsidRPr="00F634DB">
        <w:rPr>
          <w:rFonts w:ascii="ＭＳ ゴシック" w:eastAsia="ＭＳ ゴシック" w:hAnsi="ＭＳ ゴシック" w:cs="Times New Roman"/>
          <w:color w:val="auto"/>
          <w:kern w:val="2"/>
          <w:sz w:val="24"/>
        </w:rPr>
        <w:t>号</w:t>
      </w:r>
    </w:p>
    <w:tbl>
      <w:tblPr>
        <w:tblStyle w:val="a7"/>
        <w:tblW w:w="0" w:type="auto"/>
        <w:tblInd w:w="4390" w:type="dxa"/>
        <w:tblLook w:val="04A0" w:firstRow="1" w:lastRow="0" w:firstColumn="1" w:lastColumn="0" w:noHBand="0" w:noVBand="1"/>
      </w:tblPr>
      <w:tblGrid>
        <w:gridCol w:w="2409"/>
        <w:gridCol w:w="2489"/>
      </w:tblGrid>
      <w:tr w:rsidR="007520E8" w14:paraId="758E03DF" w14:textId="77777777" w:rsidTr="00C17DFD">
        <w:tc>
          <w:tcPr>
            <w:tcW w:w="2409" w:type="dxa"/>
          </w:tcPr>
          <w:p w14:paraId="31AD441E" w14:textId="7E368B79" w:rsidR="00C17DFD" w:rsidRPr="0034274A" w:rsidRDefault="00C17DFD" w:rsidP="001E7F8A">
            <w:pPr>
              <w:jc w:val="left"/>
              <w:rPr>
                <w:rFonts w:ascii="ＭＳ ゴシック" w:eastAsia="ＭＳ ゴシック" w:hAnsi="ＭＳ ゴシック" w:cs="Times New Roman" w:hint="default"/>
                <w:color w:val="auto"/>
                <w:kern w:val="2"/>
                <w:sz w:val="21"/>
                <w:szCs w:val="21"/>
                <w:lang w:eastAsia="zh-TW"/>
              </w:rPr>
            </w:pPr>
            <w:r w:rsidRPr="0034274A">
              <w:rPr>
                <w:rFonts w:ascii="ＭＳ ゴシック" w:eastAsia="ＭＳ ゴシック" w:hAnsi="ＭＳ ゴシック" w:cs="Times New Roman"/>
                <w:color w:val="auto"/>
                <w:kern w:val="2"/>
                <w:sz w:val="21"/>
                <w:szCs w:val="21"/>
                <w:lang w:eastAsia="zh-TW"/>
              </w:rPr>
              <w:t>文書番号（任意記載）</w:t>
            </w:r>
          </w:p>
        </w:tc>
        <w:tc>
          <w:tcPr>
            <w:tcW w:w="2489" w:type="dxa"/>
          </w:tcPr>
          <w:p w14:paraId="5F1B0C96" w14:textId="77777777" w:rsidR="00C17DFD" w:rsidRPr="0034274A" w:rsidRDefault="00C17DFD" w:rsidP="001E7F8A">
            <w:pPr>
              <w:jc w:val="left"/>
              <w:rPr>
                <w:rFonts w:ascii="ＭＳ ゴシック" w:eastAsia="ＭＳ ゴシック" w:hAnsi="ＭＳ ゴシック" w:cs="Times New Roman" w:hint="default"/>
                <w:color w:val="auto"/>
                <w:kern w:val="2"/>
                <w:sz w:val="21"/>
                <w:szCs w:val="21"/>
                <w:lang w:eastAsia="zh-TW"/>
              </w:rPr>
            </w:pPr>
          </w:p>
        </w:tc>
      </w:tr>
      <w:tr w:rsidR="007520E8" w14:paraId="740C63F0" w14:textId="77777777" w:rsidTr="00C17DFD">
        <w:tc>
          <w:tcPr>
            <w:tcW w:w="2409" w:type="dxa"/>
          </w:tcPr>
          <w:p w14:paraId="4FEF427D" w14:textId="0A29C818" w:rsidR="00C17DFD" w:rsidRPr="0034274A" w:rsidRDefault="00C17DFD" w:rsidP="001E7F8A">
            <w:pPr>
              <w:jc w:val="left"/>
              <w:rPr>
                <w:rFonts w:ascii="ＭＳ ゴシック" w:eastAsia="ＭＳ ゴシック" w:hAnsi="ＭＳ ゴシック" w:cs="Times New Roman" w:hint="default"/>
                <w:color w:val="auto"/>
                <w:kern w:val="2"/>
                <w:sz w:val="21"/>
                <w:szCs w:val="21"/>
              </w:rPr>
            </w:pPr>
            <w:r w:rsidRPr="0034274A">
              <w:rPr>
                <w:rFonts w:ascii="ＭＳ ゴシック" w:eastAsia="ＭＳ ゴシック" w:hAnsi="ＭＳ ゴシック" w:cs="Times New Roman"/>
                <w:color w:val="auto"/>
                <w:kern w:val="2"/>
                <w:sz w:val="21"/>
                <w:szCs w:val="21"/>
              </w:rPr>
              <w:t>申請年月日</w:t>
            </w:r>
          </w:p>
        </w:tc>
        <w:tc>
          <w:tcPr>
            <w:tcW w:w="2489" w:type="dxa"/>
          </w:tcPr>
          <w:p w14:paraId="28D682E3" w14:textId="34EE4E41" w:rsidR="00C17DFD" w:rsidRPr="0034274A" w:rsidRDefault="00C17DFD" w:rsidP="001E7F8A">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令和　年　月　日</w:t>
            </w:r>
          </w:p>
        </w:tc>
      </w:tr>
    </w:tbl>
    <w:p w14:paraId="558842E5" w14:textId="4CCE5090" w:rsidR="00C17DFD" w:rsidRDefault="00C17DFD" w:rsidP="001E7F8A">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6316"/>
      </w:tblGrid>
      <w:tr w:rsidR="007520E8" w14:paraId="79005164" w14:textId="77777777" w:rsidTr="00C17DFD">
        <w:tc>
          <w:tcPr>
            <w:tcW w:w="2972" w:type="dxa"/>
          </w:tcPr>
          <w:p w14:paraId="1647270D" w14:textId="6023CADB" w:rsidR="00C17DFD" w:rsidRPr="0034274A" w:rsidRDefault="00C17DFD" w:rsidP="001E7F8A">
            <w:pPr>
              <w:jc w:val="left"/>
              <w:rPr>
                <w:rFonts w:ascii="ＭＳ ゴシック" w:eastAsia="ＭＳ ゴシック" w:hAnsi="ＭＳ ゴシック" w:cs="Times New Roman" w:hint="default"/>
                <w:color w:val="auto"/>
                <w:kern w:val="2"/>
                <w:sz w:val="21"/>
                <w:szCs w:val="21"/>
              </w:rPr>
            </w:pPr>
            <w:r w:rsidRPr="0034274A">
              <w:rPr>
                <w:rFonts w:ascii="ＭＳ ゴシック" w:eastAsia="ＭＳ ゴシック" w:hAnsi="ＭＳ ゴシック" w:cs="Times New Roman"/>
                <w:color w:val="auto"/>
                <w:kern w:val="2"/>
                <w:sz w:val="21"/>
                <w:szCs w:val="21"/>
              </w:rPr>
              <w:t>申請団体等名称</w:t>
            </w:r>
          </w:p>
        </w:tc>
        <w:tc>
          <w:tcPr>
            <w:tcW w:w="6316" w:type="dxa"/>
          </w:tcPr>
          <w:p w14:paraId="42B1CE0E" w14:textId="77777777" w:rsidR="00C17DFD" w:rsidRPr="0034274A" w:rsidRDefault="00C17DFD" w:rsidP="001E7F8A">
            <w:pPr>
              <w:jc w:val="left"/>
              <w:rPr>
                <w:rFonts w:ascii="ＭＳ ゴシック" w:eastAsia="ＭＳ ゴシック" w:hAnsi="ＭＳ ゴシック" w:cs="Times New Roman" w:hint="default"/>
                <w:color w:val="auto"/>
                <w:kern w:val="2"/>
                <w:sz w:val="21"/>
                <w:szCs w:val="21"/>
              </w:rPr>
            </w:pPr>
          </w:p>
        </w:tc>
      </w:tr>
      <w:tr w:rsidR="007520E8" w14:paraId="162835F9" w14:textId="77777777" w:rsidTr="00C17DFD">
        <w:tc>
          <w:tcPr>
            <w:tcW w:w="2972" w:type="dxa"/>
          </w:tcPr>
          <w:p w14:paraId="7AD68DCD" w14:textId="200D1A61" w:rsidR="00C17DFD" w:rsidRPr="0034274A" w:rsidRDefault="00C17DFD" w:rsidP="001E7F8A">
            <w:pPr>
              <w:jc w:val="left"/>
              <w:rPr>
                <w:rFonts w:ascii="ＭＳ ゴシック" w:eastAsia="ＭＳ ゴシック" w:hAnsi="ＭＳ ゴシック" w:cs="Times New Roman" w:hint="default"/>
                <w:color w:val="auto"/>
                <w:kern w:val="2"/>
                <w:sz w:val="21"/>
                <w:szCs w:val="21"/>
              </w:rPr>
            </w:pPr>
            <w:r w:rsidRPr="0034274A">
              <w:rPr>
                <w:rFonts w:ascii="ＭＳ ゴシック" w:eastAsia="ＭＳ ゴシック" w:hAnsi="ＭＳ ゴシック" w:cs="Times New Roman"/>
                <w:color w:val="auto"/>
                <w:kern w:val="2"/>
                <w:sz w:val="21"/>
                <w:szCs w:val="21"/>
              </w:rPr>
              <w:t>代表者役職及び氏名</w:t>
            </w:r>
          </w:p>
        </w:tc>
        <w:tc>
          <w:tcPr>
            <w:tcW w:w="6316" w:type="dxa"/>
          </w:tcPr>
          <w:p w14:paraId="140AFD84" w14:textId="77777777" w:rsidR="00C17DFD" w:rsidRPr="0034274A" w:rsidRDefault="00C17DFD" w:rsidP="001E7F8A">
            <w:pPr>
              <w:jc w:val="left"/>
              <w:rPr>
                <w:rFonts w:ascii="ＭＳ ゴシック" w:eastAsia="ＭＳ ゴシック" w:hAnsi="ＭＳ ゴシック" w:cs="Times New Roman" w:hint="default"/>
                <w:color w:val="auto"/>
                <w:kern w:val="2"/>
                <w:sz w:val="21"/>
                <w:szCs w:val="21"/>
              </w:rPr>
            </w:pPr>
          </w:p>
        </w:tc>
      </w:tr>
    </w:tbl>
    <w:p w14:paraId="21F58F2A" w14:textId="485745AA" w:rsidR="00C17DFD" w:rsidRDefault="00C17DFD" w:rsidP="001E7F8A">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2410"/>
      </w:tblGrid>
      <w:tr w:rsidR="00C17DFD" w14:paraId="0C3A94B6" w14:textId="77777777" w:rsidTr="0034274A">
        <w:tc>
          <w:tcPr>
            <w:tcW w:w="2972" w:type="dxa"/>
          </w:tcPr>
          <w:p w14:paraId="2B82CF2E" w14:textId="1730F38D" w:rsidR="00C17DFD" w:rsidRPr="0034274A" w:rsidRDefault="00C17DFD" w:rsidP="001E7F8A">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申請先</w:t>
            </w:r>
          </w:p>
        </w:tc>
        <w:tc>
          <w:tcPr>
            <w:tcW w:w="2410" w:type="dxa"/>
          </w:tcPr>
          <w:p w14:paraId="5452EC28" w14:textId="2738E756" w:rsidR="00C17DFD" w:rsidRPr="0034274A" w:rsidRDefault="00C17DFD" w:rsidP="001E7F8A">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農村振興局長</w:t>
            </w:r>
          </w:p>
        </w:tc>
      </w:tr>
    </w:tbl>
    <w:p w14:paraId="5718790D" w14:textId="60E8CFF2" w:rsidR="00C17DFD" w:rsidRDefault="00C17DFD" w:rsidP="001E7F8A">
      <w:pPr>
        <w:jc w:val="left"/>
        <w:rPr>
          <w:rFonts w:ascii="ＭＳ ゴシック" w:eastAsia="ＭＳ ゴシック" w:hAnsi="ＭＳ ゴシック" w:cs="Times New Roman" w:hint="default"/>
          <w:color w:val="auto"/>
          <w:kern w:val="2"/>
          <w:sz w:val="24"/>
        </w:rPr>
      </w:pPr>
    </w:p>
    <w:p w14:paraId="5E7E6A27" w14:textId="32BB41F2" w:rsidR="00C17DFD" w:rsidRDefault="00C17DFD" w:rsidP="001E7F8A">
      <w:pPr>
        <w:jc w:val="left"/>
        <w:rPr>
          <w:rFonts w:ascii="ＭＳ ゴシック" w:eastAsia="ＭＳ ゴシック" w:hAnsi="ＭＳ ゴシック" w:cs="Times New Roman" w:hint="default"/>
          <w:color w:val="auto"/>
          <w:kern w:val="2"/>
          <w:sz w:val="24"/>
        </w:rPr>
      </w:pPr>
    </w:p>
    <w:p w14:paraId="7758406D" w14:textId="17B32189" w:rsidR="00C17DFD" w:rsidRPr="0034274A" w:rsidRDefault="00C17DFD" w:rsidP="00C17DFD">
      <w:pPr>
        <w:jc w:val="center"/>
        <w:rPr>
          <w:rFonts w:ascii="ＭＳ ゴシック" w:eastAsia="ＭＳ ゴシック" w:hAnsi="ＭＳ ゴシック" w:cs="Times New Roman" w:hint="default"/>
          <w:color w:val="000000" w:themeColor="text1"/>
          <w:spacing w:val="14"/>
          <w:sz w:val="24"/>
          <w:szCs w:val="24"/>
        </w:rPr>
      </w:pPr>
      <w:r w:rsidRPr="0034274A">
        <w:rPr>
          <w:rFonts w:ascii="ＭＳ ゴシック" w:eastAsia="ＭＳ ゴシック" w:hAnsi="ＭＳ ゴシック" w:cs="Times New Roman"/>
          <w:color w:val="000000" w:themeColor="text1"/>
          <w:spacing w:val="14"/>
          <w:sz w:val="24"/>
          <w:szCs w:val="24"/>
        </w:rPr>
        <w:t>農山漁村振興推進計画及び事業実施計画　承認申請</w:t>
      </w:r>
    </w:p>
    <w:p w14:paraId="0FAC8073" w14:textId="77777777" w:rsidR="00C17DFD" w:rsidRPr="00401C92" w:rsidRDefault="00C17DFD" w:rsidP="00C17DFD">
      <w:pPr>
        <w:tabs>
          <w:tab w:val="left" w:pos="6095"/>
        </w:tabs>
        <w:jc w:val="center"/>
        <w:rPr>
          <w:rFonts w:ascii="ＭＳ ゴシック" w:eastAsia="ＭＳ ゴシック" w:hAnsi="ＭＳ ゴシック" w:cs="Times New Roman" w:hint="default"/>
          <w:color w:val="000000" w:themeColor="text1"/>
          <w:spacing w:val="14"/>
          <w:sz w:val="28"/>
          <w:szCs w:val="28"/>
        </w:rPr>
      </w:pPr>
    </w:p>
    <w:p w14:paraId="5F3B6613" w14:textId="77777777" w:rsidR="00C17DFD" w:rsidRDefault="00C17DFD" w:rsidP="00C17DFD">
      <w:pPr>
        <w:jc w:val="center"/>
        <w:rPr>
          <w:rFonts w:ascii="ＭＳ ゴシック" w:eastAsia="ＭＳ ゴシック" w:hAnsi="ＭＳ ゴシック" w:cs="Times New Roman" w:hint="default"/>
          <w:color w:val="000000" w:themeColor="text1"/>
          <w:spacing w:val="14"/>
          <w:sz w:val="24"/>
          <w:szCs w:val="24"/>
        </w:rPr>
      </w:pPr>
      <w:r>
        <w:rPr>
          <w:rFonts w:ascii="ＭＳ ゴシック" w:eastAsia="ＭＳ ゴシック" w:hAnsi="ＭＳ ゴシック" w:cs="Times New Roman"/>
          <w:color w:val="000000" w:themeColor="text1"/>
          <w:spacing w:val="14"/>
          <w:sz w:val="24"/>
          <w:szCs w:val="24"/>
        </w:rPr>
        <w:t>令和　年度</w:t>
      </w:r>
    </w:p>
    <w:p w14:paraId="1D775C04" w14:textId="213EECEF" w:rsidR="00C359AE" w:rsidRDefault="00C17DFD" w:rsidP="00C17DFD">
      <w:pPr>
        <w:jc w:val="center"/>
        <w:rPr>
          <w:rFonts w:ascii="ＭＳ ゴシック" w:eastAsia="ＭＳ ゴシック" w:hAnsi="ＭＳ ゴシック" w:cs="Times New Roman" w:hint="default"/>
          <w:color w:val="000000" w:themeColor="text1"/>
          <w:spacing w:val="14"/>
          <w:sz w:val="24"/>
          <w:szCs w:val="24"/>
        </w:rPr>
      </w:pPr>
      <w:r>
        <w:rPr>
          <w:rFonts w:ascii="ＭＳ ゴシック" w:eastAsia="ＭＳ ゴシック" w:hAnsi="ＭＳ ゴシック" w:cs="Times New Roman"/>
          <w:color w:val="000000" w:themeColor="text1"/>
          <w:spacing w:val="14"/>
          <w:sz w:val="24"/>
          <w:szCs w:val="24"/>
        </w:rPr>
        <w:t>農山漁村発イノベーション創出支援型</w:t>
      </w:r>
      <w:r w:rsidRPr="00401C92">
        <w:rPr>
          <w:rFonts w:ascii="ＭＳ ゴシック" w:eastAsia="ＭＳ ゴシック" w:hAnsi="ＭＳ ゴシック" w:cs="Times New Roman"/>
          <w:color w:val="000000" w:themeColor="text1"/>
          <w:spacing w:val="14"/>
          <w:sz w:val="24"/>
          <w:szCs w:val="24"/>
        </w:rPr>
        <w:t>のうち</w:t>
      </w:r>
    </w:p>
    <w:p w14:paraId="0F8360BD" w14:textId="0280ACF1" w:rsidR="00C17DFD" w:rsidRPr="00401C92" w:rsidRDefault="00C17DFD" w:rsidP="00C17DFD">
      <w:pPr>
        <w:jc w:val="center"/>
        <w:rPr>
          <w:rFonts w:ascii="ＭＳ ゴシック" w:eastAsia="ＭＳ ゴシック" w:hAnsi="ＭＳ ゴシック" w:cs="Times New Roman" w:hint="default"/>
          <w:color w:val="000000" w:themeColor="text1"/>
          <w:spacing w:val="14"/>
          <w:sz w:val="28"/>
          <w:szCs w:val="28"/>
        </w:rPr>
      </w:pPr>
      <w:r w:rsidRPr="00401C92">
        <w:rPr>
          <w:rFonts w:ascii="ＭＳ ゴシック" w:eastAsia="ＭＳ ゴシック" w:hAnsi="ＭＳ ゴシック" w:cs="Times New Roman"/>
          <w:color w:val="000000" w:themeColor="text1"/>
          <w:spacing w:val="14"/>
          <w:sz w:val="24"/>
          <w:szCs w:val="24"/>
        </w:rPr>
        <w:t>農山漁村発イノベーション中央サポートセンター運営事業</w:t>
      </w:r>
    </w:p>
    <w:p w14:paraId="54DDAA58" w14:textId="22387F07" w:rsidR="00C17DFD" w:rsidRDefault="00C17DFD" w:rsidP="001E7F8A">
      <w:pPr>
        <w:jc w:val="left"/>
        <w:rPr>
          <w:rFonts w:ascii="ＭＳ ゴシック" w:eastAsia="ＭＳ ゴシック" w:hAnsi="ＭＳ ゴシック" w:cs="Times New Roman" w:hint="default"/>
          <w:color w:val="auto"/>
          <w:kern w:val="2"/>
          <w:sz w:val="24"/>
        </w:rPr>
      </w:pPr>
    </w:p>
    <w:p w14:paraId="7DADFB43" w14:textId="77777777" w:rsidR="000A63F3" w:rsidRDefault="000A63F3" w:rsidP="001E7F8A">
      <w:pPr>
        <w:jc w:val="left"/>
        <w:rPr>
          <w:rFonts w:ascii="ＭＳ ゴシック" w:eastAsia="ＭＳ ゴシック" w:hAnsi="ＭＳ ゴシック" w:cs="Times New Roman" w:hint="default"/>
          <w:color w:val="auto"/>
          <w:kern w:val="2"/>
          <w:sz w:val="24"/>
        </w:rPr>
        <w:sectPr w:rsidR="000A63F3" w:rsidSect="001E7F8A">
          <w:footerReference w:type="even" r:id="rId7"/>
          <w:footerReference w:type="default" r:id="rId8"/>
          <w:pgSz w:w="11906" w:h="16838" w:code="9"/>
          <w:pgMar w:top="1134" w:right="1304" w:bottom="1134" w:left="1304" w:header="851" w:footer="992" w:gutter="0"/>
          <w:cols w:space="425"/>
          <w:titlePg/>
          <w:docGrid w:linePitch="360"/>
        </w:sectPr>
      </w:pPr>
    </w:p>
    <w:p w14:paraId="0D9D018F" w14:textId="48078B3E" w:rsidR="00560272" w:rsidRPr="009F7187" w:rsidRDefault="00560272" w:rsidP="00560272">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１―</w:t>
      </w:r>
      <w:r w:rsidR="004241C8">
        <w:rPr>
          <w:rFonts w:ascii="ＭＳ ゴシック" w:eastAsia="ＭＳ ゴシック" w:hAnsi="ＭＳ ゴシック" w:cs="Times New Roman"/>
          <w:b/>
          <w:bCs/>
          <w:color w:val="auto"/>
          <w:spacing w:val="-1"/>
          <w:kern w:val="2"/>
          <w:szCs w:val="24"/>
        </w:rPr>
        <w:t>１</w:t>
      </w:r>
      <w:r>
        <w:rPr>
          <w:rFonts w:ascii="ＭＳ ゴシック" w:eastAsia="ＭＳ ゴシック" w:hAnsi="ＭＳ ゴシック" w:cs="Times New Roman"/>
          <w:b/>
          <w:bCs/>
          <w:color w:val="auto"/>
          <w:spacing w:val="-1"/>
          <w:kern w:val="2"/>
          <w:szCs w:val="24"/>
        </w:rPr>
        <w:t xml:space="preserve">　</w:t>
      </w:r>
      <w:r w:rsidRPr="009F7187">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560272" w:rsidRPr="0007012E" w14:paraId="416B015B" w14:textId="77777777" w:rsidTr="00B0439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auto"/>
            <w:noWrap/>
            <w:vAlign w:val="bottom"/>
            <w:hideMark/>
          </w:tcPr>
          <w:p w14:paraId="5B5170C9" w14:textId="77777777" w:rsidR="00560272" w:rsidRPr="00695FC8" w:rsidRDefault="00560272">
            <w:pPr>
              <w:widowControl/>
              <w:overflowPunct/>
              <w:jc w:val="left"/>
              <w:textAlignment w:val="auto"/>
              <w:rPr>
                <w:rFonts w:hAnsi="ＭＳ 明朝" w:cs="ＭＳ Ｐゴシック" w:hint="default"/>
                <w:sz w:val="18"/>
                <w:szCs w:val="18"/>
              </w:rPr>
            </w:pPr>
            <w:r w:rsidRPr="00695FC8">
              <w:rPr>
                <w:rFonts w:hAnsi="ＭＳ 明朝" w:cs="ＭＳ Ｐゴシック"/>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E60C4CE" w14:textId="77777777" w:rsidR="00560272" w:rsidRPr="00695FC8" w:rsidRDefault="00560272">
            <w:pPr>
              <w:widowControl/>
              <w:overflowPunct/>
              <w:jc w:val="left"/>
              <w:textAlignment w:val="auto"/>
              <w:rPr>
                <w:rFonts w:hAnsi="ＭＳ 明朝" w:cs="ＭＳ Ｐゴシック" w:hint="default"/>
                <w:color w:val="auto"/>
                <w:sz w:val="18"/>
                <w:szCs w:val="18"/>
              </w:rPr>
            </w:pPr>
            <w:r w:rsidRPr="00695FC8">
              <w:rPr>
                <w:rFonts w:hAnsi="ＭＳ 明朝" w:cs="ＭＳ Ｐゴシック"/>
                <w:color w:val="auto"/>
                <w:sz w:val="18"/>
                <w:szCs w:val="18"/>
              </w:rPr>
              <w:t xml:space="preserve">　</w:t>
            </w:r>
          </w:p>
        </w:tc>
      </w:tr>
      <w:tr w:rsidR="00560272" w:rsidRPr="0007012E" w14:paraId="63087AF1" w14:textId="77777777" w:rsidTr="00B0439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auto"/>
            <w:noWrap/>
            <w:vAlign w:val="center"/>
            <w:hideMark/>
          </w:tcPr>
          <w:p w14:paraId="411FD6D3" w14:textId="77777777" w:rsidR="00560272" w:rsidRPr="00695FC8" w:rsidRDefault="00560272">
            <w:pPr>
              <w:widowControl/>
              <w:overflowPunct/>
              <w:jc w:val="left"/>
              <w:textAlignment w:val="auto"/>
              <w:rPr>
                <w:rFonts w:hAnsi="ＭＳ 明朝" w:cs="ＭＳ Ｐゴシック" w:hint="default"/>
                <w:sz w:val="20"/>
              </w:rPr>
            </w:pPr>
            <w:r w:rsidRPr="00695FC8">
              <w:rPr>
                <w:rFonts w:hAnsi="ＭＳ 明朝" w:cs="ＭＳ Ｐゴシック"/>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7D814387" w14:textId="77777777" w:rsidR="00560272" w:rsidRPr="00695FC8" w:rsidRDefault="00560272">
            <w:pPr>
              <w:widowControl/>
              <w:overflowPunct/>
              <w:jc w:val="left"/>
              <w:textAlignment w:val="auto"/>
              <w:rPr>
                <w:rFonts w:hAnsi="ＭＳ 明朝" w:cs="ＭＳ Ｐゴシック" w:hint="default"/>
                <w:color w:val="auto"/>
                <w:sz w:val="20"/>
              </w:rPr>
            </w:pPr>
            <w:r w:rsidRPr="00695FC8">
              <w:rPr>
                <w:rFonts w:hAnsi="ＭＳ 明朝" w:cs="ＭＳ Ｐゴシック"/>
                <w:color w:val="auto"/>
                <w:sz w:val="20"/>
              </w:rPr>
              <w:t xml:space="preserve">　</w:t>
            </w:r>
          </w:p>
        </w:tc>
      </w:tr>
      <w:tr w:rsidR="00560272" w:rsidRPr="0007012E" w14:paraId="73D0DFC4" w14:textId="77777777" w:rsidTr="00B0439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auto"/>
            <w:noWrap/>
            <w:vAlign w:val="bottom"/>
            <w:hideMark/>
          </w:tcPr>
          <w:p w14:paraId="576154C7" w14:textId="77777777" w:rsidR="00560272" w:rsidRPr="00695FC8" w:rsidRDefault="00560272">
            <w:pPr>
              <w:widowControl/>
              <w:overflowPunct/>
              <w:jc w:val="left"/>
              <w:textAlignment w:val="auto"/>
              <w:rPr>
                <w:rFonts w:hAnsi="ＭＳ 明朝" w:cs="ＭＳ Ｐゴシック" w:hint="default"/>
                <w:sz w:val="18"/>
                <w:szCs w:val="18"/>
              </w:rPr>
            </w:pPr>
            <w:r w:rsidRPr="00695FC8">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4BFE3F58" w14:textId="77777777" w:rsidR="00560272" w:rsidRPr="00695FC8" w:rsidRDefault="00560272">
            <w:pPr>
              <w:widowControl/>
              <w:overflowPunct/>
              <w:jc w:val="left"/>
              <w:textAlignment w:val="auto"/>
              <w:rPr>
                <w:rFonts w:hAnsi="ＭＳ 明朝" w:cs="ＭＳ Ｐゴシック" w:hint="default"/>
                <w:color w:val="auto"/>
                <w:sz w:val="18"/>
                <w:szCs w:val="18"/>
              </w:rPr>
            </w:pPr>
            <w:r w:rsidRPr="00695FC8">
              <w:rPr>
                <w:rFonts w:hAnsi="ＭＳ 明朝" w:cs="ＭＳ Ｐゴシック"/>
                <w:color w:val="auto"/>
                <w:sz w:val="18"/>
                <w:szCs w:val="18"/>
              </w:rPr>
              <w:t xml:space="preserve">　</w:t>
            </w:r>
          </w:p>
        </w:tc>
      </w:tr>
      <w:tr w:rsidR="00560272" w:rsidRPr="0007012E" w14:paraId="7702105C" w14:textId="77777777" w:rsidTr="00B0439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auto"/>
            <w:noWrap/>
            <w:vAlign w:val="center"/>
            <w:hideMark/>
          </w:tcPr>
          <w:p w14:paraId="2F256960" w14:textId="77777777" w:rsidR="00560272" w:rsidRPr="00695FC8" w:rsidRDefault="00560272">
            <w:pPr>
              <w:widowControl/>
              <w:overflowPunct/>
              <w:jc w:val="left"/>
              <w:textAlignment w:val="auto"/>
              <w:rPr>
                <w:rFonts w:hAnsi="ＭＳ 明朝" w:cs="ＭＳ Ｐゴシック" w:hint="default"/>
                <w:sz w:val="20"/>
              </w:rPr>
            </w:pPr>
            <w:r w:rsidRPr="00695FC8">
              <w:rPr>
                <w:rFonts w:hAnsi="ＭＳ 明朝" w:cs="ＭＳ Ｐゴシック"/>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4948556D" w14:textId="77777777" w:rsidR="00560272" w:rsidRPr="00695FC8" w:rsidRDefault="00560272">
            <w:pPr>
              <w:widowControl/>
              <w:overflowPunct/>
              <w:jc w:val="left"/>
              <w:textAlignment w:val="auto"/>
              <w:rPr>
                <w:rFonts w:hAnsi="ＭＳ 明朝" w:cs="ＭＳ Ｐゴシック" w:hint="default"/>
                <w:color w:val="auto"/>
                <w:sz w:val="20"/>
              </w:rPr>
            </w:pPr>
            <w:r w:rsidRPr="00695FC8">
              <w:rPr>
                <w:rFonts w:hAnsi="ＭＳ 明朝" w:cs="ＭＳ Ｐゴシック"/>
                <w:color w:val="auto"/>
                <w:sz w:val="20"/>
              </w:rPr>
              <w:t xml:space="preserve">　</w:t>
            </w:r>
          </w:p>
        </w:tc>
      </w:tr>
      <w:tr w:rsidR="00560272" w:rsidRPr="0007012E" w14:paraId="0F159D75" w14:textId="77777777" w:rsidTr="00B0439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auto"/>
            <w:noWrap/>
            <w:vAlign w:val="bottom"/>
            <w:hideMark/>
          </w:tcPr>
          <w:p w14:paraId="253A8A7E" w14:textId="77777777" w:rsidR="00560272" w:rsidRPr="00695FC8" w:rsidRDefault="00560272">
            <w:pPr>
              <w:widowControl/>
              <w:overflowPunct/>
              <w:jc w:val="left"/>
              <w:textAlignment w:val="auto"/>
              <w:rPr>
                <w:rFonts w:hAnsi="ＭＳ 明朝" w:cs="ＭＳ Ｐゴシック" w:hint="default"/>
                <w:sz w:val="18"/>
                <w:szCs w:val="18"/>
              </w:rPr>
            </w:pPr>
            <w:r w:rsidRPr="00695FC8">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1DFBAFF" w14:textId="77777777" w:rsidR="00560272" w:rsidRPr="00695FC8" w:rsidRDefault="00560272">
            <w:pPr>
              <w:widowControl/>
              <w:overflowPunct/>
              <w:jc w:val="left"/>
              <w:textAlignment w:val="auto"/>
              <w:rPr>
                <w:rFonts w:hAnsi="ＭＳ 明朝" w:cs="ＭＳ Ｐゴシック" w:hint="default"/>
                <w:color w:val="auto"/>
                <w:sz w:val="18"/>
                <w:szCs w:val="18"/>
              </w:rPr>
            </w:pPr>
            <w:r w:rsidRPr="00695FC8">
              <w:rPr>
                <w:rFonts w:hAnsi="ＭＳ 明朝" w:cs="ＭＳ Ｐゴシック"/>
                <w:color w:val="auto"/>
                <w:sz w:val="18"/>
                <w:szCs w:val="18"/>
              </w:rPr>
              <w:t xml:space="preserve">　</w:t>
            </w:r>
          </w:p>
        </w:tc>
      </w:tr>
      <w:tr w:rsidR="00560272" w:rsidRPr="0007012E" w14:paraId="4E1DBA66" w14:textId="77777777" w:rsidTr="00B0439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auto"/>
            <w:noWrap/>
            <w:vAlign w:val="center"/>
            <w:hideMark/>
          </w:tcPr>
          <w:p w14:paraId="4B465CA8" w14:textId="1F754DF7" w:rsidR="00560272" w:rsidRPr="00695FC8" w:rsidRDefault="00560272">
            <w:pPr>
              <w:widowControl/>
              <w:overflowPunct/>
              <w:textAlignment w:val="auto"/>
              <w:rPr>
                <w:rFonts w:hAnsi="ＭＳ 明朝" w:cs="ＭＳ Ｐゴシック" w:hint="default"/>
                <w:sz w:val="20"/>
              </w:rPr>
            </w:pPr>
            <w:r w:rsidRPr="00695FC8">
              <w:rPr>
                <w:rFonts w:hAnsi="ＭＳ 明朝" w:cs="ＭＳ Ｐゴシック"/>
                <w:sz w:val="20"/>
              </w:rPr>
              <w:t>連絡窓口担当者役職及び氏名</w:t>
            </w:r>
            <w:r w:rsidR="00B3228D" w:rsidRPr="00B04396">
              <w:rPr>
                <w:rFonts w:hAnsi="ＭＳ 明朝" w:cs="ＭＳ Ｐゴシック"/>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655D79FD" w14:textId="77777777" w:rsidR="00560272" w:rsidRPr="00695FC8" w:rsidRDefault="00560272">
            <w:pPr>
              <w:widowControl/>
              <w:overflowPunct/>
              <w:jc w:val="left"/>
              <w:textAlignment w:val="auto"/>
              <w:rPr>
                <w:rFonts w:hAnsi="ＭＳ 明朝" w:cs="ＭＳ Ｐゴシック" w:hint="default"/>
                <w:color w:val="auto"/>
                <w:sz w:val="20"/>
              </w:rPr>
            </w:pPr>
            <w:r w:rsidRPr="00695FC8">
              <w:rPr>
                <w:rFonts w:hAnsi="ＭＳ 明朝" w:cs="ＭＳ Ｐゴシック"/>
                <w:color w:val="auto"/>
                <w:sz w:val="20"/>
              </w:rPr>
              <w:t xml:space="preserve">　</w:t>
            </w:r>
          </w:p>
        </w:tc>
      </w:tr>
      <w:tr w:rsidR="00560272" w:rsidRPr="0007012E" w14:paraId="23E6BBD0" w14:textId="77777777" w:rsidTr="00B0439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84AC93" w14:textId="77777777" w:rsidR="00560272" w:rsidRPr="00695FC8" w:rsidRDefault="00560272">
            <w:pPr>
              <w:widowControl/>
              <w:overflowPunct/>
              <w:jc w:val="left"/>
              <w:textAlignment w:val="auto"/>
              <w:rPr>
                <w:rFonts w:hAnsi="ＭＳ 明朝" w:cs="ＭＳ Ｐゴシック" w:hint="default"/>
                <w:sz w:val="20"/>
              </w:rPr>
            </w:pPr>
            <w:r w:rsidRPr="00695FC8">
              <w:rPr>
                <w:rFonts w:hAnsi="ＭＳ 明朝" w:cs="ＭＳ Ｐゴシック"/>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DDD7538" w14:textId="77777777" w:rsidR="00560272" w:rsidRPr="00695FC8" w:rsidRDefault="00560272">
            <w:pPr>
              <w:widowControl/>
              <w:overflowPunct/>
              <w:jc w:val="left"/>
              <w:textAlignment w:val="auto"/>
              <w:rPr>
                <w:rFonts w:hAnsi="ＭＳ 明朝" w:cs="ＭＳ Ｐゴシック" w:hint="default"/>
                <w:color w:val="auto"/>
                <w:sz w:val="20"/>
              </w:rPr>
            </w:pPr>
            <w:r w:rsidRPr="00695FC8">
              <w:rPr>
                <w:rFonts w:hAnsi="ＭＳ 明朝" w:cs="ＭＳ Ｐゴシック"/>
                <w:color w:val="auto"/>
                <w:sz w:val="20"/>
              </w:rPr>
              <w:t xml:space="preserve">　</w:t>
            </w:r>
          </w:p>
        </w:tc>
      </w:tr>
      <w:tr w:rsidR="00560272" w:rsidRPr="0007012E" w14:paraId="025E9666" w14:textId="77777777" w:rsidTr="00B0439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BFE590" w14:textId="77777777" w:rsidR="00560272" w:rsidRPr="00695FC8" w:rsidRDefault="00560272">
            <w:pPr>
              <w:widowControl/>
              <w:overflowPunct/>
              <w:jc w:val="left"/>
              <w:textAlignment w:val="auto"/>
              <w:rPr>
                <w:rFonts w:hAnsi="ＭＳ 明朝" w:cs="ＭＳ Ｐゴシック" w:hint="default"/>
                <w:sz w:val="20"/>
              </w:rPr>
            </w:pPr>
            <w:r w:rsidRPr="00695FC8">
              <w:rPr>
                <w:rFonts w:hAnsi="ＭＳ 明朝" w:cs="ＭＳ Ｐゴシック"/>
                <w:sz w:val="20"/>
              </w:rPr>
              <w:t>団体等の連絡先</w:t>
            </w:r>
            <w:r w:rsidRPr="00695FC8">
              <w:rPr>
                <w:rFonts w:hAnsi="ＭＳ 明朝" w:cs="ＭＳ Ｐゴシック"/>
                <w:sz w:val="20"/>
              </w:rPr>
              <w:t>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0DD6BEB3" w14:textId="77777777" w:rsidR="00560272" w:rsidRPr="00695FC8" w:rsidRDefault="00560272">
            <w:pPr>
              <w:widowControl/>
              <w:overflowPunct/>
              <w:jc w:val="left"/>
              <w:textAlignment w:val="auto"/>
              <w:rPr>
                <w:rFonts w:hAnsi="ＭＳ 明朝" w:cs="ＭＳ Ｐゴシック" w:hint="default"/>
                <w:color w:val="auto"/>
                <w:sz w:val="20"/>
              </w:rPr>
            </w:pPr>
            <w:r w:rsidRPr="00695FC8">
              <w:rPr>
                <w:rFonts w:hAnsi="ＭＳ 明朝" w:cs="ＭＳ Ｐゴシック"/>
                <w:color w:val="auto"/>
                <w:sz w:val="20"/>
              </w:rPr>
              <w:t xml:space="preserve">　</w:t>
            </w:r>
          </w:p>
        </w:tc>
      </w:tr>
      <w:tr w:rsidR="00560272" w:rsidRPr="0007012E" w14:paraId="4D7733E2" w14:textId="77777777" w:rsidTr="00B0439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BC7178" w14:textId="77777777" w:rsidR="00560272" w:rsidRPr="00695FC8" w:rsidRDefault="00560272">
            <w:pPr>
              <w:widowControl/>
              <w:overflowPunct/>
              <w:jc w:val="left"/>
              <w:textAlignment w:val="auto"/>
              <w:rPr>
                <w:rFonts w:hAnsi="ＭＳ 明朝" w:cs="ＭＳ Ｐゴシック" w:hint="default"/>
                <w:sz w:val="20"/>
              </w:rPr>
            </w:pPr>
            <w:r w:rsidRPr="00695FC8">
              <w:rPr>
                <w:rFonts w:hAnsi="ＭＳ 明朝" w:cs="ＭＳ Ｐゴシック"/>
                <w:sz w:val="20"/>
              </w:rPr>
              <w:t>団体等の連絡先</w:t>
            </w:r>
            <w:r w:rsidRPr="00695FC8">
              <w:rPr>
                <w:rFonts w:hAnsi="ＭＳ 明朝" w:cs="ＭＳ Ｐゴシック"/>
                <w:sz w:val="20"/>
              </w:rPr>
              <w:t>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3559B4BB" w14:textId="093F6984" w:rsidR="00560272" w:rsidRPr="00B04396" w:rsidRDefault="00B04396">
            <w:pPr>
              <w:widowControl/>
              <w:overflowPunct/>
              <w:jc w:val="left"/>
              <w:textAlignment w:val="auto"/>
              <w:rPr>
                <w:rFonts w:ascii="ＭＳ Ｐゴシック" w:eastAsia="ＭＳ Ｐゴシック" w:hAnsi="ＭＳ Ｐゴシック" w:cs="ＭＳ Ｐゴシック" w:hint="default"/>
                <w:color w:val="0563C1"/>
                <w:sz w:val="20"/>
              </w:rPr>
            </w:pPr>
            <w:r w:rsidRPr="00B04396">
              <w:rPr>
                <w:rFonts w:ascii="ＭＳ Ｐゴシック" w:eastAsia="ＭＳ Ｐゴシック" w:hAnsi="ＭＳ Ｐゴシック" w:cs="ＭＳ Ｐゴシック"/>
                <w:color w:val="0563C1"/>
                <w:sz w:val="20"/>
              </w:rPr>
              <w:t xml:space="preserve">　</w:t>
            </w:r>
          </w:p>
        </w:tc>
      </w:tr>
      <w:tr w:rsidR="00560272" w:rsidRPr="0007012E" w14:paraId="7291DAB0" w14:textId="77777777" w:rsidTr="00B0439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0E4203" w14:textId="77777777" w:rsidR="00560272" w:rsidRPr="00695FC8" w:rsidRDefault="00560272">
            <w:pPr>
              <w:widowControl/>
              <w:overflowPunct/>
              <w:jc w:val="left"/>
              <w:textAlignment w:val="auto"/>
              <w:rPr>
                <w:rFonts w:hAnsi="ＭＳ 明朝" w:cs="ＭＳ Ｐゴシック" w:hint="default"/>
                <w:sz w:val="20"/>
              </w:rPr>
            </w:pPr>
            <w:r w:rsidRPr="00695FC8">
              <w:rPr>
                <w:rFonts w:hAnsi="ＭＳ 明朝" w:cs="ＭＳ Ｐゴシック"/>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B074FEB" w14:textId="3B8B3945" w:rsidR="00560272" w:rsidRPr="00695FC8" w:rsidRDefault="00B04396">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bl>
    <w:p w14:paraId="1C643149" w14:textId="77777777" w:rsidR="004F511C" w:rsidRDefault="004F511C" w:rsidP="00CA440A">
      <w:pPr>
        <w:pStyle w:val="pf0"/>
        <w:rPr>
          <w:rFonts w:hAnsi="ＭＳ 明朝"/>
          <w:sz w:val="18"/>
          <w:szCs w:val="18"/>
        </w:rPr>
      </w:pPr>
      <w:r w:rsidRPr="0096753B">
        <w:rPr>
          <w:rFonts w:hAnsi="ＭＳ 明朝"/>
          <w:sz w:val="18"/>
          <w:szCs w:val="18"/>
        </w:rPr>
        <w:t>注１</w:t>
      </w:r>
      <w:r>
        <w:rPr>
          <w:rFonts w:hAnsi="ＭＳ 明朝"/>
          <w:sz w:val="18"/>
          <w:szCs w:val="18"/>
        </w:rPr>
        <w:t xml:space="preserve">　</w:t>
      </w:r>
      <w:r w:rsidRPr="0096753B">
        <w:rPr>
          <w:rFonts w:hAnsi="ＭＳ 明朝"/>
          <w:sz w:val="18"/>
          <w:szCs w:val="18"/>
        </w:rPr>
        <w:t>連絡窓口が代表者と同一の場合は記入する必要はありません。</w:t>
      </w:r>
    </w:p>
    <w:p w14:paraId="607F767D" w14:textId="08AE28E9" w:rsidR="00560272" w:rsidRPr="00B04396" w:rsidRDefault="00560272" w:rsidP="00B04396">
      <w:pPr>
        <w:pStyle w:val="pf0"/>
        <w:rPr>
          <w:rFonts w:ascii="Arial" w:hAnsi="Arial" w:cs="Arial"/>
          <w:sz w:val="20"/>
          <w:szCs w:val="20"/>
        </w:rPr>
      </w:pPr>
    </w:p>
    <w:p w14:paraId="4B892F90" w14:textId="268AF1E5" w:rsidR="00560272" w:rsidRPr="009F7187" w:rsidRDefault="00560272" w:rsidP="00560272">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w:t>
      </w:r>
      <w:r w:rsidR="004241C8">
        <w:rPr>
          <w:rFonts w:ascii="ＭＳ ゴシック" w:eastAsia="ＭＳ ゴシック" w:hAnsi="ＭＳ ゴシック" w:cs="Times New Roman"/>
          <w:b/>
          <w:bCs/>
          <w:color w:val="auto"/>
          <w:spacing w:val="-1"/>
          <w:kern w:val="2"/>
          <w:szCs w:val="24"/>
        </w:rPr>
        <w:t>２</w:t>
      </w:r>
      <w:r>
        <w:rPr>
          <w:rFonts w:ascii="ＭＳ ゴシック" w:eastAsia="ＭＳ ゴシック" w:hAnsi="ＭＳ ゴシック" w:cs="Times New Roman"/>
          <w:b/>
          <w:bCs/>
          <w:color w:val="auto"/>
          <w:spacing w:val="-1"/>
          <w:kern w:val="2"/>
          <w:szCs w:val="24"/>
        </w:rPr>
        <w:t xml:space="preserve">　事業実施主体の概要</w:t>
      </w:r>
    </w:p>
    <w:tbl>
      <w:tblPr>
        <w:tblW w:w="9923" w:type="dxa"/>
        <w:tblInd w:w="-5" w:type="dxa"/>
        <w:shd w:val="clear" w:color="auto" w:fill="FFFFFF" w:themeFill="background1"/>
        <w:tblLayout w:type="fixed"/>
        <w:tblCellMar>
          <w:left w:w="0" w:type="dxa"/>
          <w:right w:w="0" w:type="dxa"/>
        </w:tblCellMar>
        <w:tblLook w:val="0000" w:firstRow="0" w:lastRow="0" w:firstColumn="0" w:lastColumn="0" w:noHBand="0" w:noVBand="0"/>
      </w:tblPr>
      <w:tblGrid>
        <w:gridCol w:w="9923"/>
      </w:tblGrid>
      <w:tr w:rsidR="00560272" w:rsidRPr="006A311D" w14:paraId="3D1465EA" w14:textId="77777777" w:rsidTr="00B04396">
        <w:trPr>
          <w:trHeight w:val="1330"/>
        </w:trPr>
        <w:tc>
          <w:tcPr>
            <w:tcW w:w="9923" w:type="dxa"/>
            <w:tcBorders>
              <w:top w:val="single" w:sz="4" w:space="0" w:color="000000"/>
              <w:left w:val="single" w:sz="4" w:space="0" w:color="000000"/>
              <w:bottom w:val="single" w:sz="4" w:space="0" w:color="000000"/>
              <w:right w:val="single" w:sz="4" w:space="0" w:color="000000"/>
            </w:tcBorders>
            <w:shd w:val="clear" w:color="auto" w:fill="FFFFFF" w:themeFill="background1"/>
            <w:tcMar>
              <w:left w:w="49" w:type="dxa"/>
              <w:right w:w="49" w:type="dxa"/>
            </w:tcMar>
          </w:tcPr>
          <w:p w14:paraId="1245FD3B" w14:textId="77777777" w:rsidR="00560272" w:rsidRPr="00DE327C" w:rsidRDefault="00560272">
            <w:pPr>
              <w:overflowPunct/>
              <w:textAlignment w:val="auto"/>
              <w:rPr>
                <w:rFonts w:hAnsi="ＭＳ 明朝" w:cs="Times New Roman" w:hint="default"/>
                <w:color w:val="auto"/>
                <w:kern w:val="2"/>
                <w:szCs w:val="22"/>
              </w:rPr>
            </w:pPr>
          </w:p>
          <w:p w14:paraId="22106F44" w14:textId="77777777" w:rsidR="00560272" w:rsidRDefault="00560272">
            <w:pPr>
              <w:overflowPunct/>
              <w:textAlignment w:val="auto"/>
              <w:rPr>
                <w:rFonts w:hAnsi="ＭＳ 明朝" w:cs="Times New Roman" w:hint="default"/>
                <w:color w:val="auto"/>
                <w:kern w:val="2"/>
                <w:szCs w:val="22"/>
              </w:rPr>
            </w:pPr>
          </w:p>
          <w:p w14:paraId="0F448477" w14:textId="77777777" w:rsidR="006C6A60" w:rsidRDefault="006C6A60">
            <w:pPr>
              <w:overflowPunct/>
              <w:textAlignment w:val="auto"/>
              <w:rPr>
                <w:rFonts w:hAnsi="ＭＳ 明朝" w:cs="Times New Roman" w:hint="default"/>
                <w:color w:val="auto"/>
                <w:kern w:val="2"/>
                <w:szCs w:val="22"/>
              </w:rPr>
            </w:pPr>
          </w:p>
          <w:p w14:paraId="166D2739" w14:textId="77777777" w:rsidR="006C6A60" w:rsidRDefault="006C6A60">
            <w:pPr>
              <w:overflowPunct/>
              <w:textAlignment w:val="auto"/>
              <w:rPr>
                <w:rFonts w:hAnsi="ＭＳ 明朝" w:cs="Times New Roman" w:hint="default"/>
                <w:color w:val="auto"/>
                <w:kern w:val="2"/>
                <w:szCs w:val="22"/>
              </w:rPr>
            </w:pPr>
          </w:p>
          <w:p w14:paraId="6B894B55" w14:textId="77777777" w:rsidR="00560272" w:rsidRDefault="00560272">
            <w:pPr>
              <w:overflowPunct/>
              <w:textAlignment w:val="auto"/>
              <w:rPr>
                <w:rFonts w:hAnsi="ＭＳ 明朝" w:cs="Times New Roman" w:hint="default"/>
                <w:color w:val="auto"/>
                <w:kern w:val="2"/>
                <w:szCs w:val="24"/>
              </w:rPr>
            </w:pPr>
          </w:p>
          <w:p w14:paraId="0D1BEE99" w14:textId="77777777" w:rsidR="00560272" w:rsidRDefault="00560272">
            <w:pPr>
              <w:overflowPunct/>
              <w:textAlignment w:val="auto"/>
              <w:rPr>
                <w:rFonts w:hAnsi="ＭＳ 明朝" w:cs="Times New Roman" w:hint="default"/>
                <w:color w:val="auto"/>
                <w:kern w:val="2"/>
                <w:szCs w:val="24"/>
              </w:rPr>
            </w:pPr>
          </w:p>
          <w:p w14:paraId="039D1AA9" w14:textId="77777777" w:rsidR="00560272" w:rsidRPr="000D07CD" w:rsidRDefault="00560272">
            <w:pPr>
              <w:overflowPunct/>
              <w:textAlignment w:val="auto"/>
              <w:rPr>
                <w:rFonts w:hAnsi="ＭＳ 明朝" w:cs="Times New Roman" w:hint="default"/>
                <w:color w:val="auto"/>
                <w:kern w:val="2"/>
                <w:szCs w:val="24"/>
              </w:rPr>
            </w:pPr>
          </w:p>
        </w:tc>
      </w:tr>
    </w:tbl>
    <w:p w14:paraId="75EE709F" w14:textId="6589E97A" w:rsidR="00560272" w:rsidRPr="00543DFC" w:rsidRDefault="00560272" w:rsidP="00560272">
      <w:pPr>
        <w:overflowPunct/>
        <w:textAlignment w:val="auto"/>
        <w:rPr>
          <w:rFonts w:ascii="ＭＳ ゴシック" w:eastAsia="ＭＳ ゴシック" w:hAnsi="ＭＳ ゴシック" w:cs="Times New Roman" w:hint="default"/>
          <w:color w:val="FF0000"/>
          <w:spacing w:val="-1"/>
          <w:kern w:val="2"/>
          <w:szCs w:val="24"/>
        </w:rPr>
      </w:pPr>
    </w:p>
    <w:p w14:paraId="57638CA8" w14:textId="77777777" w:rsidR="00560272" w:rsidRPr="00BB140F" w:rsidRDefault="00560272" w:rsidP="00560272">
      <w:pPr>
        <w:overflowPunct/>
        <w:textAlignment w:val="auto"/>
        <w:rPr>
          <w:rFonts w:ascii="ＭＳ ゴシック" w:eastAsia="ＭＳ ゴシック" w:hAnsi="ＭＳ ゴシック" w:cs="Times New Roman" w:hint="default"/>
          <w:b/>
          <w:bCs/>
          <w:color w:val="auto"/>
          <w:spacing w:val="-1"/>
          <w:kern w:val="2"/>
          <w:szCs w:val="24"/>
        </w:rPr>
      </w:pPr>
    </w:p>
    <w:p w14:paraId="2117DD7A" w14:textId="77777777" w:rsidR="00560272" w:rsidRPr="009F7187" w:rsidRDefault="00560272" w:rsidP="00560272">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　本事業の目的・必要性と取組の概要</w:t>
      </w:r>
    </w:p>
    <w:tbl>
      <w:tblPr>
        <w:tblW w:w="9516" w:type="dxa"/>
        <w:tblInd w:w="-5" w:type="dxa"/>
        <w:tblLayout w:type="fixed"/>
        <w:tblCellMar>
          <w:left w:w="0" w:type="dxa"/>
          <w:right w:w="0" w:type="dxa"/>
        </w:tblCellMar>
        <w:tblLook w:val="0000" w:firstRow="0" w:lastRow="0" w:firstColumn="0" w:lastColumn="0" w:noHBand="0" w:noVBand="0"/>
      </w:tblPr>
      <w:tblGrid>
        <w:gridCol w:w="9516"/>
      </w:tblGrid>
      <w:tr w:rsidR="00560272" w:rsidRPr="006A311D" w14:paraId="438254E7" w14:textId="77777777" w:rsidTr="00B04396">
        <w:trPr>
          <w:trHeight w:val="401"/>
        </w:trPr>
        <w:tc>
          <w:tcPr>
            <w:tcW w:w="95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985FFF" w14:textId="4B2179E2" w:rsidR="00560272" w:rsidRDefault="00560272">
            <w:pPr>
              <w:overflowPunct/>
              <w:textAlignment w:val="auto"/>
              <w:rPr>
                <w:rFonts w:hAnsi="ＭＳ 明朝" w:cs="Times New Roman" w:hint="default"/>
                <w:color w:val="auto"/>
                <w:kern w:val="2"/>
                <w:szCs w:val="22"/>
              </w:rPr>
            </w:pPr>
          </w:p>
          <w:p w14:paraId="5905B8CE" w14:textId="77777777" w:rsidR="006C6A60" w:rsidRDefault="006C6A60">
            <w:pPr>
              <w:overflowPunct/>
              <w:textAlignment w:val="auto"/>
              <w:rPr>
                <w:rFonts w:hAnsi="ＭＳ 明朝" w:cs="Times New Roman" w:hint="default"/>
                <w:color w:val="auto"/>
                <w:kern w:val="2"/>
                <w:szCs w:val="22"/>
              </w:rPr>
            </w:pPr>
          </w:p>
          <w:p w14:paraId="461F8075" w14:textId="77777777" w:rsidR="006C6A60" w:rsidRDefault="006C6A60">
            <w:pPr>
              <w:overflowPunct/>
              <w:textAlignment w:val="auto"/>
              <w:rPr>
                <w:rFonts w:hAnsi="ＭＳ 明朝" w:cs="Times New Roman" w:hint="default"/>
                <w:color w:val="auto"/>
                <w:kern w:val="2"/>
                <w:szCs w:val="22"/>
              </w:rPr>
            </w:pPr>
          </w:p>
          <w:p w14:paraId="41F04565" w14:textId="77777777" w:rsidR="006C6A60" w:rsidRPr="00DE327C" w:rsidRDefault="006C6A60">
            <w:pPr>
              <w:overflowPunct/>
              <w:textAlignment w:val="auto"/>
              <w:rPr>
                <w:rFonts w:hAnsi="ＭＳ 明朝" w:cs="Times New Roman" w:hint="default"/>
                <w:color w:val="auto"/>
                <w:kern w:val="2"/>
                <w:szCs w:val="22"/>
              </w:rPr>
            </w:pPr>
          </w:p>
          <w:p w14:paraId="0FA788D7" w14:textId="77777777" w:rsidR="00560272" w:rsidRDefault="00560272">
            <w:pPr>
              <w:overflowPunct/>
              <w:textAlignment w:val="auto"/>
              <w:rPr>
                <w:rFonts w:hAnsi="ＭＳ 明朝" w:cs="Times New Roman" w:hint="default"/>
                <w:color w:val="auto"/>
                <w:kern w:val="2"/>
                <w:szCs w:val="22"/>
              </w:rPr>
            </w:pPr>
          </w:p>
          <w:p w14:paraId="2939535C" w14:textId="77777777" w:rsidR="00560272" w:rsidRDefault="00560272">
            <w:pPr>
              <w:overflowPunct/>
              <w:textAlignment w:val="auto"/>
              <w:rPr>
                <w:rFonts w:hAnsi="ＭＳ 明朝" w:cs="Times New Roman" w:hint="default"/>
                <w:color w:val="auto"/>
                <w:kern w:val="2"/>
                <w:szCs w:val="24"/>
              </w:rPr>
            </w:pPr>
          </w:p>
          <w:p w14:paraId="173FAD31" w14:textId="77777777" w:rsidR="00560272" w:rsidRDefault="00560272">
            <w:pPr>
              <w:overflowPunct/>
              <w:textAlignment w:val="auto"/>
              <w:rPr>
                <w:rFonts w:hAnsi="ＭＳ 明朝" w:cs="Times New Roman" w:hint="default"/>
                <w:color w:val="auto"/>
                <w:kern w:val="2"/>
                <w:szCs w:val="24"/>
              </w:rPr>
            </w:pPr>
          </w:p>
          <w:p w14:paraId="00E3F032" w14:textId="77777777" w:rsidR="00560272" w:rsidRPr="000D07CD" w:rsidRDefault="00560272">
            <w:pPr>
              <w:overflowPunct/>
              <w:textAlignment w:val="auto"/>
              <w:rPr>
                <w:rFonts w:hAnsi="ＭＳ 明朝" w:cs="Times New Roman" w:hint="default"/>
                <w:color w:val="auto"/>
                <w:kern w:val="2"/>
                <w:szCs w:val="24"/>
              </w:rPr>
            </w:pPr>
          </w:p>
        </w:tc>
      </w:tr>
    </w:tbl>
    <w:p w14:paraId="79FFF83C" w14:textId="77777777" w:rsidR="00560272" w:rsidRDefault="00560272" w:rsidP="00560272">
      <w:pPr>
        <w:overflowPunct/>
        <w:textAlignment w:val="auto"/>
        <w:rPr>
          <w:rFonts w:ascii="ＭＳ ゴシック" w:eastAsia="ＭＳ ゴシック" w:hAnsi="ＭＳ ゴシック" w:cs="Times New Roman" w:hint="default"/>
          <w:b/>
          <w:bCs/>
          <w:color w:val="auto"/>
          <w:spacing w:val="-1"/>
          <w:kern w:val="2"/>
          <w:szCs w:val="24"/>
        </w:rPr>
      </w:pPr>
    </w:p>
    <w:p w14:paraId="6BE304B0" w14:textId="77777777" w:rsidR="00560272" w:rsidRDefault="00560272" w:rsidP="00560272">
      <w:pPr>
        <w:overflowPunct/>
        <w:textAlignment w:val="auto"/>
        <w:rPr>
          <w:rFonts w:ascii="ＭＳ ゴシック" w:eastAsia="ＭＳ ゴシック" w:hAnsi="ＭＳ ゴシック" w:cs="Times New Roman" w:hint="default"/>
          <w:b/>
          <w:bCs/>
          <w:color w:val="auto"/>
          <w:spacing w:val="-1"/>
          <w:kern w:val="2"/>
          <w:szCs w:val="24"/>
        </w:rPr>
      </w:pPr>
    </w:p>
    <w:p w14:paraId="7F37CD8B" w14:textId="77777777" w:rsidR="00560272" w:rsidRDefault="00560272" w:rsidP="00560272">
      <w:pPr>
        <w:overflowPunct/>
        <w:textAlignment w:val="auto"/>
        <w:rPr>
          <w:rFonts w:ascii="ＭＳ ゴシック" w:eastAsia="ＭＳ ゴシック" w:hAnsi="ＭＳ ゴシック" w:cs="Times New Roman" w:hint="default"/>
          <w:b/>
          <w:bCs/>
          <w:color w:val="auto"/>
          <w:spacing w:val="-1"/>
          <w:kern w:val="2"/>
          <w:szCs w:val="24"/>
        </w:rPr>
      </w:pPr>
    </w:p>
    <w:p w14:paraId="1AD54635" w14:textId="77777777" w:rsidR="00560272" w:rsidRPr="009F7187" w:rsidRDefault="00560272" w:rsidP="00560272">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　成果目標及び効果</w:t>
      </w:r>
    </w:p>
    <w:tbl>
      <w:tblPr>
        <w:tblW w:w="9516" w:type="dxa"/>
        <w:tblInd w:w="-5" w:type="dxa"/>
        <w:tblLayout w:type="fixed"/>
        <w:tblCellMar>
          <w:left w:w="0" w:type="dxa"/>
          <w:right w:w="0" w:type="dxa"/>
        </w:tblCellMar>
        <w:tblLook w:val="0000" w:firstRow="0" w:lastRow="0" w:firstColumn="0" w:lastColumn="0" w:noHBand="0" w:noVBand="0"/>
      </w:tblPr>
      <w:tblGrid>
        <w:gridCol w:w="9516"/>
      </w:tblGrid>
      <w:tr w:rsidR="00560272" w:rsidRPr="006A311D" w14:paraId="63F0113E" w14:textId="77777777" w:rsidTr="006C6A60">
        <w:trPr>
          <w:trHeight w:val="1393"/>
        </w:trPr>
        <w:tc>
          <w:tcPr>
            <w:tcW w:w="95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32AB6" w14:textId="77777777" w:rsidR="00560272" w:rsidRDefault="00560272">
            <w:pPr>
              <w:overflowPunct/>
              <w:textAlignment w:val="auto"/>
              <w:rPr>
                <w:rFonts w:hAnsi="ＭＳ 明朝" w:cs="Times New Roman" w:hint="default"/>
                <w:color w:val="auto"/>
                <w:kern w:val="2"/>
                <w:szCs w:val="24"/>
              </w:rPr>
            </w:pPr>
          </w:p>
          <w:p w14:paraId="45BA3839" w14:textId="77777777" w:rsidR="00560272" w:rsidRDefault="00560272">
            <w:pPr>
              <w:overflowPunct/>
              <w:textAlignment w:val="auto"/>
              <w:rPr>
                <w:rFonts w:hAnsi="ＭＳ 明朝" w:cs="Times New Roman" w:hint="default"/>
                <w:color w:val="auto"/>
                <w:kern w:val="2"/>
                <w:szCs w:val="24"/>
              </w:rPr>
            </w:pPr>
          </w:p>
          <w:p w14:paraId="188B9A6B" w14:textId="77777777" w:rsidR="006C6A60" w:rsidRDefault="006C6A60">
            <w:pPr>
              <w:overflowPunct/>
              <w:textAlignment w:val="auto"/>
              <w:rPr>
                <w:rFonts w:hAnsi="ＭＳ 明朝" w:cs="Times New Roman" w:hint="default"/>
                <w:color w:val="auto"/>
                <w:kern w:val="2"/>
                <w:szCs w:val="24"/>
              </w:rPr>
            </w:pPr>
          </w:p>
          <w:p w14:paraId="20939431" w14:textId="77777777" w:rsidR="00560272" w:rsidRDefault="00560272">
            <w:pPr>
              <w:overflowPunct/>
              <w:textAlignment w:val="auto"/>
              <w:rPr>
                <w:rFonts w:hAnsi="ＭＳ 明朝" w:cs="Times New Roman" w:hint="default"/>
                <w:color w:val="auto"/>
                <w:kern w:val="2"/>
                <w:szCs w:val="24"/>
              </w:rPr>
            </w:pPr>
          </w:p>
          <w:p w14:paraId="606BEE81" w14:textId="77777777" w:rsidR="006C6A60" w:rsidRDefault="006C6A60">
            <w:pPr>
              <w:overflowPunct/>
              <w:textAlignment w:val="auto"/>
              <w:rPr>
                <w:rFonts w:hAnsi="ＭＳ 明朝" w:cs="Times New Roman" w:hint="default"/>
                <w:color w:val="auto"/>
                <w:kern w:val="2"/>
                <w:szCs w:val="24"/>
              </w:rPr>
            </w:pPr>
          </w:p>
          <w:p w14:paraId="58A8EF45" w14:textId="77777777" w:rsidR="00560272" w:rsidRPr="006A311D" w:rsidRDefault="00560272">
            <w:pPr>
              <w:overflowPunct/>
              <w:textAlignment w:val="auto"/>
              <w:rPr>
                <w:rFonts w:hAnsi="ＭＳ 明朝" w:cs="Times New Roman" w:hint="default"/>
                <w:color w:val="auto"/>
                <w:kern w:val="2"/>
                <w:szCs w:val="24"/>
              </w:rPr>
            </w:pPr>
          </w:p>
        </w:tc>
      </w:tr>
    </w:tbl>
    <w:p w14:paraId="0BD255F0" w14:textId="77777777" w:rsidR="00560272" w:rsidRDefault="00560272" w:rsidP="00560272">
      <w:pPr>
        <w:overflowPunct/>
        <w:spacing w:line="280" w:lineRule="exact"/>
        <w:ind w:leftChars="79" w:left="708" w:hangingChars="300" w:hanging="534"/>
        <w:textAlignment w:val="auto"/>
        <w:rPr>
          <w:rFonts w:hAnsi="ＭＳ 明朝" w:cs="Times New Roman" w:hint="default"/>
          <w:color w:val="auto"/>
          <w:spacing w:val="-1"/>
          <w:kern w:val="2"/>
          <w:sz w:val="18"/>
          <w:szCs w:val="18"/>
        </w:rPr>
      </w:pPr>
      <w:r w:rsidRPr="000D07CD">
        <w:rPr>
          <w:rFonts w:hAnsi="ＭＳ 明朝" w:cs="Times New Roman"/>
          <w:color w:val="auto"/>
          <w:spacing w:val="-1"/>
          <w:kern w:val="2"/>
          <w:sz w:val="18"/>
          <w:szCs w:val="18"/>
        </w:rPr>
        <w:t>注</w:t>
      </w:r>
      <w:r>
        <w:rPr>
          <w:rFonts w:hAnsi="ＭＳ 明朝" w:cs="Times New Roman"/>
          <w:color w:val="auto"/>
          <w:spacing w:val="-1"/>
          <w:kern w:val="2"/>
          <w:sz w:val="18"/>
          <w:szCs w:val="18"/>
        </w:rPr>
        <w:t>１</w:t>
      </w:r>
      <w:r w:rsidRPr="000D07CD">
        <w:rPr>
          <w:rFonts w:hAnsi="ＭＳ 明朝" w:cs="Times New Roman"/>
          <w:color w:val="auto"/>
          <w:spacing w:val="-1"/>
          <w:kern w:val="2"/>
          <w:sz w:val="18"/>
          <w:szCs w:val="18"/>
        </w:rPr>
        <w:t xml:space="preserve">　</w:t>
      </w:r>
      <w:r>
        <w:rPr>
          <w:rFonts w:hAnsi="ＭＳ 明朝" w:cs="Times New Roman"/>
          <w:color w:val="auto"/>
          <w:spacing w:val="-1"/>
          <w:kern w:val="2"/>
          <w:sz w:val="18"/>
          <w:szCs w:val="18"/>
        </w:rPr>
        <w:t>達成すべき成果目標及び効果について定量的に記入してください。</w:t>
      </w:r>
      <w:r w:rsidRPr="00B627BC">
        <w:rPr>
          <w:rFonts w:hAnsi="ＭＳ 明朝" w:cs="Times New Roman"/>
          <w:color w:val="auto"/>
          <w:spacing w:val="-1"/>
          <w:kern w:val="2"/>
          <w:sz w:val="18"/>
          <w:szCs w:val="18"/>
        </w:rPr>
        <w:t>（定量的な目標例：中央プランナー等の派遣件数や中央プランナー等の支援により経営改善戦略を策定した支援対象者等の人数等）</w:t>
      </w:r>
    </w:p>
    <w:p w14:paraId="1F378692" w14:textId="77777777" w:rsidR="00560272" w:rsidRDefault="00560272" w:rsidP="00560272">
      <w:pPr>
        <w:overflowPunct/>
        <w:spacing w:line="280" w:lineRule="exact"/>
        <w:ind w:firstLineChars="79" w:firstLine="141"/>
        <w:textAlignment w:val="auto"/>
        <w:rPr>
          <w:rFonts w:hAnsi="ＭＳ 明朝" w:cs="Times New Roman" w:hint="default"/>
          <w:color w:val="auto"/>
          <w:spacing w:val="-1"/>
          <w:kern w:val="2"/>
          <w:sz w:val="18"/>
          <w:szCs w:val="18"/>
        </w:rPr>
      </w:pPr>
    </w:p>
    <w:p w14:paraId="3032533A" w14:textId="77777777" w:rsidR="00560272" w:rsidRDefault="00560272" w:rsidP="00560272">
      <w:pPr>
        <w:overflowPunct/>
        <w:spacing w:line="280" w:lineRule="exact"/>
        <w:ind w:firstLineChars="79" w:firstLine="141"/>
        <w:textAlignment w:val="auto"/>
        <w:rPr>
          <w:rFonts w:hAnsi="ＭＳ 明朝" w:cs="Times New Roman" w:hint="default"/>
          <w:color w:val="auto"/>
          <w:spacing w:val="-1"/>
          <w:kern w:val="2"/>
          <w:sz w:val="18"/>
          <w:szCs w:val="18"/>
        </w:rPr>
      </w:pPr>
    </w:p>
    <w:p w14:paraId="71C30904" w14:textId="77777777" w:rsidR="006C6A60" w:rsidRDefault="006C6A60" w:rsidP="00560272">
      <w:pPr>
        <w:overflowPunct/>
        <w:spacing w:line="280" w:lineRule="exact"/>
        <w:ind w:firstLineChars="79" w:firstLine="141"/>
        <w:textAlignment w:val="auto"/>
        <w:rPr>
          <w:rFonts w:hAnsi="ＭＳ 明朝" w:cs="Times New Roman" w:hint="default"/>
          <w:color w:val="auto"/>
          <w:spacing w:val="-1"/>
          <w:kern w:val="2"/>
          <w:sz w:val="18"/>
          <w:szCs w:val="18"/>
        </w:rPr>
      </w:pPr>
    </w:p>
    <w:p w14:paraId="22BD4E17" w14:textId="77777777" w:rsidR="00090418" w:rsidRDefault="00090418" w:rsidP="00560272">
      <w:pPr>
        <w:overflowPunct/>
        <w:spacing w:line="280" w:lineRule="exact"/>
        <w:ind w:firstLineChars="79" w:firstLine="141"/>
        <w:textAlignment w:val="auto"/>
        <w:rPr>
          <w:rFonts w:hAnsi="ＭＳ 明朝" w:cs="Times New Roman" w:hint="default"/>
          <w:color w:val="auto"/>
          <w:spacing w:val="-1"/>
          <w:kern w:val="2"/>
          <w:sz w:val="18"/>
          <w:szCs w:val="18"/>
        </w:rPr>
      </w:pPr>
    </w:p>
    <w:p w14:paraId="11D17FC5" w14:textId="77777777" w:rsidR="00090418" w:rsidRDefault="00090418" w:rsidP="00560272">
      <w:pPr>
        <w:overflowPunct/>
        <w:spacing w:line="280" w:lineRule="exact"/>
        <w:ind w:firstLineChars="79" w:firstLine="141"/>
        <w:textAlignment w:val="auto"/>
        <w:rPr>
          <w:rFonts w:hAnsi="ＭＳ 明朝" w:cs="Times New Roman" w:hint="default"/>
          <w:color w:val="auto"/>
          <w:spacing w:val="-1"/>
          <w:kern w:val="2"/>
          <w:sz w:val="18"/>
          <w:szCs w:val="18"/>
        </w:rPr>
      </w:pPr>
    </w:p>
    <w:p w14:paraId="15AF96CA" w14:textId="77777777" w:rsidR="00560272" w:rsidRDefault="00560272" w:rsidP="00560272">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 xml:space="preserve">４　</w:t>
      </w:r>
      <w:r w:rsidRPr="00D77970">
        <w:rPr>
          <w:rFonts w:ascii="ＭＳ ゴシック" w:eastAsia="ＭＳ ゴシック" w:hAnsi="ＭＳ ゴシック" w:cs="Times New Roman"/>
          <w:b/>
          <w:bCs/>
          <w:color w:val="auto"/>
          <w:spacing w:val="-1"/>
          <w:kern w:val="2"/>
          <w:szCs w:val="24"/>
        </w:rPr>
        <w:t>事業</w:t>
      </w:r>
      <w:r>
        <w:rPr>
          <w:rFonts w:ascii="ＭＳ ゴシック" w:eastAsia="ＭＳ ゴシック" w:hAnsi="ＭＳ ゴシック" w:cs="Times New Roman"/>
          <w:b/>
          <w:bCs/>
          <w:color w:val="auto"/>
          <w:spacing w:val="-1"/>
          <w:kern w:val="2"/>
          <w:szCs w:val="24"/>
        </w:rPr>
        <w:t>実施</w:t>
      </w:r>
      <w:r w:rsidRPr="00D77970">
        <w:rPr>
          <w:rFonts w:ascii="ＭＳ ゴシック" w:eastAsia="ＭＳ ゴシック" w:hAnsi="ＭＳ ゴシック" w:cs="Times New Roman"/>
          <w:b/>
          <w:bCs/>
          <w:color w:val="auto"/>
          <w:spacing w:val="-1"/>
          <w:kern w:val="2"/>
          <w:szCs w:val="24"/>
        </w:rPr>
        <w:t>内容</w:t>
      </w:r>
    </w:p>
    <w:tbl>
      <w:tblPr>
        <w:tblW w:w="9362" w:type="dxa"/>
        <w:tblInd w:w="163" w:type="dxa"/>
        <w:tblLayout w:type="fixed"/>
        <w:tblCellMar>
          <w:left w:w="0" w:type="dxa"/>
          <w:right w:w="0" w:type="dxa"/>
        </w:tblCellMar>
        <w:tblLook w:val="0000" w:firstRow="0" w:lastRow="0" w:firstColumn="0" w:lastColumn="0" w:noHBand="0" w:noVBand="0"/>
      </w:tblPr>
      <w:tblGrid>
        <w:gridCol w:w="9362"/>
      </w:tblGrid>
      <w:tr w:rsidR="00560272" w:rsidRPr="006A311D" w14:paraId="7E9B56E3" w14:textId="77777777" w:rsidTr="00B04396">
        <w:trPr>
          <w:trHeight w:val="12464"/>
        </w:trPr>
        <w:tc>
          <w:tcPr>
            <w:tcW w:w="93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387823" w14:textId="77777777" w:rsidR="00560272" w:rsidRPr="00BB1EEA" w:rsidRDefault="00560272">
            <w:pPr>
              <w:overflowPunct/>
              <w:rPr>
                <w:rFonts w:hAnsi="ＭＳ 明朝" w:cs="Times New Roman" w:hint="default"/>
                <w:color w:val="auto"/>
                <w:kern w:val="2"/>
                <w:szCs w:val="22"/>
              </w:rPr>
            </w:pPr>
            <w:r w:rsidRPr="00BB1EEA">
              <w:rPr>
                <w:rFonts w:hAnsi="ＭＳ 明朝" w:cs="Times New Roman"/>
                <w:color w:val="auto"/>
                <w:kern w:val="2"/>
                <w:szCs w:val="22"/>
              </w:rPr>
              <w:t>［具体的な取組内容］</w:t>
            </w:r>
          </w:p>
          <w:p w14:paraId="6D658565" w14:textId="77777777" w:rsidR="00560272" w:rsidRDefault="00560272">
            <w:pPr>
              <w:overflowPunct/>
              <w:textAlignment w:val="auto"/>
              <w:rPr>
                <w:rFonts w:hAnsi="ＭＳ 明朝" w:cs="ＭＳ Ｐゴシック" w:hint="default"/>
                <w:color w:val="auto"/>
                <w:sz w:val="20"/>
              </w:rPr>
            </w:pPr>
            <w:r>
              <w:rPr>
                <w:rFonts w:hAnsi="ＭＳ 明朝" w:cs="Times New Roman"/>
                <w:color w:val="auto"/>
                <w:kern w:val="2"/>
                <w:szCs w:val="24"/>
              </w:rPr>
              <w:t xml:space="preserve">１　</w:t>
            </w:r>
            <w:r>
              <w:rPr>
                <w:rFonts w:hAnsi="ＭＳ 明朝" w:cs="ＭＳ Ｐゴシック"/>
                <w:color w:val="auto"/>
                <w:sz w:val="20"/>
              </w:rPr>
              <w:t>中央委員会の設置・運営等</w:t>
            </w:r>
          </w:p>
          <w:p w14:paraId="6ABB53BF" w14:textId="77777777" w:rsidR="00560272" w:rsidRDefault="00560272">
            <w:pPr>
              <w:overflowPunct/>
              <w:textAlignment w:val="auto"/>
              <w:rPr>
                <w:rFonts w:hAnsi="ＭＳ 明朝" w:cs="ＭＳ Ｐゴシック" w:hint="default"/>
                <w:color w:val="auto"/>
                <w:sz w:val="20"/>
              </w:rPr>
            </w:pPr>
          </w:p>
          <w:p w14:paraId="2F88C17F" w14:textId="77777777" w:rsidR="00560272" w:rsidRDefault="00560272">
            <w:pPr>
              <w:overflowPunct/>
              <w:textAlignment w:val="auto"/>
              <w:rPr>
                <w:rFonts w:hAnsi="ＭＳ 明朝" w:cs="ＭＳ Ｐゴシック" w:hint="default"/>
                <w:color w:val="auto"/>
                <w:sz w:val="20"/>
              </w:rPr>
            </w:pPr>
          </w:p>
          <w:p w14:paraId="2C73E953" w14:textId="77777777" w:rsidR="00560272" w:rsidRDefault="00560272">
            <w:pPr>
              <w:overflowPunct/>
              <w:textAlignment w:val="auto"/>
              <w:rPr>
                <w:rFonts w:hAnsi="ＭＳ 明朝" w:cs="ＭＳ Ｐゴシック" w:hint="default"/>
                <w:color w:val="auto"/>
                <w:sz w:val="20"/>
              </w:rPr>
            </w:pPr>
          </w:p>
          <w:p w14:paraId="75CAD3DD" w14:textId="77777777" w:rsidR="00560272" w:rsidRDefault="00560272">
            <w:pPr>
              <w:overflowPunct/>
              <w:textAlignment w:val="auto"/>
              <w:rPr>
                <w:rFonts w:hAnsi="ＭＳ 明朝" w:cs="ＭＳ Ｐゴシック" w:hint="default"/>
                <w:color w:val="auto"/>
                <w:sz w:val="20"/>
              </w:rPr>
            </w:pPr>
          </w:p>
          <w:p w14:paraId="012EC6C4" w14:textId="77777777" w:rsidR="00560272" w:rsidRDefault="00560272">
            <w:pPr>
              <w:overflowPunct/>
              <w:textAlignment w:val="auto"/>
              <w:rPr>
                <w:rFonts w:hAnsi="ＭＳ 明朝" w:cs="ＭＳ Ｐゴシック" w:hint="default"/>
                <w:color w:val="auto"/>
                <w:sz w:val="20"/>
              </w:rPr>
            </w:pPr>
          </w:p>
          <w:p w14:paraId="1AC6459E" w14:textId="77777777" w:rsidR="004241C8" w:rsidRDefault="004241C8">
            <w:pPr>
              <w:overflowPunct/>
              <w:textAlignment w:val="auto"/>
              <w:rPr>
                <w:rFonts w:hAnsi="ＭＳ 明朝" w:cs="ＭＳ Ｐゴシック" w:hint="default"/>
                <w:color w:val="auto"/>
                <w:sz w:val="20"/>
              </w:rPr>
            </w:pPr>
          </w:p>
          <w:p w14:paraId="7A8BFBE1" w14:textId="77777777" w:rsidR="00560272" w:rsidRDefault="00560272">
            <w:pPr>
              <w:overflowPunct/>
              <w:textAlignment w:val="auto"/>
              <w:rPr>
                <w:rFonts w:hAnsi="ＭＳ 明朝" w:cs="ＭＳ Ｐゴシック" w:hint="default"/>
                <w:color w:val="auto"/>
                <w:sz w:val="20"/>
              </w:rPr>
            </w:pPr>
          </w:p>
          <w:p w14:paraId="674AED29" w14:textId="77777777" w:rsidR="00560272" w:rsidRDefault="00560272">
            <w:pPr>
              <w:overflowPunct/>
              <w:textAlignment w:val="auto"/>
              <w:rPr>
                <w:rFonts w:hAnsi="ＭＳ 明朝" w:cs="ＭＳ Ｐゴシック" w:hint="default"/>
                <w:color w:val="auto"/>
                <w:sz w:val="20"/>
              </w:rPr>
            </w:pPr>
          </w:p>
          <w:p w14:paraId="40791E07" w14:textId="77777777" w:rsidR="00560272" w:rsidRDefault="00560272">
            <w:pPr>
              <w:overflowPunct/>
              <w:textAlignment w:val="auto"/>
              <w:rPr>
                <w:rFonts w:hAnsi="ＭＳ 明朝" w:cs="ＭＳ Ｐゴシック" w:hint="default"/>
                <w:color w:val="auto"/>
                <w:sz w:val="20"/>
              </w:rPr>
            </w:pPr>
          </w:p>
          <w:p w14:paraId="03FD11BD" w14:textId="77777777" w:rsidR="004241C8" w:rsidRDefault="004241C8">
            <w:pPr>
              <w:overflowPunct/>
              <w:textAlignment w:val="auto"/>
              <w:rPr>
                <w:rFonts w:hAnsi="ＭＳ 明朝" w:cs="ＭＳ Ｐゴシック" w:hint="default"/>
                <w:color w:val="auto"/>
                <w:sz w:val="20"/>
              </w:rPr>
            </w:pPr>
          </w:p>
          <w:p w14:paraId="012CBAD7" w14:textId="77777777" w:rsidR="004241C8" w:rsidRDefault="004241C8">
            <w:pPr>
              <w:overflowPunct/>
              <w:textAlignment w:val="auto"/>
              <w:rPr>
                <w:rFonts w:hAnsi="ＭＳ 明朝" w:cs="ＭＳ Ｐゴシック" w:hint="default"/>
                <w:color w:val="auto"/>
                <w:sz w:val="20"/>
              </w:rPr>
            </w:pPr>
          </w:p>
          <w:p w14:paraId="135016B1" w14:textId="77777777" w:rsidR="004241C8" w:rsidRDefault="004241C8">
            <w:pPr>
              <w:overflowPunct/>
              <w:textAlignment w:val="auto"/>
              <w:rPr>
                <w:rFonts w:hAnsi="ＭＳ 明朝" w:cs="ＭＳ Ｐゴシック" w:hint="default"/>
                <w:color w:val="auto"/>
                <w:sz w:val="20"/>
              </w:rPr>
            </w:pPr>
          </w:p>
          <w:p w14:paraId="4DFB6D99" w14:textId="77777777" w:rsidR="004241C8" w:rsidRDefault="004241C8">
            <w:pPr>
              <w:overflowPunct/>
              <w:textAlignment w:val="auto"/>
              <w:rPr>
                <w:rFonts w:hAnsi="ＭＳ 明朝" w:cs="ＭＳ Ｐゴシック" w:hint="default"/>
                <w:color w:val="auto"/>
                <w:sz w:val="20"/>
              </w:rPr>
            </w:pPr>
          </w:p>
          <w:p w14:paraId="0181CE1C" w14:textId="77777777" w:rsidR="00560272" w:rsidRDefault="00560272">
            <w:pPr>
              <w:overflowPunct/>
              <w:textAlignment w:val="auto"/>
              <w:rPr>
                <w:rFonts w:hAnsi="ＭＳ 明朝" w:cs="ＭＳ Ｐゴシック" w:hint="default"/>
                <w:color w:val="auto"/>
                <w:sz w:val="20"/>
              </w:rPr>
            </w:pPr>
            <w:r>
              <w:rPr>
                <w:rFonts w:hAnsi="ＭＳ 明朝" w:cs="ＭＳ Ｐゴシック"/>
                <w:color w:val="auto"/>
                <w:sz w:val="20"/>
              </w:rPr>
              <w:t>２　農山漁村発イノベーション支援人材バンクの設置・運営等</w:t>
            </w:r>
          </w:p>
          <w:p w14:paraId="6BCCBA4C" w14:textId="77777777" w:rsidR="00560272" w:rsidRDefault="00560272">
            <w:pPr>
              <w:overflowPunct/>
              <w:textAlignment w:val="auto"/>
              <w:rPr>
                <w:rFonts w:hAnsi="ＭＳ 明朝" w:cs="ＭＳ Ｐゴシック" w:hint="default"/>
                <w:color w:val="auto"/>
                <w:sz w:val="20"/>
              </w:rPr>
            </w:pPr>
            <w:r>
              <w:rPr>
                <w:rFonts w:hAnsi="ＭＳ 明朝" w:cs="ＭＳ Ｐゴシック"/>
                <w:color w:val="auto"/>
                <w:sz w:val="20"/>
              </w:rPr>
              <w:t xml:space="preserve">　　※中央プランナー等の選定に係る審査方法については必ず記載ください。</w:t>
            </w:r>
          </w:p>
          <w:p w14:paraId="2813E34F" w14:textId="77777777" w:rsidR="00560272" w:rsidRDefault="00560272">
            <w:pPr>
              <w:overflowPunct/>
              <w:textAlignment w:val="auto"/>
              <w:rPr>
                <w:rFonts w:hAnsi="ＭＳ 明朝" w:cs="ＭＳ Ｐゴシック" w:hint="default"/>
                <w:color w:val="auto"/>
                <w:sz w:val="20"/>
              </w:rPr>
            </w:pPr>
          </w:p>
          <w:p w14:paraId="1E0409B8" w14:textId="77777777" w:rsidR="00560272" w:rsidRDefault="00560272">
            <w:pPr>
              <w:overflowPunct/>
              <w:textAlignment w:val="auto"/>
              <w:rPr>
                <w:rFonts w:hAnsi="ＭＳ 明朝" w:cs="ＭＳ Ｐゴシック" w:hint="default"/>
                <w:color w:val="auto"/>
                <w:sz w:val="20"/>
              </w:rPr>
            </w:pPr>
          </w:p>
          <w:p w14:paraId="35D1AB5E" w14:textId="77777777" w:rsidR="004241C8" w:rsidRDefault="004241C8">
            <w:pPr>
              <w:overflowPunct/>
              <w:textAlignment w:val="auto"/>
              <w:rPr>
                <w:rFonts w:hAnsi="ＭＳ 明朝" w:cs="ＭＳ Ｐゴシック" w:hint="default"/>
                <w:color w:val="auto"/>
                <w:sz w:val="20"/>
              </w:rPr>
            </w:pPr>
          </w:p>
          <w:p w14:paraId="1BF59E47" w14:textId="77777777" w:rsidR="00560272" w:rsidRDefault="00560272">
            <w:pPr>
              <w:overflowPunct/>
              <w:textAlignment w:val="auto"/>
              <w:rPr>
                <w:rFonts w:hAnsi="ＭＳ 明朝" w:cs="ＭＳ Ｐゴシック" w:hint="default"/>
                <w:color w:val="auto"/>
                <w:sz w:val="20"/>
              </w:rPr>
            </w:pPr>
          </w:p>
          <w:p w14:paraId="3358CAE2" w14:textId="77777777" w:rsidR="004241C8" w:rsidRDefault="004241C8">
            <w:pPr>
              <w:overflowPunct/>
              <w:textAlignment w:val="auto"/>
              <w:rPr>
                <w:rFonts w:hAnsi="ＭＳ 明朝" w:cs="ＭＳ Ｐゴシック" w:hint="default"/>
                <w:color w:val="auto"/>
                <w:sz w:val="20"/>
              </w:rPr>
            </w:pPr>
          </w:p>
          <w:p w14:paraId="2C81D30D" w14:textId="77777777" w:rsidR="004241C8" w:rsidRDefault="004241C8">
            <w:pPr>
              <w:overflowPunct/>
              <w:textAlignment w:val="auto"/>
              <w:rPr>
                <w:rFonts w:hAnsi="ＭＳ 明朝" w:cs="ＭＳ Ｐゴシック" w:hint="default"/>
                <w:color w:val="auto"/>
                <w:sz w:val="20"/>
              </w:rPr>
            </w:pPr>
          </w:p>
          <w:p w14:paraId="38C5D9BE" w14:textId="77777777" w:rsidR="00560272" w:rsidRDefault="00560272">
            <w:pPr>
              <w:overflowPunct/>
              <w:textAlignment w:val="auto"/>
              <w:rPr>
                <w:rFonts w:hAnsi="ＭＳ 明朝" w:cs="ＭＳ Ｐゴシック" w:hint="default"/>
                <w:color w:val="auto"/>
                <w:sz w:val="20"/>
              </w:rPr>
            </w:pPr>
          </w:p>
          <w:p w14:paraId="193F2099" w14:textId="77777777" w:rsidR="00560272" w:rsidRDefault="00560272">
            <w:pPr>
              <w:overflowPunct/>
              <w:textAlignment w:val="auto"/>
              <w:rPr>
                <w:rFonts w:hAnsi="ＭＳ 明朝" w:cs="ＭＳ Ｐゴシック" w:hint="default"/>
                <w:color w:val="auto"/>
                <w:sz w:val="20"/>
              </w:rPr>
            </w:pPr>
          </w:p>
          <w:p w14:paraId="5BA75C6E" w14:textId="77777777" w:rsidR="004241C8" w:rsidRDefault="004241C8">
            <w:pPr>
              <w:overflowPunct/>
              <w:textAlignment w:val="auto"/>
              <w:rPr>
                <w:rFonts w:hAnsi="ＭＳ 明朝" w:cs="ＭＳ Ｐゴシック" w:hint="default"/>
                <w:color w:val="auto"/>
                <w:sz w:val="20"/>
              </w:rPr>
            </w:pPr>
          </w:p>
          <w:p w14:paraId="1A98FD08" w14:textId="77777777" w:rsidR="004241C8" w:rsidRDefault="004241C8">
            <w:pPr>
              <w:overflowPunct/>
              <w:textAlignment w:val="auto"/>
              <w:rPr>
                <w:rFonts w:hAnsi="ＭＳ 明朝" w:cs="ＭＳ Ｐゴシック" w:hint="default"/>
                <w:color w:val="auto"/>
                <w:sz w:val="20"/>
              </w:rPr>
            </w:pPr>
          </w:p>
          <w:p w14:paraId="6EC49939" w14:textId="77777777" w:rsidR="004241C8" w:rsidRDefault="004241C8">
            <w:pPr>
              <w:overflowPunct/>
              <w:textAlignment w:val="auto"/>
              <w:rPr>
                <w:rFonts w:hAnsi="ＭＳ 明朝" w:cs="ＭＳ Ｐゴシック" w:hint="default"/>
                <w:color w:val="auto"/>
                <w:sz w:val="20"/>
              </w:rPr>
            </w:pPr>
          </w:p>
          <w:p w14:paraId="25D24781" w14:textId="77777777" w:rsidR="00560272" w:rsidRDefault="00560272">
            <w:pPr>
              <w:overflowPunct/>
              <w:textAlignment w:val="auto"/>
              <w:rPr>
                <w:rFonts w:hAnsi="ＭＳ 明朝" w:cs="ＭＳ Ｐゴシック" w:hint="default"/>
                <w:color w:val="auto"/>
                <w:sz w:val="20"/>
              </w:rPr>
            </w:pPr>
          </w:p>
          <w:p w14:paraId="0F0DE301" w14:textId="77777777" w:rsidR="00560272" w:rsidRDefault="00560272">
            <w:pPr>
              <w:overflowPunct/>
              <w:textAlignment w:val="auto"/>
              <w:rPr>
                <w:rFonts w:hAnsi="ＭＳ 明朝" w:cs="ＭＳ Ｐゴシック" w:hint="default"/>
                <w:color w:val="auto"/>
                <w:sz w:val="20"/>
              </w:rPr>
            </w:pPr>
          </w:p>
          <w:p w14:paraId="22CA4740" w14:textId="77777777" w:rsidR="00560272" w:rsidRDefault="00560272">
            <w:pPr>
              <w:overflowPunct/>
              <w:textAlignment w:val="auto"/>
              <w:rPr>
                <w:rFonts w:hAnsi="ＭＳ 明朝" w:cs="ＭＳ Ｐゴシック" w:hint="default"/>
                <w:color w:val="auto"/>
                <w:sz w:val="20"/>
              </w:rPr>
            </w:pPr>
            <w:r>
              <w:rPr>
                <w:rFonts w:hAnsi="ＭＳ 明朝" w:cs="ＭＳ Ｐゴシック"/>
                <w:color w:val="auto"/>
                <w:sz w:val="20"/>
              </w:rPr>
              <w:t>３　都道府県サポートセンター等に対するサポート活動</w:t>
            </w:r>
          </w:p>
          <w:p w14:paraId="451C2A55" w14:textId="77777777" w:rsidR="00560272" w:rsidRDefault="00560272">
            <w:pPr>
              <w:overflowPunct/>
              <w:textAlignment w:val="auto"/>
              <w:rPr>
                <w:rFonts w:hAnsi="ＭＳ 明朝" w:cs="ＭＳ Ｐゴシック" w:hint="default"/>
                <w:color w:val="auto"/>
                <w:sz w:val="20"/>
              </w:rPr>
            </w:pPr>
          </w:p>
          <w:p w14:paraId="6490CEAD" w14:textId="77777777" w:rsidR="00560272" w:rsidRDefault="00560272">
            <w:pPr>
              <w:overflowPunct/>
              <w:textAlignment w:val="auto"/>
              <w:rPr>
                <w:rFonts w:hAnsi="ＭＳ 明朝" w:cs="ＭＳ Ｐゴシック" w:hint="default"/>
                <w:color w:val="auto"/>
                <w:sz w:val="20"/>
              </w:rPr>
            </w:pPr>
          </w:p>
          <w:p w14:paraId="2255ADD9" w14:textId="77777777" w:rsidR="00560272" w:rsidRDefault="00560272">
            <w:pPr>
              <w:overflowPunct/>
              <w:textAlignment w:val="auto"/>
              <w:rPr>
                <w:rFonts w:hAnsi="ＭＳ 明朝" w:cs="ＭＳ Ｐゴシック" w:hint="default"/>
                <w:color w:val="auto"/>
                <w:sz w:val="20"/>
              </w:rPr>
            </w:pPr>
          </w:p>
          <w:p w14:paraId="4BFB1FFE" w14:textId="4C09FFCA" w:rsidR="00560272" w:rsidRDefault="00560272">
            <w:pPr>
              <w:overflowPunct/>
              <w:textAlignment w:val="auto"/>
              <w:rPr>
                <w:rFonts w:hAnsi="ＭＳ 明朝" w:cs="Times New Roman" w:hint="default"/>
                <w:color w:val="auto"/>
                <w:kern w:val="2"/>
                <w:szCs w:val="24"/>
              </w:rPr>
            </w:pPr>
          </w:p>
          <w:p w14:paraId="10E52E7B" w14:textId="77777777" w:rsidR="004241C8" w:rsidRDefault="004241C8">
            <w:pPr>
              <w:overflowPunct/>
              <w:textAlignment w:val="auto"/>
              <w:rPr>
                <w:rFonts w:hAnsi="ＭＳ 明朝" w:cs="Times New Roman" w:hint="default"/>
                <w:color w:val="auto"/>
                <w:kern w:val="2"/>
                <w:szCs w:val="24"/>
              </w:rPr>
            </w:pPr>
          </w:p>
          <w:p w14:paraId="43F6420A" w14:textId="77777777" w:rsidR="004241C8" w:rsidRDefault="004241C8">
            <w:pPr>
              <w:overflowPunct/>
              <w:textAlignment w:val="auto"/>
              <w:rPr>
                <w:rFonts w:hAnsi="ＭＳ 明朝" w:cs="Times New Roman" w:hint="default"/>
                <w:color w:val="auto"/>
                <w:kern w:val="2"/>
                <w:szCs w:val="24"/>
              </w:rPr>
            </w:pPr>
          </w:p>
          <w:p w14:paraId="7C073C05" w14:textId="77777777" w:rsidR="00560272" w:rsidRDefault="00560272">
            <w:pPr>
              <w:overflowPunct/>
              <w:textAlignment w:val="auto"/>
              <w:rPr>
                <w:rFonts w:hAnsi="ＭＳ 明朝" w:cs="Times New Roman" w:hint="default"/>
                <w:color w:val="auto"/>
                <w:kern w:val="2"/>
                <w:szCs w:val="24"/>
              </w:rPr>
            </w:pPr>
          </w:p>
          <w:p w14:paraId="39FA207E" w14:textId="77777777" w:rsidR="004241C8" w:rsidRDefault="004241C8">
            <w:pPr>
              <w:overflowPunct/>
              <w:textAlignment w:val="auto"/>
              <w:rPr>
                <w:rFonts w:hAnsi="ＭＳ 明朝" w:cs="Times New Roman" w:hint="default"/>
                <w:color w:val="auto"/>
                <w:kern w:val="2"/>
                <w:szCs w:val="24"/>
              </w:rPr>
            </w:pPr>
          </w:p>
          <w:p w14:paraId="76F417C8" w14:textId="77777777" w:rsidR="004241C8" w:rsidRDefault="004241C8">
            <w:pPr>
              <w:overflowPunct/>
              <w:textAlignment w:val="auto"/>
              <w:rPr>
                <w:rFonts w:hAnsi="ＭＳ 明朝" w:cs="Times New Roman" w:hint="default"/>
                <w:color w:val="auto"/>
                <w:kern w:val="2"/>
                <w:szCs w:val="24"/>
              </w:rPr>
            </w:pPr>
          </w:p>
          <w:p w14:paraId="3C968979" w14:textId="77777777" w:rsidR="00560272" w:rsidRDefault="00560272">
            <w:pPr>
              <w:overflowPunct/>
              <w:textAlignment w:val="auto"/>
              <w:rPr>
                <w:rFonts w:hAnsi="ＭＳ 明朝" w:cs="Times New Roman" w:hint="default"/>
                <w:color w:val="auto"/>
                <w:kern w:val="2"/>
                <w:szCs w:val="24"/>
              </w:rPr>
            </w:pPr>
          </w:p>
          <w:p w14:paraId="44C4A2B2" w14:textId="77777777" w:rsidR="00560272" w:rsidRPr="003305DF" w:rsidRDefault="00560272">
            <w:pPr>
              <w:overflowPunct/>
              <w:textAlignment w:val="auto"/>
              <w:rPr>
                <w:rFonts w:hAnsi="ＭＳ 明朝" w:cs="Times New Roman" w:hint="default"/>
                <w:color w:val="auto"/>
                <w:kern w:val="2"/>
                <w:sz w:val="21"/>
                <w:szCs w:val="21"/>
              </w:rPr>
            </w:pPr>
          </w:p>
          <w:p w14:paraId="46A25783" w14:textId="77777777" w:rsidR="00560272" w:rsidRPr="003305DF" w:rsidRDefault="00560272">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Pr="003305DF">
              <w:rPr>
                <w:rFonts w:hAnsi="ＭＳ 明朝" w:cs="Times New Roman"/>
                <w:color w:val="auto"/>
                <w:kern w:val="2"/>
                <w:sz w:val="21"/>
                <w:szCs w:val="21"/>
              </w:rPr>
              <w:t>取組内容ごとの実施</w:t>
            </w:r>
            <w:r>
              <w:rPr>
                <w:rFonts w:hAnsi="ＭＳ 明朝" w:cs="Times New Roman"/>
                <w:color w:val="auto"/>
                <w:kern w:val="2"/>
                <w:sz w:val="21"/>
                <w:szCs w:val="21"/>
              </w:rPr>
              <w:t>スケジュール］</w:t>
            </w:r>
          </w:p>
          <w:tbl>
            <w:tblPr>
              <w:tblW w:w="9150" w:type="dxa"/>
              <w:tblLayout w:type="fixed"/>
              <w:tblCellMar>
                <w:left w:w="99" w:type="dxa"/>
                <w:right w:w="99" w:type="dxa"/>
              </w:tblCellMar>
              <w:tblLook w:val="04A0" w:firstRow="1" w:lastRow="0" w:firstColumn="1" w:lastColumn="0" w:noHBand="0" w:noVBand="1"/>
            </w:tblPr>
            <w:tblGrid>
              <w:gridCol w:w="636"/>
              <w:gridCol w:w="1986"/>
              <w:gridCol w:w="543"/>
              <w:gridCol w:w="543"/>
              <w:gridCol w:w="543"/>
              <w:gridCol w:w="544"/>
              <w:gridCol w:w="543"/>
              <w:gridCol w:w="543"/>
              <w:gridCol w:w="543"/>
              <w:gridCol w:w="544"/>
              <w:gridCol w:w="543"/>
              <w:gridCol w:w="543"/>
              <w:gridCol w:w="543"/>
              <w:gridCol w:w="544"/>
              <w:gridCol w:w="9"/>
            </w:tblGrid>
            <w:tr w:rsidR="00560272" w:rsidRPr="003305DF" w14:paraId="6CF40ABC" w14:textId="77777777" w:rsidTr="00B04396">
              <w:trPr>
                <w:trHeight w:val="273"/>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04160E" w14:textId="77777777" w:rsidR="00560272" w:rsidRPr="003305DF" w:rsidRDefault="00560272">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番号</w:t>
                  </w:r>
                </w:p>
              </w:tc>
              <w:tc>
                <w:tcPr>
                  <w:tcW w:w="198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CEEC49" w14:textId="77777777" w:rsidR="00560272" w:rsidRPr="003305DF" w:rsidRDefault="00560272">
                  <w:pPr>
                    <w:widowControl/>
                    <w:overflowPunct/>
                    <w:jc w:val="center"/>
                    <w:textAlignment w:val="auto"/>
                    <w:rPr>
                      <w:rFonts w:hAnsi="ＭＳ 明朝" w:cs="ＭＳ Ｐゴシック" w:hint="default"/>
                      <w:color w:val="auto"/>
                      <w:szCs w:val="22"/>
                    </w:rPr>
                  </w:pPr>
                  <w:r w:rsidRPr="003305DF">
                    <w:rPr>
                      <w:rFonts w:hAnsi="ＭＳ 明朝" w:cs="ＭＳ Ｐゴシック"/>
                      <w:color w:val="auto"/>
                      <w:szCs w:val="22"/>
                    </w:rPr>
                    <w:t>取組内容</w:t>
                  </w:r>
                  <w:r w:rsidRPr="003305DF">
                    <w:rPr>
                      <w:rFonts w:hAnsi="ＭＳ 明朝" w:cs="ＭＳ Ｐゴシック"/>
                      <w:color w:val="auto"/>
                      <w:szCs w:val="22"/>
                      <w:vertAlign w:val="superscript"/>
                    </w:rPr>
                    <w:t>（注</w:t>
                  </w:r>
                  <w:r>
                    <w:rPr>
                      <w:rFonts w:hAnsi="ＭＳ 明朝" w:cs="ＭＳ Ｐゴシック"/>
                      <w:color w:val="auto"/>
                      <w:szCs w:val="22"/>
                      <w:vertAlign w:val="superscript"/>
                    </w:rPr>
                    <w:t>２</w:t>
                  </w:r>
                  <w:r w:rsidRPr="003305DF">
                    <w:rPr>
                      <w:rFonts w:hAnsi="ＭＳ 明朝" w:cs="ＭＳ Ｐゴシック"/>
                      <w:color w:val="auto"/>
                      <w:szCs w:val="22"/>
                      <w:vertAlign w:val="superscript"/>
                    </w:rPr>
                    <w:t>）</w:t>
                  </w:r>
                </w:p>
              </w:tc>
              <w:tc>
                <w:tcPr>
                  <w:tcW w:w="6528" w:type="dxa"/>
                  <w:gridSpan w:val="13"/>
                  <w:tcBorders>
                    <w:top w:val="single" w:sz="4" w:space="0" w:color="auto"/>
                    <w:left w:val="nil"/>
                    <w:bottom w:val="single" w:sz="4" w:space="0" w:color="auto"/>
                    <w:right w:val="single" w:sz="4" w:space="0" w:color="auto"/>
                  </w:tcBorders>
                  <w:shd w:val="clear" w:color="auto" w:fill="auto"/>
                  <w:noWrap/>
                  <w:vAlign w:val="center"/>
                  <w:hideMark/>
                </w:tcPr>
                <w:p w14:paraId="1D4B4DCA" w14:textId="77777777" w:rsidR="00560272" w:rsidRDefault="00560272">
                  <w:pPr>
                    <w:widowControl/>
                    <w:overflowPunct/>
                    <w:jc w:val="center"/>
                    <w:textAlignment w:val="auto"/>
                    <w:rPr>
                      <w:rFonts w:hAnsi="ＭＳ 明朝" w:cs="ＭＳ Ｐゴシック" w:hint="default"/>
                      <w:color w:val="auto"/>
                      <w:szCs w:val="22"/>
                    </w:rPr>
                  </w:pPr>
                  <w:r>
                    <w:rPr>
                      <w:rFonts w:hAnsi="ＭＳ 明朝" w:cs="ＭＳ Ｐゴシック"/>
                      <w:color w:val="auto"/>
                      <w:szCs w:val="22"/>
                    </w:rPr>
                    <w:t>スケジュール</w:t>
                  </w:r>
                </w:p>
              </w:tc>
            </w:tr>
            <w:tr w:rsidR="00B04396" w:rsidRPr="003305DF" w14:paraId="04CA7B8B" w14:textId="77777777" w:rsidTr="00B04396">
              <w:trPr>
                <w:gridAfter w:val="1"/>
                <w:wAfter w:w="9" w:type="dxa"/>
                <w:trHeight w:val="273"/>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94CB728" w14:textId="77777777" w:rsidR="00560272" w:rsidRPr="003305DF" w:rsidRDefault="00560272">
                  <w:pPr>
                    <w:widowControl/>
                    <w:overflowPunct/>
                    <w:jc w:val="left"/>
                    <w:textAlignment w:val="auto"/>
                    <w:rPr>
                      <w:rFonts w:hAnsi="ＭＳ 明朝" w:cs="ＭＳ Ｐゴシック" w:hint="default"/>
                      <w:color w:val="auto"/>
                      <w:sz w:val="20"/>
                    </w:rPr>
                  </w:pPr>
                </w:p>
              </w:tc>
              <w:tc>
                <w:tcPr>
                  <w:tcW w:w="1986" w:type="dxa"/>
                  <w:vMerge/>
                  <w:tcBorders>
                    <w:top w:val="single" w:sz="4" w:space="0" w:color="auto"/>
                    <w:left w:val="single" w:sz="4" w:space="0" w:color="auto"/>
                    <w:bottom w:val="single" w:sz="4" w:space="0" w:color="auto"/>
                    <w:right w:val="single" w:sz="4" w:space="0" w:color="auto"/>
                  </w:tcBorders>
                  <w:vAlign w:val="center"/>
                  <w:hideMark/>
                </w:tcPr>
                <w:p w14:paraId="3F1B6E7F" w14:textId="77777777" w:rsidR="00560272" w:rsidRPr="003305DF" w:rsidRDefault="00560272">
                  <w:pPr>
                    <w:widowControl/>
                    <w:overflowPunct/>
                    <w:jc w:val="left"/>
                    <w:textAlignment w:val="auto"/>
                    <w:rPr>
                      <w:rFonts w:hAnsi="ＭＳ 明朝" w:cs="ＭＳ Ｐゴシック" w:hint="default"/>
                      <w:color w:val="auto"/>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1A6AC65F" w14:textId="77777777" w:rsidR="00560272" w:rsidRPr="0032210B" w:rsidRDefault="00560272">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0D48E1E3" w14:textId="77777777" w:rsidR="00560272" w:rsidRPr="0032210B" w:rsidRDefault="00560272">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400E7DDB" w14:textId="77777777" w:rsidR="00560272" w:rsidRPr="0032210B" w:rsidRDefault="00560272">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06FF23D6" w14:textId="77777777" w:rsidR="00560272" w:rsidRPr="0032210B" w:rsidRDefault="00560272">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050E8417" w14:textId="77777777" w:rsidR="00560272" w:rsidRPr="0032210B" w:rsidRDefault="00560272">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8EE1470" w14:textId="77777777" w:rsidR="00560272" w:rsidRPr="0032210B" w:rsidRDefault="00560272">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0092DB5E" w14:textId="77777777" w:rsidR="00560272" w:rsidRPr="0032210B" w:rsidRDefault="00560272">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0</w:t>
                  </w:r>
                  <w:r w:rsidRPr="0032210B">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1CF64DFD" w14:textId="77777777" w:rsidR="00560272" w:rsidRPr="0032210B" w:rsidRDefault="00560272">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1</w:t>
                  </w:r>
                  <w:r w:rsidRPr="0032210B">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01A962A" w14:textId="77777777" w:rsidR="00560272" w:rsidRPr="0032210B" w:rsidRDefault="00560272">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2</w:t>
                  </w:r>
                  <w:r w:rsidRPr="0032210B">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6FF9188" w14:textId="77777777" w:rsidR="00560272" w:rsidRPr="0032210B" w:rsidRDefault="00560272">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57EB615" w14:textId="77777777" w:rsidR="00560272" w:rsidRPr="0032210B" w:rsidRDefault="00560272">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91C1125" w14:textId="77777777" w:rsidR="00560272" w:rsidRPr="0032210B" w:rsidRDefault="00560272">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３月</w:t>
                  </w:r>
                </w:p>
              </w:tc>
            </w:tr>
            <w:tr w:rsidR="00B04396" w:rsidRPr="003305DF" w14:paraId="063FB0C0" w14:textId="77777777" w:rsidTr="00B04396">
              <w:trPr>
                <w:gridAfter w:val="1"/>
                <w:wAfter w:w="9" w:type="dxa"/>
                <w:trHeight w:val="273"/>
              </w:trPr>
              <w:tc>
                <w:tcPr>
                  <w:tcW w:w="636" w:type="dxa"/>
                  <w:tcBorders>
                    <w:top w:val="nil"/>
                    <w:left w:val="single" w:sz="4" w:space="0" w:color="auto"/>
                    <w:bottom w:val="single" w:sz="4" w:space="0" w:color="auto"/>
                    <w:right w:val="single" w:sz="4" w:space="0" w:color="auto"/>
                  </w:tcBorders>
                  <w:shd w:val="clear" w:color="auto" w:fill="auto"/>
                  <w:noWrap/>
                  <w:hideMark/>
                </w:tcPr>
                <w:p w14:paraId="66F23D0A" w14:textId="77777777" w:rsidR="00560272" w:rsidRPr="003305DF" w:rsidRDefault="00560272">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1</w:t>
                  </w:r>
                </w:p>
              </w:tc>
              <w:tc>
                <w:tcPr>
                  <w:tcW w:w="1986" w:type="dxa"/>
                  <w:tcBorders>
                    <w:top w:val="single" w:sz="4" w:space="0" w:color="auto"/>
                    <w:left w:val="nil"/>
                    <w:bottom w:val="single" w:sz="4" w:space="0" w:color="auto"/>
                    <w:right w:val="single" w:sz="4" w:space="0" w:color="auto"/>
                  </w:tcBorders>
                  <w:shd w:val="clear" w:color="auto" w:fill="auto"/>
                  <w:vAlign w:val="center"/>
                  <w:hideMark/>
                </w:tcPr>
                <w:p w14:paraId="761C95A7" w14:textId="77777777" w:rsidR="00560272" w:rsidRPr="003305DF" w:rsidRDefault="00560272">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1A60C86" w14:textId="594102AE" w:rsidR="00560272" w:rsidRPr="003305DF" w:rsidRDefault="00560272">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A3B370A" w14:textId="77777777" w:rsidR="00560272" w:rsidRPr="003305DF" w:rsidRDefault="00560272">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CBB439C" w14:textId="77777777" w:rsidR="00560272" w:rsidRPr="003305DF" w:rsidRDefault="00560272">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71DB4BA"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AB238D"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7FCC36"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CA145B" w14:textId="77777777" w:rsidR="00560272" w:rsidRPr="003305DF" w:rsidRDefault="00560272">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7B8748"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018CAF"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7ED08C"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133C75" w14:textId="77777777" w:rsidR="00560272" w:rsidRPr="003305DF" w:rsidRDefault="00560272">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035E25" w14:textId="77777777" w:rsidR="00560272" w:rsidRPr="003305DF" w:rsidRDefault="00560272">
                  <w:pPr>
                    <w:widowControl/>
                    <w:overflowPunct/>
                    <w:jc w:val="left"/>
                    <w:textAlignment w:val="auto"/>
                    <w:rPr>
                      <w:rFonts w:hAnsi="ＭＳ 明朝" w:cs="ＭＳ Ｐゴシック" w:hint="default"/>
                      <w:color w:val="auto"/>
                      <w:sz w:val="20"/>
                    </w:rPr>
                  </w:pPr>
                </w:p>
              </w:tc>
            </w:tr>
            <w:tr w:rsidR="00B04396" w:rsidRPr="003305DF" w14:paraId="6C2DFD8C" w14:textId="77777777" w:rsidTr="00B04396">
              <w:trPr>
                <w:gridAfter w:val="1"/>
                <w:wAfter w:w="9" w:type="dxa"/>
                <w:trHeight w:val="273"/>
              </w:trPr>
              <w:tc>
                <w:tcPr>
                  <w:tcW w:w="636" w:type="dxa"/>
                  <w:tcBorders>
                    <w:top w:val="nil"/>
                    <w:left w:val="single" w:sz="4" w:space="0" w:color="auto"/>
                    <w:bottom w:val="single" w:sz="4" w:space="0" w:color="auto"/>
                    <w:right w:val="single" w:sz="4" w:space="0" w:color="auto"/>
                  </w:tcBorders>
                  <w:shd w:val="clear" w:color="auto" w:fill="auto"/>
                  <w:noWrap/>
                  <w:hideMark/>
                </w:tcPr>
                <w:p w14:paraId="546C5A3D" w14:textId="77777777" w:rsidR="00560272" w:rsidRPr="003305DF" w:rsidRDefault="00560272">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2</w:t>
                  </w:r>
                </w:p>
              </w:tc>
              <w:tc>
                <w:tcPr>
                  <w:tcW w:w="1986" w:type="dxa"/>
                  <w:tcBorders>
                    <w:top w:val="single" w:sz="4" w:space="0" w:color="auto"/>
                    <w:left w:val="nil"/>
                    <w:bottom w:val="single" w:sz="4" w:space="0" w:color="auto"/>
                    <w:right w:val="single" w:sz="4" w:space="0" w:color="auto"/>
                  </w:tcBorders>
                  <w:shd w:val="clear" w:color="auto" w:fill="auto"/>
                  <w:vAlign w:val="center"/>
                  <w:hideMark/>
                </w:tcPr>
                <w:p w14:paraId="5BCEC19B" w14:textId="01BE1A63" w:rsidR="00560272" w:rsidRPr="003305DF" w:rsidRDefault="00560272">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5E64348" w14:textId="77777777" w:rsidR="00560272" w:rsidRPr="003305DF" w:rsidRDefault="00560272">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DAFF12F" w14:textId="77777777" w:rsidR="00560272" w:rsidRPr="003305DF" w:rsidRDefault="00560272">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1C44B40" w14:textId="77777777" w:rsidR="00560272" w:rsidRPr="003305DF" w:rsidRDefault="00560272">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87B269"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D45005"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0E9C8A"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985A57" w14:textId="77777777" w:rsidR="00560272" w:rsidRPr="003305DF" w:rsidRDefault="00560272">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CE66FE"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51D845"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E2992C"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31AF91C" w14:textId="77777777" w:rsidR="00560272" w:rsidRPr="003305DF" w:rsidRDefault="00560272">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D395FE" w14:textId="77777777" w:rsidR="00560272" w:rsidRPr="003305DF" w:rsidRDefault="00560272">
                  <w:pPr>
                    <w:widowControl/>
                    <w:overflowPunct/>
                    <w:jc w:val="left"/>
                    <w:textAlignment w:val="auto"/>
                    <w:rPr>
                      <w:rFonts w:hAnsi="ＭＳ 明朝" w:cs="ＭＳ Ｐゴシック" w:hint="default"/>
                      <w:color w:val="auto"/>
                      <w:sz w:val="20"/>
                    </w:rPr>
                  </w:pPr>
                </w:p>
              </w:tc>
            </w:tr>
            <w:tr w:rsidR="00B04396" w:rsidRPr="003305DF" w14:paraId="2D9A1AEF" w14:textId="77777777" w:rsidTr="00B04396">
              <w:trPr>
                <w:gridAfter w:val="1"/>
                <w:wAfter w:w="9" w:type="dxa"/>
                <w:trHeight w:val="273"/>
              </w:trPr>
              <w:tc>
                <w:tcPr>
                  <w:tcW w:w="636" w:type="dxa"/>
                  <w:tcBorders>
                    <w:top w:val="nil"/>
                    <w:left w:val="single" w:sz="4" w:space="0" w:color="auto"/>
                    <w:bottom w:val="single" w:sz="4" w:space="0" w:color="auto"/>
                    <w:right w:val="single" w:sz="4" w:space="0" w:color="auto"/>
                  </w:tcBorders>
                  <w:shd w:val="clear" w:color="auto" w:fill="auto"/>
                  <w:noWrap/>
                  <w:hideMark/>
                </w:tcPr>
                <w:p w14:paraId="3B64E09E" w14:textId="77777777" w:rsidR="00560272" w:rsidRPr="003305DF" w:rsidRDefault="00560272">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3</w:t>
                  </w:r>
                </w:p>
              </w:tc>
              <w:tc>
                <w:tcPr>
                  <w:tcW w:w="1986" w:type="dxa"/>
                  <w:tcBorders>
                    <w:top w:val="single" w:sz="4" w:space="0" w:color="auto"/>
                    <w:left w:val="nil"/>
                    <w:bottom w:val="single" w:sz="4" w:space="0" w:color="auto"/>
                    <w:right w:val="single" w:sz="4" w:space="0" w:color="auto"/>
                  </w:tcBorders>
                  <w:shd w:val="clear" w:color="auto" w:fill="auto"/>
                  <w:vAlign w:val="center"/>
                  <w:hideMark/>
                </w:tcPr>
                <w:p w14:paraId="2809D183" w14:textId="77777777" w:rsidR="00560272" w:rsidRPr="003305DF" w:rsidRDefault="00560272">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BB74657" w14:textId="77777777" w:rsidR="00560272" w:rsidRPr="003305DF" w:rsidRDefault="00560272">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1123079" w14:textId="77777777" w:rsidR="00560272" w:rsidRPr="003305DF" w:rsidRDefault="00560272">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1DA8CFE" w14:textId="77777777" w:rsidR="00560272" w:rsidRPr="003305DF" w:rsidRDefault="00560272">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85FA97E"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F6099C"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DB8068"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DA14B7" w14:textId="77777777" w:rsidR="00560272" w:rsidRPr="003305DF" w:rsidRDefault="00560272">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595892"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FA79355"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CC09DC"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A2F8A4" w14:textId="77777777" w:rsidR="00560272" w:rsidRPr="003305DF" w:rsidRDefault="00560272">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7297C81" w14:textId="77777777" w:rsidR="00560272" w:rsidRPr="003305DF" w:rsidRDefault="00560272">
                  <w:pPr>
                    <w:widowControl/>
                    <w:overflowPunct/>
                    <w:jc w:val="left"/>
                    <w:textAlignment w:val="auto"/>
                    <w:rPr>
                      <w:rFonts w:hAnsi="ＭＳ 明朝" w:cs="ＭＳ Ｐゴシック" w:hint="default"/>
                      <w:color w:val="auto"/>
                      <w:sz w:val="20"/>
                    </w:rPr>
                  </w:pPr>
                </w:p>
              </w:tc>
            </w:tr>
            <w:tr w:rsidR="00B04396" w:rsidRPr="003305DF" w14:paraId="7DD2765F" w14:textId="77777777" w:rsidTr="00B04396">
              <w:trPr>
                <w:gridAfter w:val="1"/>
                <w:wAfter w:w="9" w:type="dxa"/>
                <w:trHeight w:val="273"/>
              </w:trPr>
              <w:tc>
                <w:tcPr>
                  <w:tcW w:w="636" w:type="dxa"/>
                  <w:tcBorders>
                    <w:top w:val="nil"/>
                    <w:left w:val="single" w:sz="4" w:space="0" w:color="auto"/>
                    <w:bottom w:val="single" w:sz="4" w:space="0" w:color="auto"/>
                    <w:right w:val="single" w:sz="4" w:space="0" w:color="auto"/>
                  </w:tcBorders>
                  <w:shd w:val="clear" w:color="auto" w:fill="auto"/>
                  <w:noWrap/>
                  <w:hideMark/>
                </w:tcPr>
                <w:p w14:paraId="0C0813E6" w14:textId="77777777" w:rsidR="00560272" w:rsidRPr="003305DF" w:rsidRDefault="00560272">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4</w:t>
                  </w:r>
                </w:p>
              </w:tc>
              <w:tc>
                <w:tcPr>
                  <w:tcW w:w="1986" w:type="dxa"/>
                  <w:tcBorders>
                    <w:top w:val="single" w:sz="4" w:space="0" w:color="auto"/>
                    <w:left w:val="nil"/>
                    <w:bottom w:val="single" w:sz="4" w:space="0" w:color="auto"/>
                    <w:right w:val="single" w:sz="4" w:space="0" w:color="auto"/>
                  </w:tcBorders>
                  <w:shd w:val="clear" w:color="auto" w:fill="auto"/>
                  <w:vAlign w:val="center"/>
                  <w:hideMark/>
                </w:tcPr>
                <w:p w14:paraId="2CF02690" w14:textId="77777777" w:rsidR="00560272" w:rsidRPr="003305DF" w:rsidRDefault="00560272">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4042B25" w14:textId="77777777" w:rsidR="00560272" w:rsidRPr="003305DF" w:rsidRDefault="00560272">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EF7F331" w14:textId="77777777" w:rsidR="00560272" w:rsidRPr="003305DF" w:rsidRDefault="00560272">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939AD51" w14:textId="77777777" w:rsidR="00560272" w:rsidRPr="003305DF" w:rsidRDefault="00560272">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4BAC27D"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C3E285"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4D5C920"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91D566" w14:textId="77777777" w:rsidR="00560272" w:rsidRPr="003305DF" w:rsidRDefault="00560272">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B47ECD"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7142A9"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170C1D"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38694A" w14:textId="77777777" w:rsidR="00560272" w:rsidRPr="003305DF" w:rsidRDefault="00560272">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2BEA91" w14:textId="77777777" w:rsidR="00560272" w:rsidRPr="003305DF" w:rsidRDefault="00560272">
                  <w:pPr>
                    <w:widowControl/>
                    <w:overflowPunct/>
                    <w:jc w:val="left"/>
                    <w:textAlignment w:val="auto"/>
                    <w:rPr>
                      <w:rFonts w:hAnsi="ＭＳ 明朝" w:cs="ＭＳ Ｐゴシック" w:hint="default"/>
                      <w:color w:val="auto"/>
                      <w:sz w:val="20"/>
                    </w:rPr>
                  </w:pPr>
                </w:p>
              </w:tc>
            </w:tr>
            <w:tr w:rsidR="00B04396" w:rsidRPr="003305DF" w14:paraId="473590BE" w14:textId="77777777" w:rsidTr="00B04396">
              <w:trPr>
                <w:gridAfter w:val="1"/>
                <w:wAfter w:w="9" w:type="dxa"/>
                <w:trHeight w:val="273"/>
              </w:trPr>
              <w:tc>
                <w:tcPr>
                  <w:tcW w:w="636" w:type="dxa"/>
                  <w:tcBorders>
                    <w:top w:val="nil"/>
                    <w:left w:val="single" w:sz="4" w:space="0" w:color="auto"/>
                    <w:bottom w:val="single" w:sz="4" w:space="0" w:color="auto"/>
                    <w:right w:val="single" w:sz="4" w:space="0" w:color="auto"/>
                  </w:tcBorders>
                  <w:shd w:val="clear" w:color="auto" w:fill="auto"/>
                  <w:noWrap/>
                  <w:hideMark/>
                </w:tcPr>
                <w:p w14:paraId="0E14061D" w14:textId="77777777" w:rsidR="00560272" w:rsidRPr="003305DF" w:rsidRDefault="00560272">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5</w:t>
                  </w:r>
                </w:p>
              </w:tc>
              <w:tc>
                <w:tcPr>
                  <w:tcW w:w="1986" w:type="dxa"/>
                  <w:tcBorders>
                    <w:top w:val="single" w:sz="4" w:space="0" w:color="auto"/>
                    <w:left w:val="nil"/>
                    <w:bottom w:val="single" w:sz="4" w:space="0" w:color="auto"/>
                    <w:right w:val="single" w:sz="4" w:space="0" w:color="auto"/>
                  </w:tcBorders>
                  <w:shd w:val="clear" w:color="auto" w:fill="auto"/>
                  <w:vAlign w:val="center"/>
                  <w:hideMark/>
                </w:tcPr>
                <w:p w14:paraId="313B33B8" w14:textId="77777777" w:rsidR="00560272" w:rsidRPr="003305DF" w:rsidRDefault="00560272">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73BE1A0" w14:textId="77777777" w:rsidR="00560272" w:rsidRPr="003305DF" w:rsidRDefault="00560272">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F4B9169" w14:textId="77777777" w:rsidR="00560272" w:rsidRPr="003305DF" w:rsidRDefault="00560272">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11664A0" w14:textId="77777777" w:rsidR="00560272" w:rsidRPr="003305DF" w:rsidRDefault="00560272">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1F3528"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46E9B7"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80F570"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454A001" w14:textId="77777777" w:rsidR="00560272" w:rsidRPr="003305DF" w:rsidRDefault="00560272">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8B29CA"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CF2C16"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B0BA7" w14:textId="77777777" w:rsidR="00560272" w:rsidRPr="003305DF" w:rsidRDefault="00560272">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5AE055" w14:textId="77777777" w:rsidR="00560272" w:rsidRPr="003305DF" w:rsidRDefault="00560272">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B5CEE7A" w14:textId="77777777" w:rsidR="00560272" w:rsidRPr="003305DF" w:rsidRDefault="00560272">
                  <w:pPr>
                    <w:widowControl/>
                    <w:overflowPunct/>
                    <w:jc w:val="left"/>
                    <w:textAlignment w:val="auto"/>
                    <w:rPr>
                      <w:rFonts w:hAnsi="ＭＳ 明朝" w:cs="ＭＳ Ｐゴシック" w:hint="default"/>
                      <w:color w:val="auto"/>
                      <w:sz w:val="20"/>
                    </w:rPr>
                  </w:pPr>
                </w:p>
              </w:tc>
            </w:tr>
          </w:tbl>
          <w:p w14:paraId="6CFE9B5E" w14:textId="77777777" w:rsidR="00560272" w:rsidRPr="006A311D" w:rsidRDefault="00560272">
            <w:pPr>
              <w:overflowPunct/>
              <w:textAlignment w:val="auto"/>
              <w:rPr>
                <w:rFonts w:hAnsi="ＭＳ 明朝" w:cs="Times New Roman" w:hint="default"/>
                <w:color w:val="auto"/>
                <w:kern w:val="2"/>
                <w:szCs w:val="24"/>
              </w:rPr>
            </w:pPr>
          </w:p>
        </w:tc>
      </w:tr>
    </w:tbl>
    <w:p w14:paraId="52F6487B" w14:textId="77777777" w:rsidR="004241C8" w:rsidRDefault="004241C8" w:rsidP="00560272">
      <w:pPr>
        <w:widowControl/>
        <w:jc w:val="left"/>
        <w:rPr>
          <w:rFonts w:ascii="ＭＳ ゴシック" w:eastAsia="ＭＳ ゴシック" w:hAnsi="ＭＳ ゴシック" w:hint="default"/>
          <w:b/>
          <w:bCs/>
          <w:color w:val="auto"/>
          <w:szCs w:val="24"/>
        </w:rPr>
      </w:pPr>
    </w:p>
    <w:p w14:paraId="318D8065" w14:textId="77777777" w:rsidR="004241C8" w:rsidRDefault="004241C8" w:rsidP="00560272">
      <w:pPr>
        <w:widowControl/>
        <w:jc w:val="left"/>
        <w:rPr>
          <w:rFonts w:ascii="ＭＳ ゴシック" w:eastAsia="ＭＳ ゴシック" w:hAnsi="ＭＳ ゴシック" w:hint="default"/>
          <w:b/>
          <w:bCs/>
          <w:color w:val="auto"/>
          <w:szCs w:val="24"/>
        </w:rPr>
      </w:pPr>
    </w:p>
    <w:p w14:paraId="5627718C" w14:textId="77777777" w:rsidR="004241C8" w:rsidRDefault="004241C8" w:rsidP="00560272">
      <w:pPr>
        <w:widowControl/>
        <w:jc w:val="left"/>
        <w:rPr>
          <w:rFonts w:ascii="ＭＳ ゴシック" w:eastAsia="ＭＳ ゴシック" w:hAnsi="ＭＳ ゴシック" w:hint="default"/>
          <w:b/>
          <w:bCs/>
          <w:color w:val="auto"/>
          <w:szCs w:val="24"/>
        </w:rPr>
      </w:pPr>
    </w:p>
    <w:p w14:paraId="163EBBFF" w14:textId="77777777" w:rsidR="00B04396" w:rsidRDefault="00B04396" w:rsidP="00560272">
      <w:pPr>
        <w:widowControl/>
        <w:jc w:val="left"/>
        <w:rPr>
          <w:rFonts w:ascii="ＭＳ ゴシック" w:eastAsia="ＭＳ ゴシック" w:hAnsi="ＭＳ ゴシック" w:hint="default"/>
          <w:b/>
          <w:bCs/>
          <w:color w:val="auto"/>
          <w:szCs w:val="24"/>
        </w:rPr>
      </w:pPr>
    </w:p>
    <w:p w14:paraId="5851228F" w14:textId="77777777" w:rsidR="00B04396" w:rsidRDefault="00B04396" w:rsidP="00560272">
      <w:pPr>
        <w:widowControl/>
        <w:jc w:val="left"/>
        <w:rPr>
          <w:rFonts w:ascii="ＭＳ ゴシック" w:eastAsia="ＭＳ ゴシック" w:hAnsi="ＭＳ ゴシック" w:hint="default"/>
          <w:b/>
          <w:bCs/>
          <w:color w:val="auto"/>
          <w:szCs w:val="24"/>
        </w:rPr>
      </w:pPr>
    </w:p>
    <w:p w14:paraId="2861387B" w14:textId="61310B5B" w:rsidR="00560272" w:rsidRPr="00D77970" w:rsidRDefault="00560272" w:rsidP="00560272">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５</w:t>
      </w:r>
      <w:r w:rsidRPr="00D77970">
        <w:rPr>
          <w:rFonts w:ascii="ＭＳ ゴシック" w:eastAsia="ＭＳ ゴシック" w:hAnsi="ＭＳ ゴシック"/>
          <w:b/>
          <w:bCs/>
          <w:color w:val="auto"/>
          <w:szCs w:val="24"/>
        </w:rPr>
        <w:t xml:space="preserve">　事業計画とその経費の内訳（※　積算資料を添付して下さい。）</w:t>
      </w:r>
    </w:p>
    <w:p w14:paraId="34C07D75" w14:textId="77777777" w:rsidR="00560272" w:rsidRPr="00FD2197" w:rsidRDefault="00560272" w:rsidP="00560272">
      <w:pPr>
        <w:pStyle w:val="af3"/>
        <w:overflowPunct/>
        <w:ind w:leftChars="0" w:left="720"/>
        <w:jc w:val="right"/>
        <w:textAlignment w:val="auto"/>
        <w:rPr>
          <w:rFonts w:hAnsi="ＭＳ 明朝" w:hint="default"/>
          <w:color w:val="auto"/>
          <w:szCs w:val="22"/>
        </w:rPr>
      </w:pPr>
      <w:r w:rsidRPr="00FD2197">
        <w:rPr>
          <w:rFonts w:hAnsi="ＭＳ 明朝"/>
          <w:color w:val="auto"/>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812"/>
        <w:gridCol w:w="2455"/>
      </w:tblGrid>
      <w:tr w:rsidR="00560272" w:rsidRPr="00F63AF6" w14:paraId="1FA45234" w14:textId="77777777" w:rsidTr="00456139">
        <w:trPr>
          <w:gridAfter w:val="1"/>
          <w:wAfter w:w="2455" w:type="dxa"/>
          <w:trHeight w:val="540"/>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5799C2E0" w14:textId="77777777" w:rsidR="00560272" w:rsidRPr="00F63AF6" w:rsidRDefault="00560272">
            <w:pPr>
              <w:widowControl/>
              <w:overflowPunct/>
              <w:jc w:val="center"/>
              <w:textAlignment w:val="auto"/>
              <w:rPr>
                <w:rFonts w:hAnsi="ＭＳ 明朝" w:cs="ＭＳ Ｐゴシック" w:hint="default"/>
                <w:szCs w:val="22"/>
              </w:rPr>
            </w:pPr>
            <w:r w:rsidRPr="00F63AF6">
              <w:rPr>
                <w:rFonts w:hAnsi="ＭＳ 明朝" w:cs="ＭＳ Ｐゴシック"/>
                <w:szCs w:val="22"/>
              </w:rPr>
              <w:t>取組内容</w:t>
            </w:r>
            <w:r w:rsidRPr="00F63AF6">
              <w:rPr>
                <w:rFonts w:hAnsi="ＭＳ 明朝" w:cs="ＭＳ Ｐゴシック"/>
                <w:szCs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40D5EF41" w14:textId="77777777" w:rsidR="00560272" w:rsidRPr="00F63AF6" w:rsidRDefault="00560272">
            <w:pPr>
              <w:widowControl/>
              <w:overflowPunct/>
              <w:jc w:val="center"/>
              <w:textAlignment w:val="auto"/>
              <w:rPr>
                <w:rFonts w:hAnsi="ＭＳ 明朝" w:cs="ＭＳ Ｐゴシック" w:hint="default"/>
                <w:szCs w:val="22"/>
              </w:rPr>
            </w:pPr>
            <w:r w:rsidRPr="00F63AF6">
              <w:rPr>
                <w:rFonts w:hAnsi="ＭＳ 明朝" w:cs="ＭＳ Ｐゴシック"/>
                <w:szCs w:val="22"/>
              </w:rPr>
              <w:t>総事業費</w:t>
            </w:r>
          </w:p>
        </w:tc>
        <w:tc>
          <w:tcPr>
            <w:tcW w:w="1502" w:type="dxa"/>
            <w:gridSpan w:val="4"/>
            <w:tcBorders>
              <w:top w:val="single" w:sz="4" w:space="0" w:color="auto"/>
              <w:left w:val="nil"/>
              <w:bottom w:val="nil"/>
              <w:right w:val="single" w:sz="4" w:space="0" w:color="000000"/>
            </w:tcBorders>
            <w:shd w:val="clear" w:color="auto" w:fill="auto"/>
            <w:vAlign w:val="center"/>
            <w:hideMark/>
          </w:tcPr>
          <w:p w14:paraId="6A486F52" w14:textId="77777777" w:rsidR="00560272" w:rsidRPr="00F63AF6" w:rsidRDefault="00560272">
            <w:pPr>
              <w:widowControl/>
              <w:overflowPunct/>
              <w:jc w:val="center"/>
              <w:textAlignment w:val="auto"/>
              <w:rPr>
                <w:rFonts w:hAnsi="ＭＳ 明朝" w:cs="ＭＳ Ｐゴシック" w:hint="default"/>
                <w:szCs w:val="22"/>
              </w:rPr>
            </w:pPr>
            <w:r w:rsidRPr="00F63AF6">
              <w:rPr>
                <w:rFonts w:hAnsi="ＭＳ 明朝" w:cs="ＭＳ Ｐゴシック"/>
                <w:szCs w:val="22"/>
              </w:rPr>
              <w:t>本交付金</w:t>
            </w:r>
          </w:p>
        </w:tc>
        <w:tc>
          <w:tcPr>
            <w:tcW w:w="1532" w:type="dxa"/>
            <w:gridSpan w:val="3"/>
            <w:tcBorders>
              <w:top w:val="single" w:sz="4" w:space="0" w:color="auto"/>
              <w:left w:val="nil"/>
              <w:bottom w:val="nil"/>
              <w:right w:val="single" w:sz="4" w:space="0" w:color="000000"/>
            </w:tcBorders>
            <w:shd w:val="clear" w:color="auto" w:fill="auto"/>
            <w:vAlign w:val="center"/>
            <w:hideMark/>
          </w:tcPr>
          <w:p w14:paraId="77E38D67" w14:textId="77777777" w:rsidR="00560272" w:rsidRPr="00F63AF6" w:rsidRDefault="00560272">
            <w:pPr>
              <w:widowControl/>
              <w:overflowPunct/>
              <w:jc w:val="center"/>
              <w:textAlignment w:val="auto"/>
              <w:rPr>
                <w:rFonts w:hAnsi="ＭＳ 明朝" w:cs="ＭＳ Ｐゴシック" w:hint="default"/>
                <w:szCs w:val="22"/>
              </w:rPr>
            </w:pPr>
            <w:r w:rsidRPr="00F63AF6">
              <w:rPr>
                <w:rFonts w:hAnsi="ＭＳ 明朝" w:cs="ＭＳ Ｐゴシック"/>
                <w:szCs w:val="22"/>
              </w:rPr>
              <w:t>他の補助金等</w:t>
            </w:r>
          </w:p>
        </w:tc>
        <w:tc>
          <w:tcPr>
            <w:tcW w:w="1473" w:type="dxa"/>
            <w:gridSpan w:val="3"/>
            <w:tcBorders>
              <w:top w:val="single" w:sz="4" w:space="0" w:color="auto"/>
              <w:left w:val="nil"/>
              <w:bottom w:val="nil"/>
              <w:right w:val="single" w:sz="4" w:space="0" w:color="000000"/>
            </w:tcBorders>
            <w:shd w:val="clear" w:color="auto" w:fill="auto"/>
            <w:vAlign w:val="center"/>
            <w:hideMark/>
          </w:tcPr>
          <w:p w14:paraId="6FB4A8D8" w14:textId="77777777" w:rsidR="00560272" w:rsidRPr="00F63AF6" w:rsidRDefault="00560272">
            <w:pPr>
              <w:widowControl/>
              <w:overflowPunct/>
              <w:jc w:val="center"/>
              <w:textAlignment w:val="auto"/>
              <w:rPr>
                <w:rFonts w:hAnsi="ＭＳ 明朝" w:cs="ＭＳ Ｐゴシック" w:hint="default"/>
                <w:szCs w:val="22"/>
              </w:rPr>
            </w:pPr>
            <w:r w:rsidRPr="00F63AF6">
              <w:rPr>
                <w:rFonts w:hAnsi="ＭＳ 明朝" w:cs="ＭＳ Ｐゴシック"/>
                <w:szCs w:val="22"/>
              </w:rPr>
              <w:t>自己資金</w:t>
            </w:r>
          </w:p>
        </w:tc>
        <w:tc>
          <w:tcPr>
            <w:tcW w:w="1362" w:type="dxa"/>
            <w:gridSpan w:val="2"/>
            <w:vMerge w:val="restart"/>
            <w:tcBorders>
              <w:top w:val="single" w:sz="4" w:space="0" w:color="auto"/>
              <w:left w:val="nil"/>
              <w:right w:val="single" w:sz="4" w:space="0" w:color="000000"/>
            </w:tcBorders>
            <w:shd w:val="clear" w:color="auto" w:fill="auto"/>
            <w:vAlign w:val="center"/>
          </w:tcPr>
          <w:p w14:paraId="00BE4D33" w14:textId="77777777" w:rsidR="00560272" w:rsidRPr="00F63AF6" w:rsidRDefault="00560272">
            <w:pPr>
              <w:widowControl/>
              <w:overflowPunct/>
              <w:jc w:val="center"/>
              <w:textAlignment w:val="auto"/>
              <w:rPr>
                <w:rFonts w:hAnsi="ＭＳ 明朝" w:cs="ＭＳ Ｐゴシック" w:hint="default"/>
                <w:szCs w:val="22"/>
              </w:rPr>
            </w:pPr>
            <w:r>
              <w:rPr>
                <w:rFonts w:hAnsi="ＭＳ 明朝" w:cs="ＭＳ Ｐゴシック"/>
                <w:szCs w:val="22"/>
              </w:rPr>
              <w:t>計算式等</w:t>
            </w:r>
            <w:r w:rsidRPr="00E814A4">
              <w:rPr>
                <w:rFonts w:hAnsi="ＭＳ 明朝" w:cs="ＭＳ Ｐゴシック"/>
                <w:szCs w:val="22"/>
                <w:vertAlign w:val="superscript"/>
              </w:rPr>
              <w:t>（注２）</w:t>
            </w:r>
          </w:p>
        </w:tc>
      </w:tr>
      <w:tr w:rsidR="00560272" w:rsidRPr="00F63AF6" w14:paraId="75275172" w14:textId="77777777" w:rsidTr="00456139">
        <w:trPr>
          <w:gridAfter w:val="1"/>
          <w:wAfter w:w="2455"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7DF262F7" w14:textId="77777777" w:rsidR="00560272" w:rsidRPr="00F63AF6" w:rsidRDefault="00560272">
            <w:pPr>
              <w:widowControl/>
              <w:overflowPunct/>
              <w:jc w:val="left"/>
              <w:textAlignment w:val="auto"/>
              <w:rPr>
                <w:rFonts w:hAnsi="ＭＳ 明朝" w:cs="ＭＳ Ｐゴシック" w:hint="default"/>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56CB8D69" w14:textId="77777777" w:rsidR="00560272" w:rsidRPr="00F63AF6" w:rsidRDefault="00560272">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w:t>
            </w:r>
            <w:r w:rsidRPr="00F63AF6">
              <w:rPr>
                <w:rFonts w:hAnsi="ＭＳ 明朝" w:cs="ＭＳ Ｐゴシック"/>
                <w:sz w:val="16"/>
                <w:szCs w:val="16"/>
              </w:rPr>
              <w:t>=</w:t>
            </w:r>
            <w:r w:rsidRPr="00F63AF6">
              <w:rPr>
                <w:rFonts w:hAnsi="ＭＳ 明朝" w:cs="ＭＳ Ｐゴシック"/>
                <w:sz w:val="16"/>
                <w:szCs w:val="16"/>
              </w:rPr>
              <w:t>②＋③＋④</w:t>
            </w:r>
          </w:p>
        </w:tc>
        <w:tc>
          <w:tcPr>
            <w:tcW w:w="1502" w:type="dxa"/>
            <w:gridSpan w:val="4"/>
            <w:tcBorders>
              <w:top w:val="nil"/>
              <w:left w:val="nil"/>
              <w:bottom w:val="single" w:sz="4" w:space="0" w:color="auto"/>
              <w:right w:val="single" w:sz="4" w:space="0" w:color="000000"/>
            </w:tcBorders>
            <w:shd w:val="clear" w:color="auto" w:fill="auto"/>
            <w:noWrap/>
            <w:vAlign w:val="center"/>
            <w:hideMark/>
          </w:tcPr>
          <w:p w14:paraId="59FCD820" w14:textId="77777777" w:rsidR="00560272" w:rsidRPr="00F63AF6" w:rsidRDefault="00560272">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1532" w:type="dxa"/>
            <w:gridSpan w:val="3"/>
            <w:tcBorders>
              <w:top w:val="nil"/>
              <w:left w:val="nil"/>
              <w:bottom w:val="single" w:sz="4" w:space="0" w:color="auto"/>
              <w:right w:val="single" w:sz="4" w:space="0" w:color="000000"/>
            </w:tcBorders>
            <w:shd w:val="clear" w:color="auto" w:fill="auto"/>
            <w:noWrap/>
            <w:vAlign w:val="center"/>
            <w:hideMark/>
          </w:tcPr>
          <w:p w14:paraId="53FC1B71" w14:textId="77777777" w:rsidR="00560272" w:rsidRPr="00F63AF6" w:rsidRDefault="00560272">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③</w:t>
            </w:r>
          </w:p>
        </w:tc>
        <w:tc>
          <w:tcPr>
            <w:tcW w:w="1473" w:type="dxa"/>
            <w:gridSpan w:val="3"/>
            <w:tcBorders>
              <w:top w:val="nil"/>
              <w:left w:val="nil"/>
              <w:bottom w:val="single" w:sz="4" w:space="0" w:color="auto"/>
              <w:right w:val="single" w:sz="4" w:space="0" w:color="000000"/>
            </w:tcBorders>
            <w:shd w:val="clear" w:color="auto" w:fill="auto"/>
            <w:noWrap/>
            <w:hideMark/>
          </w:tcPr>
          <w:p w14:paraId="09B59366" w14:textId="77777777" w:rsidR="00560272" w:rsidRPr="00F63AF6" w:rsidRDefault="00560272">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362" w:type="dxa"/>
            <w:gridSpan w:val="2"/>
            <w:vMerge/>
            <w:tcBorders>
              <w:left w:val="nil"/>
              <w:bottom w:val="single" w:sz="4" w:space="0" w:color="auto"/>
              <w:right w:val="single" w:sz="4" w:space="0" w:color="000000"/>
            </w:tcBorders>
            <w:shd w:val="clear" w:color="auto" w:fill="F2F2F2" w:themeFill="background1" w:themeFillShade="F2"/>
          </w:tcPr>
          <w:p w14:paraId="15E45F43" w14:textId="77777777" w:rsidR="00560272" w:rsidRPr="00F63AF6" w:rsidRDefault="00560272">
            <w:pPr>
              <w:widowControl/>
              <w:overflowPunct/>
              <w:jc w:val="center"/>
              <w:textAlignment w:val="auto"/>
              <w:rPr>
                <w:rFonts w:hAnsi="ＭＳ 明朝" w:cs="ＭＳ Ｐゴシック" w:hint="default"/>
                <w:sz w:val="16"/>
                <w:szCs w:val="16"/>
              </w:rPr>
            </w:pPr>
          </w:p>
        </w:tc>
      </w:tr>
      <w:tr w:rsidR="00560272" w:rsidRPr="00F63AF6" w14:paraId="04DCE182" w14:textId="77777777" w:rsidTr="00456139">
        <w:trPr>
          <w:gridAfter w:val="1"/>
          <w:wAfter w:w="2455" w:type="dxa"/>
          <w:trHeight w:val="405"/>
        </w:trPr>
        <w:tc>
          <w:tcPr>
            <w:tcW w:w="2122" w:type="dxa"/>
            <w:gridSpan w:val="2"/>
            <w:tcBorders>
              <w:top w:val="nil"/>
              <w:left w:val="single" w:sz="4" w:space="0" w:color="auto"/>
              <w:bottom w:val="single" w:sz="4" w:space="0" w:color="auto"/>
              <w:right w:val="single" w:sz="4" w:space="0" w:color="auto"/>
            </w:tcBorders>
          </w:tcPr>
          <w:p w14:paraId="006C86E4" w14:textId="77777777" w:rsidR="00560272" w:rsidRPr="00F63AF6" w:rsidRDefault="00560272">
            <w:pPr>
              <w:widowControl/>
              <w:overflowPunct/>
              <w:jc w:val="left"/>
              <w:textAlignment w:val="auto"/>
              <w:rPr>
                <w:rFonts w:hAnsi="ＭＳ 明朝" w:cs="ＭＳ Ｐゴシック" w:hint="default"/>
                <w:color w:val="auto"/>
                <w:sz w:val="20"/>
              </w:rPr>
            </w:pPr>
            <w:r>
              <w:rPr>
                <w:rFonts w:hAnsi="ＭＳ 明朝" w:cs="ＭＳ Ｐゴシック"/>
                <w:color w:val="auto"/>
                <w:sz w:val="20"/>
              </w:rPr>
              <w:t>中央委員会の設置・運営等</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5E7F91B2" w14:textId="77777777" w:rsidR="00560272" w:rsidRPr="00F63AF6" w:rsidRDefault="00560272">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F0554B2" w14:textId="77777777" w:rsidR="00560272" w:rsidRPr="00F63AF6" w:rsidRDefault="00560272">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6A8F1FB5" w14:textId="77777777" w:rsidR="00560272" w:rsidRPr="00F63AF6" w:rsidRDefault="00560272">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0FC043F0" w14:textId="77777777" w:rsidR="00560272" w:rsidRPr="00F63AF6" w:rsidRDefault="00560272">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362" w:type="dxa"/>
            <w:gridSpan w:val="2"/>
            <w:tcBorders>
              <w:top w:val="single" w:sz="4" w:space="0" w:color="auto"/>
              <w:left w:val="nil"/>
              <w:bottom w:val="single" w:sz="4" w:space="0" w:color="auto"/>
              <w:right w:val="single" w:sz="4" w:space="0" w:color="000000"/>
            </w:tcBorders>
          </w:tcPr>
          <w:p w14:paraId="5DFB1837" w14:textId="77777777" w:rsidR="00560272" w:rsidRPr="00F63AF6" w:rsidRDefault="00560272">
            <w:pPr>
              <w:widowControl/>
              <w:overflowPunct/>
              <w:jc w:val="right"/>
              <w:textAlignment w:val="auto"/>
              <w:rPr>
                <w:rFonts w:hAnsi="ＭＳ 明朝" w:cs="ＭＳ Ｐゴシック" w:hint="default"/>
                <w:color w:val="auto"/>
                <w:szCs w:val="22"/>
              </w:rPr>
            </w:pPr>
          </w:p>
        </w:tc>
      </w:tr>
      <w:tr w:rsidR="00560272" w:rsidRPr="00F63AF6" w14:paraId="21A2717D" w14:textId="77777777" w:rsidTr="00456139">
        <w:trPr>
          <w:gridAfter w:val="1"/>
          <w:wAfter w:w="2455" w:type="dxa"/>
          <w:trHeight w:val="405"/>
        </w:trPr>
        <w:tc>
          <w:tcPr>
            <w:tcW w:w="2122" w:type="dxa"/>
            <w:gridSpan w:val="2"/>
            <w:tcBorders>
              <w:top w:val="nil"/>
              <w:left w:val="single" w:sz="4" w:space="0" w:color="auto"/>
              <w:bottom w:val="single" w:sz="4" w:space="0" w:color="auto"/>
              <w:right w:val="single" w:sz="4" w:space="0" w:color="auto"/>
            </w:tcBorders>
          </w:tcPr>
          <w:p w14:paraId="28C3DE71" w14:textId="77777777" w:rsidR="00560272" w:rsidRPr="00F63AF6" w:rsidRDefault="00560272">
            <w:pPr>
              <w:widowControl/>
              <w:overflowPunct/>
              <w:jc w:val="left"/>
              <w:textAlignment w:val="auto"/>
              <w:rPr>
                <w:rFonts w:hAnsi="ＭＳ 明朝" w:cs="ＭＳ Ｐゴシック" w:hint="default"/>
                <w:color w:val="auto"/>
                <w:sz w:val="20"/>
              </w:rPr>
            </w:pPr>
            <w:r>
              <w:rPr>
                <w:rFonts w:hAnsi="ＭＳ 明朝" w:cs="ＭＳ Ｐゴシック"/>
                <w:color w:val="auto"/>
                <w:sz w:val="20"/>
              </w:rPr>
              <w:t>農山漁村発イノベーション支援人材バンクの設置・運営等</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7D3960F3" w14:textId="77777777" w:rsidR="00560272" w:rsidRPr="00F63AF6" w:rsidRDefault="00560272">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D494A8F" w14:textId="77777777" w:rsidR="00560272" w:rsidRPr="00F63AF6" w:rsidRDefault="00560272">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FBE023A" w14:textId="77777777" w:rsidR="00560272" w:rsidRPr="00F63AF6" w:rsidRDefault="00560272">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7684056" w14:textId="77777777" w:rsidR="00560272" w:rsidRPr="00F63AF6" w:rsidRDefault="00560272">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362" w:type="dxa"/>
            <w:gridSpan w:val="2"/>
            <w:tcBorders>
              <w:top w:val="single" w:sz="4" w:space="0" w:color="auto"/>
              <w:left w:val="nil"/>
              <w:bottom w:val="single" w:sz="4" w:space="0" w:color="auto"/>
              <w:right w:val="single" w:sz="4" w:space="0" w:color="000000"/>
            </w:tcBorders>
          </w:tcPr>
          <w:p w14:paraId="55791834" w14:textId="77777777" w:rsidR="00560272" w:rsidRPr="00F63AF6" w:rsidRDefault="00560272">
            <w:pPr>
              <w:widowControl/>
              <w:overflowPunct/>
              <w:jc w:val="right"/>
              <w:textAlignment w:val="auto"/>
              <w:rPr>
                <w:rFonts w:hAnsi="ＭＳ 明朝" w:cs="ＭＳ Ｐゴシック" w:hint="default"/>
                <w:color w:val="auto"/>
                <w:szCs w:val="22"/>
              </w:rPr>
            </w:pPr>
          </w:p>
        </w:tc>
      </w:tr>
      <w:tr w:rsidR="00560272" w:rsidRPr="00F63AF6" w14:paraId="4C97482F" w14:textId="77777777" w:rsidTr="00456139">
        <w:trPr>
          <w:gridAfter w:val="1"/>
          <w:wAfter w:w="2455" w:type="dxa"/>
          <w:trHeight w:val="405"/>
        </w:trPr>
        <w:tc>
          <w:tcPr>
            <w:tcW w:w="2122" w:type="dxa"/>
            <w:gridSpan w:val="2"/>
            <w:tcBorders>
              <w:top w:val="nil"/>
              <w:left w:val="single" w:sz="4" w:space="0" w:color="auto"/>
              <w:bottom w:val="single" w:sz="4" w:space="0" w:color="auto"/>
              <w:right w:val="single" w:sz="4" w:space="0" w:color="auto"/>
            </w:tcBorders>
          </w:tcPr>
          <w:p w14:paraId="6FE87FC8" w14:textId="77777777" w:rsidR="00560272" w:rsidRPr="00F63AF6" w:rsidRDefault="00560272">
            <w:pPr>
              <w:widowControl/>
              <w:overflowPunct/>
              <w:jc w:val="left"/>
              <w:textAlignment w:val="auto"/>
              <w:rPr>
                <w:rFonts w:hAnsi="ＭＳ 明朝" w:cs="ＭＳ Ｐゴシック" w:hint="default"/>
                <w:color w:val="auto"/>
                <w:sz w:val="20"/>
              </w:rPr>
            </w:pPr>
            <w:r>
              <w:rPr>
                <w:rFonts w:hAnsi="ＭＳ 明朝" w:cs="ＭＳ Ｐゴシック"/>
                <w:color w:val="auto"/>
                <w:sz w:val="20"/>
              </w:rPr>
              <w:t>都道府県サポートセンター等に対するサポート活動</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457AFE69" w14:textId="77777777" w:rsidR="00560272" w:rsidRPr="00F63AF6" w:rsidRDefault="00560272">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A7EEB92" w14:textId="77777777" w:rsidR="00560272" w:rsidRPr="00F63AF6" w:rsidRDefault="00560272">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2200952" w14:textId="77777777" w:rsidR="00560272" w:rsidRPr="00F63AF6" w:rsidRDefault="00560272">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2125AFD" w14:textId="77777777" w:rsidR="00560272" w:rsidRPr="00F63AF6" w:rsidRDefault="00560272">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362" w:type="dxa"/>
            <w:gridSpan w:val="2"/>
            <w:tcBorders>
              <w:top w:val="single" w:sz="4" w:space="0" w:color="auto"/>
              <w:left w:val="nil"/>
              <w:bottom w:val="single" w:sz="4" w:space="0" w:color="auto"/>
              <w:right w:val="single" w:sz="4" w:space="0" w:color="000000"/>
            </w:tcBorders>
          </w:tcPr>
          <w:p w14:paraId="453991B3" w14:textId="77777777" w:rsidR="00560272" w:rsidRPr="00F63AF6" w:rsidRDefault="00560272">
            <w:pPr>
              <w:widowControl/>
              <w:overflowPunct/>
              <w:jc w:val="right"/>
              <w:textAlignment w:val="auto"/>
              <w:rPr>
                <w:rFonts w:hAnsi="ＭＳ 明朝" w:cs="ＭＳ Ｐゴシック" w:hint="default"/>
                <w:color w:val="auto"/>
                <w:szCs w:val="22"/>
              </w:rPr>
            </w:pPr>
          </w:p>
        </w:tc>
      </w:tr>
      <w:tr w:rsidR="00560272" w:rsidRPr="00F63AF6" w14:paraId="0B9B0455" w14:textId="77777777" w:rsidTr="00456139">
        <w:trPr>
          <w:gridAfter w:val="1"/>
          <w:wAfter w:w="2455" w:type="dxa"/>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2F77D16" w14:textId="77777777" w:rsidR="00560272" w:rsidRPr="00F63AF6" w:rsidRDefault="00560272">
            <w:pPr>
              <w:widowControl/>
              <w:overflowPunct/>
              <w:jc w:val="center"/>
              <w:textAlignment w:val="auto"/>
              <w:rPr>
                <w:rFonts w:hAnsi="ＭＳ 明朝" w:cs="ＭＳ Ｐゴシック" w:hint="default"/>
                <w:color w:val="auto"/>
                <w:szCs w:val="22"/>
              </w:rPr>
            </w:pPr>
            <w:r w:rsidRPr="00F63AF6">
              <w:rPr>
                <w:rFonts w:hAnsi="ＭＳ 明朝" w:cs="ＭＳ Ｐゴシック"/>
                <w:color w:val="auto"/>
                <w:szCs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6B8673DB" w14:textId="77777777" w:rsidR="00560272" w:rsidRPr="00F63AF6" w:rsidRDefault="00560272">
            <w:pPr>
              <w:widowControl/>
              <w:overflowPunct/>
              <w:jc w:val="center"/>
              <w:textAlignment w:val="auto"/>
              <w:rPr>
                <w:rFonts w:hAnsi="ＭＳ 明朝" w:cs="ＭＳ Ｐゴシック" w:hint="default"/>
                <w:color w:val="auto"/>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2017819D" w14:textId="77777777" w:rsidR="00560272" w:rsidRPr="00F63AF6" w:rsidRDefault="00560272">
            <w:pPr>
              <w:widowControl/>
              <w:overflowPunct/>
              <w:jc w:val="center"/>
              <w:textAlignment w:val="auto"/>
              <w:rPr>
                <w:rFonts w:hAnsi="ＭＳ 明朝" w:cs="ＭＳ Ｐゴシック" w:hint="default"/>
                <w:color w:val="auto"/>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0D4218D" w14:textId="77777777" w:rsidR="00560272" w:rsidRPr="00F63AF6" w:rsidRDefault="00560272">
            <w:pPr>
              <w:widowControl/>
              <w:overflowPunct/>
              <w:jc w:val="center"/>
              <w:textAlignment w:val="auto"/>
              <w:rPr>
                <w:rFonts w:hAnsi="ＭＳ 明朝" w:cs="ＭＳ Ｐゴシック" w:hint="default"/>
                <w:color w:val="auto"/>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517FCEF" w14:textId="77777777" w:rsidR="00560272" w:rsidRPr="00F63AF6" w:rsidRDefault="00560272">
            <w:pPr>
              <w:widowControl/>
              <w:overflowPunct/>
              <w:jc w:val="center"/>
              <w:textAlignment w:val="auto"/>
              <w:rPr>
                <w:rFonts w:hAnsi="ＭＳ 明朝" w:cs="ＭＳ Ｐゴシック" w:hint="default"/>
                <w:color w:val="auto"/>
                <w:szCs w:val="22"/>
              </w:rPr>
            </w:pPr>
          </w:p>
        </w:tc>
        <w:tc>
          <w:tcPr>
            <w:tcW w:w="1362" w:type="dxa"/>
            <w:gridSpan w:val="2"/>
            <w:tcBorders>
              <w:top w:val="single" w:sz="4" w:space="0" w:color="auto"/>
              <w:left w:val="nil"/>
              <w:bottom w:val="single" w:sz="4" w:space="0" w:color="auto"/>
              <w:right w:val="single" w:sz="4" w:space="0" w:color="000000"/>
            </w:tcBorders>
            <w:vAlign w:val="center"/>
          </w:tcPr>
          <w:p w14:paraId="244F2715" w14:textId="77777777" w:rsidR="00560272" w:rsidRPr="00F63AF6" w:rsidRDefault="00560272">
            <w:pPr>
              <w:widowControl/>
              <w:overflowPunct/>
              <w:jc w:val="center"/>
              <w:textAlignment w:val="auto"/>
              <w:rPr>
                <w:rFonts w:hAnsi="ＭＳ 明朝" w:cs="ＭＳ Ｐゴシック" w:hint="default"/>
                <w:color w:val="auto"/>
                <w:szCs w:val="22"/>
              </w:rPr>
            </w:pPr>
          </w:p>
        </w:tc>
      </w:tr>
      <w:tr w:rsidR="00560272" w:rsidRPr="00F63AF6" w14:paraId="048FA1B4" w14:textId="77777777">
        <w:trPr>
          <w:trHeight w:val="169"/>
        </w:trPr>
        <w:tc>
          <w:tcPr>
            <w:tcW w:w="364" w:type="dxa"/>
            <w:tcBorders>
              <w:top w:val="nil"/>
              <w:left w:val="nil"/>
              <w:bottom w:val="nil"/>
              <w:right w:val="nil"/>
            </w:tcBorders>
          </w:tcPr>
          <w:p w14:paraId="5501F117" w14:textId="77777777" w:rsidR="00560272" w:rsidRPr="00F63AF6" w:rsidRDefault="00560272">
            <w:pPr>
              <w:widowControl/>
              <w:overflowPunct/>
              <w:jc w:val="left"/>
              <w:textAlignment w:val="auto"/>
              <w:rPr>
                <w:rFonts w:hAnsi="ＭＳ 明朝" w:cs="ＭＳ Ｐゴシック" w:hint="default"/>
                <w:color w:val="auto"/>
                <w:szCs w:val="22"/>
              </w:rPr>
            </w:pPr>
          </w:p>
        </w:tc>
        <w:tc>
          <w:tcPr>
            <w:tcW w:w="1758" w:type="dxa"/>
            <w:tcBorders>
              <w:top w:val="nil"/>
              <w:left w:val="nil"/>
              <w:bottom w:val="nil"/>
              <w:right w:val="nil"/>
            </w:tcBorders>
            <w:shd w:val="clear" w:color="auto" w:fill="auto"/>
            <w:noWrap/>
            <w:hideMark/>
          </w:tcPr>
          <w:p w14:paraId="468AF2BF" w14:textId="77777777" w:rsidR="00560272" w:rsidRPr="00F63AF6" w:rsidRDefault="00560272">
            <w:pPr>
              <w:widowControl/>
              <w:overflowPunct/>
              <w:jc w:val="left"/>
              <w:textAlignment w:val="auto"/>
              <w:rPr>
                <w:rFonts w:hAnsi="ＭＳ 明朝" w:cs="ＭＳ Ｐゴシック" w:hint="default"/>
                <w:color w:val="auto"/>
                <w:szCs w:val="22"/>
              </w:rPr>
            </w:pPr>
          </w:p>
        </w:tc>
        <w:tc>
          <w:tcPr>
            <w:tcW w:w="1899" w:type="dxa"/>
            <w:gridSpan w:val="2"/>
            <w:tcBorders>
              <w:top w:val="nil"/>
              <w:left w:val="nil"/>
              <w:bottom w:val="nil"/>
              <w:right w:val="nil"/>
            </w:tcBorders>
            <w:shd w:val="clear" w:color="auto" w:fill="auto"/>
            <w:noWrap/>
            <w:hideMark/>
          </w:tcPr>
          <w:p w14:paraId="5B8F58BC" w14:textId="77777777" w:rsidR="00560272" w:rsidRPr="00F63AF6" w:rsidRDefault="00560272">
            <w:pPr>
              <w:widowControl/>
              <w:overflowPunct/>
              <w:jc w:val="left"/>
              <w:textAlignment w:val="auto"/>
              <w:rPr>
                <w:rFonts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254C0BDA" w14:textId="77777777" w:rsidR="00560272" w:rsidRPr="00F63AF6" w:rsidRDefault="00560272">
            <w:pPr>
              <w:widowControl/>
              <w:overflowPunct/>
              <w:jc w:val="left"/>
              <w:textAlignment w:val="auto"/>
              <w:rPr>
                <w:rFonts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716F5EB8" w14:textId="77777777" w:rsidR="00560272" w:rsidRPr="00F63AF6" w:rsidRDefault="00560272">
            <w:pPr>
              <w:widowControl/>
              <w:overflowPunct/>
              <w:jc w:val="left"/>
              <w:textAlignment w:val="auto"/>
              <w:rPr>
                <w:rFonts w:eastAsia="Times New Roman" w:cs="Times New Roman" w:hint="default"/>
                <w:color w:val="auto"/>
                <w:sz w:val="20"/>
              </w:rPr>
            </w:pPr>
          </w:p>
        </w:tc>
        <w:tc>
          <w:tcPr>
            <w:tcW w:w="1037" w:type="dxa"/>
            <w:gridSpan w:val="2"/>
            <w:tcBorders>
              <w:top w:val="nil"/>
              <w:left w:val="nil"/>
              <w:bottom w:val="nil"/>
              <w:right w:val="nil"/>
            </w:tcBorders>
            <w:shd w:val="clear" w:color="auto" w:fill="auto"/>
            <w:noWrap/>
            <w:hideMark/>
          </w:tcPr>
          <w:p w14:paraId="58919F58" w14:textId="77777777" w:rsidR="00560272" w:rsidRPr="00F63AF6" w:rsidRDefault="00560272">
            <w:pPr>
              <w:widowControl/>
              <w:overflowPunct/>
              <w:jc w:val="right"/>
              <w:textAlignment w:val="auto"/>
              <w:rPr>
                <w:rFonts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59ADF63" w14:textId="77777777" w:rsidR="00560272" w:rsidRPr="00F63AF6" w:rsidRDefault="00560272">
            <w:pPr>
              <w:widowControl/>
              <w:overflowPunct/>
              <w:jc w:val="right"/>
              <w:textAlignment w:val="auto"/>
              <w:rPr>
                <w:rFonts w:eastAsia="Times New Roman" w:cs="Times New Roman" w:hint="default"/>
                <w:color w:val="auto"/>
                <w:sz w:val="20"/>
              </w:rPr>
            </w:pPr>
          </w:p>
        </w:tc>
        <w:tc>
          <w:tcPr>
            <w:tcW w:w="1379" w:type="dxa"/>
            <w:gridSpan w:val="2"/>
            <w:tcBorders>
              <w:top w:val="nil"/>
              <w:left w:val="nil"/>
              <w:bottom w:val="nil"/>
              <w:right w:val="nil"/>
            </w:tcBorders>
            <w:shd w:val="clear" w:color="auto" w:fill="auto"/>
            <w:noWrap/>
            <w:hideMark/>
          </w:tcPr>
          <w:p w14:paraId="0178D2CD" w14:textId="77777777" w:rsidR="00560272" w:rsidRPr="00F63AF6" w:rsidRDefault="00560272">
            <w:pPr>
              <w:widowControl/>
              <w:overflowPunct/>
              <w:jc w:val="left"/>
              <w:textAlignment w:val="auto"/>
              <w:rPr>
                <w:rFonts w:eastAsia="Times New Roman" w:cs="Times New Roman" w:hint="default"/>
                <w:color w:val="auto"/>
                <w:sz w:val="20"/>
              </w:rPr>
            </w:pPr>
          </w:p>
        </w:tc>
        <w:tc>
          <w:tcPr>
            <w:tcW w:w="464" w:type="dxa"/>
            <w:tcBorders>
              <w:top w:val="nil"/>
              <w:left w:val="nil"/>
              <w:bottom w:val="nil"/>
              <w:right w:val="nil"/>
            </w:tcBorders>
            <w:shd w:val="clear" w:color="auto" w:fill="auto"/>
            <w:noWrap/>
            <w:hideMark/>
          </w:tcPr>
          <w:p w14:paraId="133BC34A" w14:textId="77777777" w:rsidR="00560272" w:rsidRPr="00F63AF6" w:rsidRDefault="00560272">
            <w:pPr>
              <w:widowControl/>
              <w:overflowPunct/>
              <w:jc w:val="left"/>
              <w:textAlignment w:val="auto"/>
              <w:rPr>
                <w:rFonts w:eastAsia="Times New Roman" w:cs="Times New Roman" w:hint="default"/>
                <w:color w:val="auto"/>
                <w:sz w:val="20"/>
              </w:rPr>
            </w:pPr>
          </w:p>
        </w:tc>
        <w:tc>
          <w:tcPr>
            <w:tcW w:w="1126" w:type="dxa"/>
            <w:gridSpan w:val="2"/>
            <w:tcBorders>
              <w:top w:val="nil"/>
              <w:left w:val="nil"/>
              <w:bottom w:val="nil"/>
              <w:right w:val="nil"/>
            </w:tcBorders>
            <w:shd w:val="clear" w:color="auto" w:fill="auto"/>
            <w:noWrap/>
            <w:hideMark/>
          </w:tcPr>
          <w:p w14:paraId="76BFA5ED" w14:textId="77777777" w:rsidR="00560272" w:rsidRPr="00F63AF6" w:rsidRDefault="00560272">
            <w:pPr>
              <w:widowControl/>
              <w:overflowPunct/>
              <w:jc w:val="center"/>
              <w:textAlignment w:val="auto"/>
              <w:rPr>
                <w:rFonts w:eastAsia="Times New Roman" w:cs="Times New Roman" w:hint="default"/>
                <w:color w:val="auto"/>
                <w:sz w:val="20"/>
              </w:rPr>
            </w:pPr>
          </w:p>
        </w:tc>
        <w:tc>
          <w:tcPr>
            <w:tcW w:w="3267" w:type="dxa"/>
            <w:gridSpan w:val="2"/>
            <w:tcBorders>
              <w:top w:val="nil"/>
              <w:left w:val="nil"/>
              <w:bottom w:val="nil"/>
              <w:right w:val="nil"/>
            </w:tcBorders>
          </w:tcPr>
          <w:p w14:paraId="314D7BB5" w14:textId="77777777" w:rsidR="00560272" w:rsidRPr="00F63AF6" w:rsidRDefault="00560272">
            <w:pPr>
              <w:widowControl/>
              <w:overflowPunct/>
              <w:jc w:val="center"/>
              <w:textAlignment w:val="auto"/>
              <w:rPr>
                <w:rFonts w:eastAsia="Times New Roman" w:cs="Times New Roman" w:hint="default"/>
                <w:color w:val="auto"/>
                <w:sz w:val="20"/>
              </w:rPr>
            </w:pPr>
          </w:p>
        </w:tc>
      </w:tr>
      <w:tr w:rsidR="00560272" w:rsidRPr="00F63AF6" w14:paraId="0E8D73EB" w14:textId="77777777" w:rsidTr="00456139">
        <w:trPr>
          <w:gridAfter w:val="1"/>
          <w:wAfter w:w="2455"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3B2CCB" w14:textId="77777777" w:rsidR="00560272" w:rsidRPr="00F63AF6" w:rsidRDefault="00560272">
            <w:pPr>
              <w:widowControl/>
              <w:overflowPunct/>
              <w:jc w:val="center"/>
              <w:textAlignment w:val="auto"/>
              <w:rPr>
                <w:rFonts w:hAnsi="ＭＳ 明朝" w:cs="ＭＳ Ｐゴシック" w:hint="default"/>
                <w:szCs w:val="22"/>
              </w:rPr>
            </w:pPr>
            <w:r w:rsidRPr="00F63AF6">
              <w:rPr>
                <w:rFonts w:hAnsi="ＭＳ 明朝" w:cs="ＭＳ Ｐゴシック"/>
                <w:szCs w:val="22"/>
              </w:rPr>
              <w:t>備　考</w:t>
            </w:r>
            <w:r w:rsidRPr="00F63AF6">
              <w:rPr>
                <w:rFonts w:hAnsi="ＭＳ 明朝" w:cs="ＭＳ Ｐゴシック"/>
                <w:szCs w:val="22"/>
                <w:vertAlign w:val="superscript"/>
              </w:rPr>
              <w:t>（注</w:t>
            </w:r>
            <w:r>
              <w:rPr>
                <w:rFonts w:hAnsi="ＭＳ 明朝" w:cs="ＭＳ Ｐゴシック"/>
                <w:szCs w:val="22"/>
                <w:vertAlign w:val="superscript"/>
              </w:rPr>
              <w:t>３</w:t>
            </w:r>
            <w:r w:rsidRPr="00F63AF6">
              <w:rPr>
                <w:rFonts w:hAnsi="ＭＳ 明朝" w:cs="ＭＳ Ｐゴシック"/>
                <w:szCs w:val="22"/>
                <w:vertAlign w:val="superscript"/>
              </w:rPr>
              <w:t>）</w:t>
            </w:r>
          </w:p>
        </w:tc>
        <w:tc>
          <w:tcPr>
            <w:tcW w:w="7371" w:type="dxa"/>
            <w:gridSpan w:val="13"/>
            <w:tcBorders>
              <w:top w:val="single" w:sz="4" w:space="0" w:color="auto"/>
              <w:left w:val="nil"/>
              <w:bottom w:val="single" w:sz="4" w:space="0" w:color="auto"/>
              <w:right w:val="single" w:sz="4" w:space="0" w:color="000000"/>
            </w:tcBorders>
            <w:shd w:val="clear" w:color="auto" w:fill="auto"/>
            <w:hideMark/>
          </w:tcPr>
          <w:p w14:paraId="1A321647" w14:textId="77777777" w:rsidR="00560272" w:rsidRPr="00F63AF6" w:rsidRDefault="00560272">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他の補助金等：</w:t>
            </w:r>
            <w:r w:rsidRPr="00F63AF6">
              <w:rPr>
                <w:rFonts w:hAnsi="ＭＳ 明朝" w:cs="ＭＳ Ｐゴシック"/>
                <w:color w:val="auto"/>
                <w:sz w:val="20"/>
              </w:rPr>
              <w:br/>
            </w:r>
            <w:r w:rsidRPr="00F63AF6">
              <w:rPr>
                <w:rFonts w:hAnsi="ＭＳ 明朝" w:cs="ＭＳ Ｐゴシック"/>
                <w:color w:val="auto"/>
                <w:sz w:val="20"/>
              </w:rPr>
              <w:t>自己資金調達先：</w:t>
            </w:r>
          </w:p>
        </w:tc>
      </w:tr>
    </w:tbl>
    <w:p w14:paraId="63A4B4D8" w14:textId="77777777" w:rsidR="00560272" w:rsidRDefault="00560272" w:rsidP="00560272">
      <w:pPr>
        <w:spacing w:line="280" w:lineRule="exact"/>
        <w:ind w:firstLineChars="100" w:firstLine="180"/>
        <w:rPr>
          <w:rFonts w:hAnsi="ＭＳ 明朝" w:hint="default"/>
          <w:color w:val="auto"/>
          <w:sz w:val="18"/>
          <w:szCs w:val="18"/>
        </w:rPr>
      </w:pPr>
      <w:r w:rsidRPr="00FD2197">
        <w:rPr>
          <w:rFonts w:hAnsi="ＭＳ 明朝"/>
          <w:color w:val="auto"/>
          <w:sz w:val="18"/>
          <w:szCs w:val="18"/>
        </w:rPr>
        <w:t>注１　「</w:t>
      </w:r>
      <w:r>
        <w:rPr>
          <w:rFonts w:hAnsi="ＭＳ 明朝"/>
          <w:color w:val="auto"/>
          <w:sz w:val="18"/>
          <w:szCs w:val="18"/>
        </w:rPr>
        <w:t xml:space="preserve">４　</w:t>
      </w:r>
      <w:r w:rsidRPr="00FD2197">
        <w:rPr>
          <w:rFonts w:hAnsi="ＭＳ 明朝"/>
          <w:color w:val="auto"/>
          <w:sz w:val="18"/>
          <w:szCs w:val="18"/>
        </w:rPr>
        <w:t>事業</w:t>
      </w:r>
      <w:r>
        <w:rPr>
          <w:rFonts w:hAnsi="ＭＳ 明朝"/>
          <w:color w:val="auto"/>
          <w:sz w:val="18"/>
          <w:szCs w:val="18"/>
        </w:rPr>
        <w:t>実施内容</w:t>
      </w:r>
      <w:r w:rsidRPr="00FD2197">
        <w:rPr>
          <w:rFonts w:hAnsi="ＭＳ 明朝"/>
          <w:color w:val="auto"/>
          <w:sz w:val="18"/>
          <w:szCs w:val="18"/>
        </w:rPr>
        <w:t>」</w:t>
      </w:r>
      <w:r>
        <w:rPr>
          <w:rFonts w:hAnsi="ＭＳ 明朝"/>
          <w:color w:val="auto"/>
          <w:sz w:val="18"/>
          <w:szCs w:val="18"/>
        </w:rPr>
        <w:t>と</w:t>
      </w:r>
      <w:r w:rsidRPr="00FD2197">
        <w:rPr>
          <w:rFonts w:hAnsi="ＭＳ 明朝"/>
          <w:color w:val="auto"/>
          <w:sz w:val="18"/>
          <w:szCs w:val="18"/>
        </w:rPr>
        <w:t>の内容</w:t>
      </w:r>
      <w:r>
        <w:rPr>
          <w:rFonts w:hAnsi="ＭＳ 明朝"/>
          <w:color w:val="auto"/>
          <w:sz w:val="18"/>
          <w:szCs w:val="18"/>
        </w:rPr>
        <w:t>の</w:t>
      </w:r>
      <w:r w:rsidRPr="00FD2197">
        <w:rPr>
          <w:rFonts w:hAnsi="ＭＳ 明朝"/>
          <w:color w:val="auto"/>
          <w:sz w:val="18"/>
          <w:szCs w:val="18"/>
        </w:rPr>
        <w:t>整合を図ってください。</w:t>
      </w:r>
    </w:p>
    <w:p w14:paraId="40BA9E55" w14:textId="77777777" w:rsidR="00560272" w:rsidRPr="00B04396" w:rsidRDefault="00560272" w:rsidP="00560272">
      <w:pPr>
        <w:spacing w:line="280" w:lineRule="exact"/>
        <w:ind w:firstLineChars="100" w:firstLine="180"/>
        <w:rPr>
          <w:rFonts w:hAnsi="ＭＳ 明朝" w:hint="default"/>
          <w:color w:val="auto"/>
          <w:sz w:val="18"/>
          <w:szCs w:val="18"/>
        </w:rPr>
      </w:pPr>
      <w:r w:rsidRPr="00B04396">
        <w:rPr>
          <w:rFonts w:hAnsi="ＭＳ 明朝"/>
          <w:color w:val="auto"/>
          <w:sz w:val="18"/>
          <w:szCs w:val="18"/>
        </w:rPr>
        <w:t>注２　経費積算の根拠（単価、員数、日数等を明記した計算式等）を記載してください</w:t>
      </w:r>
    </w:p>
    <w:p w14:paraId="5258F0E1" w14:textId="77777777" w:rsidR="00560272" w:rsidRPr="00FD2197" w:rsidRDefault="00560272" w:rsidP="00560272">
      <w:pPr>
        <w:spacing w:line="280" w:lineRule="exact"/>
        <w:ind w:firstLineChars="100" w:firstLine="180"/>
        <w:rPr>
          <w:rFonts w:hAnsi="ＭＳ 明朝" w:hint="default"/>
          <w:color w:val="auto"/>
          <w:sz w:val="18"/>
          <w:szCs w:val="18"/>
        </w:rPr>
      </w:pPr>
      <w:r w:rsidRPr="00FD2197">
        <w:rPr>
          <w:rFonts w:hAnsi="ＭＳ 明朝"/>
          <w:color w:val="auto"/>
          <w:sz w:val="18"/>
          <w:szCs w:val="18"/>
        </w:rPr>
        <w:t>注</w:t>
      </w:r>
      <w:r>
        <w:rPr>
          <w:rFonts w:hAnsi="ＭＳ 明朝"/>
          <w:color w:val="auto"/>
          <w:sz w:val="18"/>
          <w:szCs w:val="18"/>
        </w:rPr>
        <w:t>３</w:t>
      </w:r>
      <w:r w:rsidRPr="00FD2197">
        <w:rPr>
          <w:rFonts w:hAnsi="ＭＳ 明朝"/>
          <w:color w:val="auto"/>
          <w:sz w:val="18"/>
          <w:szCs w:val="18"/>
        </w:rPr>
        <w:t xml:space="preserve">　他の補助金等を活用する場合は、</w:t>
      </w:r>
      <w:r w:rsidRPr="00B04396">
        <w:rPr>
          <w:rFonts w:hAnsi="ＭＳ 明朝"/>
          <w:color w:val="auto"/>
          <w:sz w:val="18"/>
          <w:szCs w:val="18"/>
        </w:rPr>
        <w:t>活用する事業の所管団体及び事業の名称等</w:t>
      </w:r>
      <w:r w:rsidRPr="00FD2197">
        <w:rPr>
          <w:rFonts w:hAnsi="ＭＳ 明朝"/>
          <w:color w:val="auto"/>
          <w:sz w:val="18"/>
          <w:szCs w:val="18"/>
        </w:rPr>
        <w:t>を</w:t>
      </w:r>
      <w:r>
        <w:rPr>
          <w:rFonts w:hAnsi="ＭＳ 明朝"/>
          <w:color w:val="auto"/>
          <w:sz w:val="18"/>
          <w:szCs w:val="18"/>
        </w:rPr>
        <w:t>備考欄に記載</w:t>
      </w:r>
      <w:r w:rsidRPr="00FD2197">
        <w:rPr>
          <w:rFonts w:hAnsi="ＭＳ 明朝"/>
          <w:color w:val="auto"/>
          <w:sz w:val="18"/>
          <w:szCs w:val="18"/>
        </w:rPr>
        <w:t>してください。</w:t>
      </w:r>
    </w:p>
    <w:p w14:paraId="391DC4F3" w14:textId="77777777" w:rsidR="00560272" w:rsidRDefault="00560272" w:rsidP="00560272">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　　　自己資金を活用する場合は、自己資金の調達先及び調達方法を</w:t>
      </w:r>
      <w:r>
        <w:rPr>
          <w:rFonts w:hAnsi="ＭＳ 明朝"/>
          <w:color w:val="auto"/>
          <w:sz w:val="18"/>
          <w:szCs w:val="18"/>
        </w:rPr>
        <w:t>記載</w:t>
      </w:r>
      <w:r w:rsidRPr="00FD2197">
        <w:rPr>
          <w:rFonts w:hAnsi="ＭＳ 明朝"/>
          <w:color w:val="auto"/>
          <w:sz w:val="18"/>
          <w:szCs w:val="18"/>
        </w:rPr>
        <w:t>してください。</w:t>
      </w:r>
    </w:p>
    <w:p w14:paraId="4619769E" w14:textId="77777777" w:rsidR="00560272" w:rsidRPr="00B04396" w:rsidRDefault="00560272" w:rsidP="00560272">
      <w:pPr>
        <w:spacing w:line="280" w:lineRule="exact"/>
        <w:ind w:firstLineChars="100" w:firstLine="180"/>
        <w:rPr>
          <w:rFonts w:hAnsi="ＭＳ 明朝" w:hint="default"/>
          <w:color w:val="auto"/>
          <w:sz w:val="18"/>
          <w:szCs w:val="18"/>
        </w:rPr>
      </w:pPr>
      <w:r w:rsidRPr="00B04396">
        <w:rPr>
          <w:rFonts w:hAnsi="ＭＳ 明朝"/>
          <w:color w:val="auto"/>
          <w:sz w:val="18"/>
          <w:szCs w:val="18"/>
        </w:rPr>
        <w:t xml:space="preserve">　　　また、当該事業により収入が生じる場合は、その旨を記載してください。</w:t>
      </w:r>
    </w:p>
    <w:p w14:paraId="576BE16E" w14:textId="40A94358" w:rsidR="000F047C" w:rsidRDefault="00560272" w:rsidP="00B65C41">
      <w:pPr>
        <w:spacing w:line="280" w:lineRule="exact"/>
        <w:ind w:leftChars="100" w:left="760" w:hangingChars="300" w:hanging="540"/>
        <w:rPr>
          <w:rFonts w:hAnsi="ＭＳ 明朝" w:hint="default"/>
          <w:color w:val="auto"/>
          <w:sz w:val="18"/>
          <w:szCs w:val="18"/>
        </w:rPr>
      </w:pPr>
      <w:r>
        <w:rPr>
          <w:rFonts w:hAnsi="ＭＳ 明朝"/>
          <w:color w:val="auto"/>
          <w:sz w:val="18"/>
          <w:szCs w:val="18"/>
        </w:rPr>
        <w:t xml:space="preserve">注４　</w:t>
      </w:r>
      <w:r w:rsidRPr="008422AB">
        <w:rPr>
          <w:rFonts w:hAnsi="ＭＳ 明朝"/>
          <w:color w:val="auto"/>
          <w:sz w:val="18"/>
          <w:szCs w:val="18"/>
        </w:rPr>
        <w:t>交付金の交付決定前に発生する経費は、自己負担となります。</w:t>
      </w:r>
    </w:p>
    <w:p w14:paraId="065309D4" w14:textId="7BCB6BC4" w:rsidR="00B65C41" w:rsidRDefault="00560272" w:rsidP="00B65C41">
      <w:pPr>
        <w:spacing w:line="280" w:lineRule="exact"/>
        <w:ind w:leftChars="100" w:left="760" w:hangingChars="300" w:hanging="540"/>
        <w:rPr>
          <w:rFonts w:hAnsi="ＭＳ 明朝" w:hint="default"/>
          <w:sz w:val="18"/>
          <w:szCs w:val="18"/>
        </w:rPr>
      </w:pPr>
      <w:r w:rsidRPr="00B04396">
        <w:rPr>
          <w:rFonts w:hAnsi="ＭＳ 明朝"/>
          <w:color w:val="auto"/>
          <w:sz w:val="18"/>
          <w:szCs w:val="18"/>
        </w:rPr>
        <w:t>注５　事業の一部を他の民間団体に委託する場合は、該当部分の経費が分かるように記載するとともに、委託契約書案及び委託先の概要が分かる資料を添付してください。</w:t>
      </w:r>
    </w:p>
    <w:p w14:paraId="78A29DCF" w14:textId="45F2289A" w:rsidR="00560272" w:rsidRDefault="00F156F3" w:rsidP="00B04396">
      <w:pPr>
        <w:spacing w:line="280" w:lineRule="exact"/>
        <w:ind w:leftChars="100" w:left="760" w:hangingChars="300" w:hanging="540"/>
        <w:rPr>
          <w:rFonts w:hAnsi="ＭＳ 明朝" w:hint="default"/>
          <w:color w:val="auto"/>
          <w:szCs w:val="24"/>
        </w:rPr>
      </w:pPr>
      <w:r>
        <w:rPr>
          <w:rFonts w:hAnsi="ＭＳ 明朝"/>
          <w:sz w:val="18"/>
          <w:szCs w:val="18"/>
        </w:rPr>
        <w:t xml:space="preserve">注６　</w:t>
      </w:r>
      <w:r w:rsidR="00B65C41" w:rsidRPr="00B65C41">
        <w:rPr>
          <w:rFonts w:hAnsi="ＭＳ 明朝"/>
          <w:sz w:val="18"/>
          <w:szCs w:val="18"/>
        </w:rPr>
        <w:t>謝金及び賃金については、単価及びその単価が妥当で適正であることを示す根拠資料（事業実施主体の謝金規程や雇用契約に基づく時間当たり単価等）を添付してください。</w:t>
      </w:r>
    </w:p>
    <w:p w14:paraId="118CF6A7" w14:textId="77777777" w:rsidR="00560272" w:rsidRDefault="00560272" w:rsidP="00560272">
      <w:pPr>
        <w:ind w:firstLineChars="100" w:firstLine="220"/>
        <w:rPr>
          <w:rFonts w:hAnsi="ＭＳ 明朝" w:hint="default"/>
          <w:color w:val="auto"/>
          <w:szCs w:val="24"/>
        </w:rPr>
      </w:pPr>
    </w:p>
    <w:p w14:paraId="75E48725" w14:textId="77777777" w:rsidR="00560272" w:rsidRDefault="00560272" w:rsidP="00560272">
      <w:pPr>
        <w:ind w:firstLineChars="100" w:firstLine="220"/>
        <w:rPr>
          <w:rFonts w:hAnsi="ＭＳ 明朝" w:hint="default"/>
          <w:color w:val="auto"/>
          <w:szCs w:val="24"/>
        </w:rPr>
      </w:pPr>
    </w:p>
    <w:p w14:paraId="5B217F1D" w14:textId="77777777" w:rsidR="00560272" w:rsidRDefault="00560272" w:rsidP="00560272">
      <w:pPr>
        <w:ind w:firstLineChars="100" w:firstLine="220"/>
        <w:rPr>
          <w:rFonts w:hAnsi="ＭＳ 明朝" w:hint="default"/>
          <w:color w:val="auto"/>
          <w:szCs w:val="24"/>
        </w:rPr>
      </w:pPr>
    </w:p>
    <w:p w14:paraId="2F16724C" w14:textId="77777777" w:rsidR="00560272" w:rsidRPr="00B04396" w:rsidRDefault="00560272" w:rsidP="00560272">
      <w:pPr>
        <w:overflowPunct/>
        <w:ind w:left="219" w:hangingChars="100" w:hanging="219"/>
        <w:textAlignment w:val="auto"/>
        <w:rPr>
          <w:rFonts w:ascii="ＭＳ ゴシック" w:eastAsia="ＭＳ ゴシック" w:hAnsi="ＭＳ ゴシック" w:cs="Times New Roman" w:hint="default"/>
          <w:b/>
          <w:color w:val="auto"/>
          <w:spacing w:val="-1"/>
          <w:kern w:val="2"/>
          <w:szCs w:val="24"/>
        </w:rPr>
      </w:pPr>
      <w:r w:rsidRPr="00B04396">
        <w:rPr>
          <w:rFonts w:ascii="ＭＳ ゴシック" w:eastAsia="ＭＳ ゴシック" w:hAnsi="ＭＳ ゴシック" w:cs="Times New Roman"/>
          <w:b/>
          <w:color w:val="auto"/>
          <w:spacing w:val="-1"/>
          <w:kern w:val="2"/>
          <w:szCs w:val="24"/>
        </w:rPr>
        <w:t>６　個人情報の適正な取扱いを確保するための措置・中央プランナー等の秘密保持のための措置</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560272" w:rsidRPr="006A311D" w14:paraId="6D94D3A1"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2BA3A1" w14:textId="570D0630" w:rsidR="00560272" w:rsidRPr="006A311D" w:rsidRDefault="00560272">
            <w:pPr>
              <w:overflowPunct/>
              <w:textAlignment w:val="auto"/>
              <w:rPr>
                <w:rFonts w:hAnsi="ＭＳ 明朝" w:cs="Times New Roman" w:hint="default"/>
                <w:color w:val="auto"/>
                <w:kern w:val="2"/>
                <w:szCs w:val="24"/>
              </w:rPr>
            </w:pPr>
          </w:p>
          <w:p w14:paraId="24311F0C" w14:textId="77777777" w:rsidR="00560272" w:rsidRDefault="00560272">
            <w:pPr>
              <w:overflowPunct/>
              <w:textAlignment w:val="auto"/>
              <w:rPr>
                <w:rFonts w:hAnsi="ＭＳ 明朝" w:cs="Times New Roman" w:hint="default"/>
                <w:color w:val="auto"/>
                <w:kern w:val="2"/>
                <w:szCs w:val="24"/>
              </w:rPr>
            </w:pPr>
          </w:p>
          <w:p w14:paraId="0B80D4BF" w14:textId="77777777" w:rsidR="00560272" w:rsidRDefault="00560272">
            <w:pPr>
              <w:overflowPunct/>
              <w:textAlignment w:val="auto"/>
              <w:rPr>
                <w:rFonts w:hAnsi="ＭＳ 明朝" w:cs="Times New Roman" w:hint="default"/>
                <w:color w:val="auto"/>
                <w:kern w:val="2"/>
                <w:szCs w:val="24"/>
              </w:rPr>
            </w:pPr>
          </w:p>
          <w:p w14:paraId="686E5E81" w14:textId="77777777" w:rsidR="00560272" w:rsidRDefault="00560272">
            <w:pPr>
              <w:overflowPunct/>
              <w:textAlignment w:val="auto"/>
              <w:rPr>
                <w:rFonts w:hAnsi="ＭＳ 明朝" w:cs="Times New Roman" w:hint="default"/>
                <w:color w:val="auto"/>
                <w:kern w:val="2"/>
                <w:szCs w:val="24"/>
              </w:rPr>
            </w:pPr>
          </w:p>
          <w:p w14:paraId="6D2C60C3" w14:textId="77777777" w:rsidR="00560272" w:rsidRDefault="00560272">
            <w:pPr>
              <w:overflowPunct/>
              <w:textAlignment w:val="auto"/>
              <w:rPr>
                <w:rFonts w:hAnsi="ＭＳ 明朝" w:cs="Times New Roman" w:hint="default"/>
                <w:color w:val="auto"/>
                <w:kern w:val="2"/>
                <w:szCs w:val="24"/>
              </w:rPr>
            </w:pPr>
          </w:p>
          <w:p w14:paraId="0BBAC730" w14:textId="77777777" w:rsidR="004241C8" w:rsidRDefault="004241C8">
            <w:pPr>
              <w:overflowPunct/>
              <w:textAlignment w:val="auto"/>
              <w:rPr>
                <w:rFonts w:hAnsi="ＭＳ 明朝" w:cs="Times New Roman" w:hint="default"/>
                <w:color w:val="auto"/>
                <w:kern w:val="2"/>
                <w:szCs w:val="24"/>
              </w:rPr>
            </w:pPr>
          </w:p>
          <w:p w14:paraId="5BC60FB6" w14:textId="77777777" w:rsidR="004241C8" w:rsidRDefault="004241C8">
            <w:pPr>
              <w:overflowPunct/>
              <w:textAlignment w:val="auto"/>
              <w:rPr>
                <w:rFonts w:hAnsi="ＭＳ 明朝" w:cs="Times New Roman" w:hint="default"/>
                <w:color w:val="auto"/>
                <w:kern w:val="2"/>
                <w:szCs w:val="24"/>
              </w:rPr>
            </w:pPr>
          </w:p>
          <w:p w14:paraId="3FFB36E8" w14:textId="77777777" w:rsidR="004241C8" w:rsidRDefault="004241C8">
            <w:pPr>
              <w:overflowPunct/>
              <w:textAlignment w:val="auto"/>
              <w:rPr>
                <w:rFonts w:hAnsi="ＭＳ 明朝" w:cs="Times New Roman" w:hint="default"/>
                <w:color w:val="auto"/>
                <w:kern w:val="2"/>
                <w:szCs w:val="24"/>
              </w:rPr>
            </w:pPr>
          </w:p>
          <w:p w14:paraId="754AEB64" w14:textId="77777777" w:rsidR="004241C8" w:rsidRDefault="004241C8">
            <w:pPr>
              <w:overflowPunct/>
              <w:textAlignment w:val="auto"/>
              <w:rPr>
                <w:rFonts w:hAnsi="ＭＳ 明朝" w:cs="Times New Roman" w:hint="default"/>
                <w:color w:val="auto"/>
                <w:kern w:val="2"/>
                <w:szCs w:val="24"/>
              </w:rPr>
            </w:pPr>
          </w:p>
          <w:p w14:paraId="1320ED1B" w14:textId="77777777" w:rsidR="004241C8" w:rsidRDefault="004241C8">
            <w:pPr>
              <w:overflowPunct/>
              <w:textAlignment w:val="auto"/>
              <w:rPr>
                <w:rFonts w:hAnsi="ＭＳ 明朝" w:cs="Times New Roman" w:hint="default"/>
                <w:color w:val="auto"/>
                <w:kern w:val="2"/>
                <w:szCs w:val="24"/>
              </w:rPr>
            </w:pPr>
          </w:p>
          <w:p w14:paraId="16B56D94" w14:textId="77777777" w:rsidR="004241C8" w:rsidRDefault="004241C8">
            <w:pPr>
              <w:overflowPunct/>
              <w:textAlignment w:val="auto"/>
              <w:rPr>
                <w:rFonts w:hAnsi="ＭＳ 明朝" w:cs="Times New Roman" w:hint="default"/>
                <w:color w:val="auto"/>
                <w:kern w:val="2"/>
                <w:szCs w:val="24"/>
              </w:rPr>
            </w:pPr>
          </w:p>
          <w:p w14:paraId="5A891A3D" w14:textId="77777777" w:rsidR="00560272" w:rsidRDefault="00560272">
            <w:pPr>
              <w:overflowPunct/>
              <w:textAlignment w:val="auto"/>
              <w:rPr>
                <w:rFonts w:hAnsi="ＭＳ 明朝" w:cs="Times New Roman" w:hint="default"/>
                <w:color w:val="auto"/>
                <w:kern w:val="2"/>
                <w:szCs w:val="24"/>
              </w:rPr>
            </w:pPr>
          </w:p>
          <w:p w14:paraId="58C08AAC" w14:textId="77777777" w:rsidR="00560272" w:rsidRPr="006A311D" w:rsidRDefault="00560272">
            <w:pPr>
              <w:overflowPunct/>
              <w:textAlignment w:val="auto"/>
              <w:rPr>
                <w:rFonts w:hAnsi="ＭＳ 明朝" w:cs="Times New Roman" w:hint="default"/>
                <w:color w:val="auto"/>
                <w:kern w:val="2"/>
                <w:szCs w:val="24"/>
              </w:rPr>
            </w:pPr>
          </w:p>
        </w:tc>
      </w:tr>
    </w:tbl>
    <w:p w14:paraId="0187BDF4" w14:textId="77777777" w:rsidR="00560272" w:rsidRPr="007777D2" w:rsidRDefault="00560272" w:rsidP="00560272">
      <w:pPr>
        <w:overflowPunct/>
        <w:spacing w:line="280" w:lineRule="exact"/>
        <w:ind w:firstLineChars="79" w:firstLine="141"/>
        <w:textAlignment w:val="auto"/>
        <w:rPr>
          <w:rFonts w:hAnsi="ＭＳ 明朝" w:cs="Times New Roman" w:hint="default"/>
          <w:color w:val="3333FF"/>
          <w:spacing w:val="-1"/>
          <w:kern w:val="2"/>
          <w:sz w:val="18"/>
          <w:szCs w:val="18"/>
        </w:rPr>
      </w:pPr>
    </w:p>
    <w:p w14:paraId="4F8EF3DC" w14:textId="77777777" w:rsidR="00560272" w:rsidRDefault="00560272" w:rsidP="00560272">
      <w:pPr>
        <w:overflowPunct/>
        <w:textAlignment w:val="auto"/>
        <w:rPr>
          <w:rFonts w:ascii="ＭＳ ゴシック" w:eastAsia="ＭＳ ゴシック" w:hAnsi="ＭＳ ゴシック" w:cs="Times New Roman" w:hint="default"/>
          <w:b/>
          <w:bCs/>
          <w:color w:val="auto"/>
          <w:spacing w:val="-1"/>
          <w:kern w:val="2"/>
          <w:szCs w:val="24"/>
        </w:rPr>
      </w:pPr>
    </w:p>
    <w:p w14:paraId="2027DB0A" w14:textId="77777777" w:rsidR="004241C8" w:rsidRDefault="004241C8" w:rsidP="00560272">
      <w:pPr>
        <w:overflowPunct/>
        <w:textAlignment w:val="auto"/>
        <w:rPr>
          <w:rFonts w:ascii="ＭＳ ゴシック" w:eastAsia="ＭＳ ゴシック" w:hAnsi="ＭＳ ゴシック" w:cs="Times New Roman" w:hint="default"/>
          <w:b/>
          <w:bCs/>
          <w:color w:val="auto"/>
          <w:spacing w:val="-1"/>
          <w:kern w:val="2"/>
          <w:szCs w:val="24"/>
        </w:rPr>
      </w:pPr>
    </w:p>
    <w:p w14:paraId="523E30DE" w14:textId="77777777" w:rsidR="00090418" w:rsidRDefault="00090418" w:rsidP="00560272">
      <w:pPr>
        <w:overflowPunct/>
        <w:textAlignment w:val="auto"/>
        <w:rPr>
          <w:rFonts w:ascii="ＭＳ ゴシック" w:eastAsia="ＭＳ ゴシック" w:hAnsi="ＭＳ ゴシック" w:cs="Times New Roman" w:hint="default"/>
          <w:b/>
          <w:bCs/>
          <w:color w:val="auto"/>
          <w:spacing w:val="-1"/>
          <w:kern w:val="2"/>
          <w:szCs w:val="24"/>
        </w:rPr>
      </w:pPr>
    </w:p>
    <w:p w14:paraId="3585D065" w14:textId="77777777" w:rsidR="004241C8" w:rsidRDefault="004241C8" w:rsidP="00560272">
      <w:pPr>
        <w:overflowPunct/>
        <w:textAlignment w:val="auto"/>
        <w:rPr>
          <w:rFonts w:ascii="ＭＳ ゴシック" w:eastAsia="ＭＳ ゴシック" w:hAnsi="ＭＳ ゴシック" w:cs="Times New Roman" w:hint="default"/>
          <w:b/>
          <w:bCs/>
          <w:color w:val="auto"/>
          <w:spacing w:val="-1"/>
          <w:kern w:val="2"/>
          <w:szCs w:val="24"/>
        </w:rPr>
      </w:pPr>
    </w:p>
    <w:p w14:paraId="3A2E1DEF" w14:textId="77777777" w:rsidR="00560272" w:rsidRPr="009F7187" w:rsidRDefault="00560272" w:rsidP="00560272">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７　事業の実施体制及び役割分担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560272" w:rsidRPr="006A311D" w14:paraId="32AA0C9F"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3F250E" w14:textId="77777777" w:rsidR="00560272" w:rsidRPr="00CE7A55" w:rsidRDefault="00560272">
            <w:pPr>
              <w:overflowPunct/>
              <w:textAlignment w:val="auto"/>
              <w:rPr>
                <w:rFonts w:hAnsi="ＭＳ 明朝" w:cs="Times New Roman" w:hint="default"/>
                <w:color w:val="auto"/>
                <w:kern w:val="2"/>
                <w:szCs w:val="22"/>
              </w:rPr>
            </w:pPr>
            <w:r w:rsidRPr="00CE7A55">
              <w:rPr>
                <w:rFonts w:hAnsi="ＭＳ 明朝" w:cs="Times New Roman"/>
                <w:color w:val="auto"/>
                <w:kern w:val="2"/>
                <w:szCs w:val="22"/>
              </w:rPr>
              <w:t>［実施体制図］</w:t>
            </w:r>
          </w:p>
          <w:p w14:paraId="0F7D4BA7" w14:textId="30E3321A" w:rsidR="00560272" w:rsidRPr="00CE7A55" w:rsidRDefault="00560272">
            <w:pPr>
              <w:overflowPunct/>
              <w:textAlignment w:val="auto"/>
              <w:rPr>
                <w:rFonts w:hAnsi="ＭＳ 明朝" w:cs="Times New Roman" w:hint="default"/>
                <w:color w:val="auto"/>
                <w:kern w:val="2"/>
                <w:szCs w:val="22"/>
              </w:rPr>
            </w:pPr>
          </w:p>
          <w:p w14:paraId="54CBF6AC" w14:textId="77777777" w:rsidR="00560272" w:rsidRPr="00CE7A55" w:rsidRDefault="00560272">
            <w:pPr>
              <w:overflowPunct/>
              <w:textAlignment w:val="auto"/>
              <w:rPr>
                <w:rFonts w:hAnsi="ＭＳ 明朝" w:cs="Times New Roman" w:hint="default"/>
                <w:color w:val="auto"/>
                <w:kern w:val="2"/>
                <w:szCs w:val="22"/>
              </w:rPr>
            </w:pPr>
          </w:p>
          <w:p w14:paraId="2FC2F662" w14:textId="77777777" w:rsidR="00560272" w:rsidRPr="00CE7A55" w:rsidRDefault="00560272">
            <w:pPr>
              <w:overflowPunct/>
              <w:textAlignment w:val="auto"/>
              <w:rPr>
                <w:rFonts w:hAnsi="ＭＳ 明朝" w:cs="Times New Roman" w:hint="default"/>
                <w:color w:val="auto"/>
                <w:kern w:val="2"/>
                <w:szCs w:val="22"/>
              </w:rPr>
            </w:pPr>
          </w:p>
          <w:p w14:paraId="6572D588" w14:textId="77777777" w:rsidR="00560272" w:rsidRPr="00CE7A55" w:rsidRDefault="00560272">
            <w:pPr>
              <w:overflowPunct/>
              <w:textAlignment w:val="auto"/>
              <w:rPr>
                <w:rFonts w:hAnsi="ＭＳ 明朝" w:cs="Times New Roman" w:hint="default"/>
                <w:color w:val="auto"/>
                <w:kern w:val="2"/>
                <w:szCs w:val="22"/>
              </w:rPr>
            </w:pPr>
          </w:p>
          <w:p w14:paraId="1020285A" w14:textId="77777777" w:rsidR="00560272" w:rsidRDefault="00560272">
            <w:pPr>
              <w:overflowPunct/>
              <w:textAlignment w:val="auto"/>
              <w:rPr>
                <w:rFonts w:hAnsi="ＭＳ 明朝" w:cs="Times New Roman" w:hint="default"/>
                <w:color w:val="auto"/>
                <w:kern w:val="2"/>
                <w:szCs w:val="22"/>
              </w:rPr>
            </w:pPr>
          </w:p>
          <w:p w14:paraId="3CB8B33A" w14:textId="77777777" w:rsidR="00560272" w:rsidRDefault="00560272">
            <w:pPr>
              <w:overflowPunct/>
              <w:textAlignment w:val="auto"/>
              <w:rPr>
                <w:rFonts w:hAnsi="ＭＳ 明朝" w:cs="Times New Roman" w:hint="default"/>
                <w:color w:val="auto"/>
                <w:kern w:val="2"/>
                <w:szCs w:val="22"/>
              </w:rPr>
            </w:pPr>
            <w:r>
              <w:rPr>
                <w:rFonts w:hAnsi="ＭＳ 明朝" w:cs="Times New Roman"/>
                <w:color w:val="auto"/>
                <w:kern w:val="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560272" w:rsidRPr="003305DF" w14:paraId="58428713" w14:textId="77777777">
              <w:trPr>
                <w:trHeight w:val="560"/>
              </w:trPr>
              <w:tc>
                <w:tcPr>
                  <w:tcW w:w="4479" w:type="dxa"/>
                  <w:gridSpan w:val="3"/>
                  <w:tcBorders>
                    <w:top w:val="single" w:sz="4" w:space="0" w:color="auto"/>
                    <w:left w:val="single" w:sz="4" w:space="0" w:color="auto"/>
                    <w:right w:val="single" w:sz="4" w:space="0" w:color="auto"/>
                  </w:tcBorders>
                  <w:vAlign w:val="center"/>
                </w:tcPr>
                <w:p w14:paraId="14C08A32" w14:textId="77777777" w:rsidR="00560272" w:rsidRPr="00CE7A55" w:rsidRDefault="00560272">
                  <w:pPr>
                    <w:widowControl/>
                    <w:overflowPunct/>
                    <w:spacing w:line="280" w:lineRule="exact"/>
                    <w:jc w:val="left"/>
                    <w:textAlignment w:val="auto"/>
                    <w:rPr>
                      <w:rFonts w:hAnsi="ＭＳ 明朝" w:cs="ＭＳ Ｐゴシック" w:hint="default"/>
                      <w:color w:val="auto"/>
                      <w:szCs w:val="22"/>
                    </w:rPr>
                  </w:pPr>
                  <w:r>
                    <w:rPr>
                      <w:rFonts w:hAnsi="ＭＳ 明朝" w:cs="ＭＳ Ｐゴシック"/>
                      <w:color w:val="auto"/>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398256A3" w14:textId="2FF454D4" w:rsidR="00560272" w:rsidRPr="00CE7A55" w:rsidRDefault="00560272">
                  <w:pPr>
                    <w:widowControl/>
                    <w:overflowPunct/>
                    <w:spacing w:line="280" w:lineRule="exact"/>
                    <w:textAlignment w:val="auto"/>
                    <w:rPr>
                      <w:rFonts w:hAnsi="ＭＳ 明朝" w:cs="ＭＳ Ｐゴシック" w:hint="default"/>
                      <w:color w:val="auto"/>
                      <w:szCs w:val="22"/>
                    </w:rPr>
                  </w:pPr>
                  <w:r>
                    <w:rPr>
                      <w:rFonts w:hAnsi="ＭＳ 明朝" w:cs="ＭＳ Ｐゴシック"/>
                      <w:color w:val="auto"/>
                      <w:szCs w:val="22"/>
                    </w:rPr>
                    <w:t>代表者が不在になった時の地位</w:t>
                  </w:r>
                  <w:r w:rsidR="006A1923">
                    <w:rPr>
                      <w:rFonts w:hAnsi="ＭＳ 明朝" w:cs="ＭＳ Ｐゴシック"/>
                      <w:color w:val="auto"/>
                      <w:szCs w:val="22"/>
                    </w:rPr>
                    <w:t>承継</w:t>
                  </w:r>
                  <w:r>
                    <w:rPr>
                      <w:rFonts w:hAnsi="ＭＳ 明朝" w:cs="ＭＳ Ｐゴシック"/>
                      <w:color w:val="auto"/>
                      <w:szCs w:val="22"/>
                    </w:rPr>
                    <w:t>者</w:t>
                  </w:r>
                </w:p>
              </w:tc>
            </w:tr>
            <w:tr w:rsidR="00560272" w:rsidRPr="003305DF" w14:paraId="1C6F5624" w14:textId="77777777" w:rsidTr="00F93414">
              <w:trPr>
                <w:trHeight w:val="560"/>
              </w:trPr>
              <w:tc>
                <w:tcPr>
                  <w:tcW w:w="227" w:type="dxa"/>
                  <w:vMerge w:val="restart"/>
                  <w:tcBorders>
                    <w:left w:val="single" w:sz="4" w:space="0" w:color="auto"/>
                    <w:right w:val="single" w:sz="4" w:space="0" w:color="auto"/>
                  </w:tcBorders>
                  <w:vAlign w:val="center"/>
                  <w:hideMark/>
                </w:tcPr>
                <w:p w14:paraId="0B44D845" w14:textId="77777777" w:rsidR="00560272" w:rsidRPr="00CE7A55" w:rsidRDefault="00560272">
                  <w:pPr>
                    <w:widowControl/>
                    <w:overflowPunct/>
                    <w:spacing w:line="280" w:lineRule="exact"/>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tcPr>
                <w:p w14:paraId="6B2985E9" w14:textId="77777777" w:rsidR="00560272" w:rsidRPr="00CE7A55" w:rsidRDefault="00560272" w:rsidP="00F93414">
                  <w:pPr>
                    <w:widowControl/>
                    <w:overflowPunct/>
                    <w:spacing w:line="280" w:lineRule="exact"/>
                    <w:textAlignment w:val="auto"/>
                    <w:rPr>
                      <w:rFonts w:hAnsi="ＭＳ 明朝" w:cs="ＭＳ Ｐゴシック" w:hint="default"/>
                      <w:color w:val="auto"/>
                      <w:szCs w:val="22"/>
                    </w:rPr>
                  </w:pPr>
                  <w:r>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3033A59" w14:textId="77777777" w:rsidR="00560272" w:rsidRPr="00CE7A55" w:rsidRDefault="00560272">
                  <w:pPr>
                    <w:widowControl/>
                    <w:overflowPunct/>
                    <w:spacing w:line="280" w:lineRule="exact"/>
                    <w:jc w:val="left"/>
                    <w:textAlignment w:val="auto"/>
                    <w:rPr>
                      <w:rFonts w:hAnsi="ＭＳ 明朝" w:cs="ＭＳ Ｐゴシック" w:hint="default"/>
                      <w:color w:val="auto"/>
                      <w:szCs w:val="22"/>
                    </w:rPr>
                  </w:pPr>
                </w:p>
              </w:tc>
              <w:tc>
                <w:tcPr>
                  <w:tcW w:w="227" w:type="dxa"/>
                  <w:vMerge w:val="restart"/>
                  <w:tcBorders>
                    <w:left w:val="single" w:sz="4" w:space="0" w:color="auto"/>
                    <w:right w:val="single" w:sz="4" w:space="0" w:color="auto"/>
                  </w:tcBorders>
                </w:tcPr>
                <w:p w14:paraId="1DE2482B" w14:textId="77777777" w:rsidR="00560272" w:rsidRDefault="00560272">
                  <w:pPr>
                    <w:widowControl/>
                    <w:overflowPunct/>
                    <w:spacing w:line="280" w:lineRule="exact"/>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0CF75950" w14:textId="77777777" w:rsidR="00560272" w:rsidRDefault="00560272">
                  <w:pPr>
                    <w:widowControl/>
                    <w:overflowPunct/>
                    <w:spacing w:line="280" w:lineRule="exact"/>
                    <w:jc w:val="left"/>
                    <w:textAlignment w:val="auto"/>
                    <w:rPr>
                      <w:rFonts w:hAnsi="ＭＳ 明朝" w:cs="ＭＳ Ｐゴシック" w:hint="default"/>
                      <w:color w:val="auto"/>
                      <w:szCs w:val="22"/>
                    </w:rPr>
                  </w:pPr>
                  <w:r>
                    <w:rPr>
                      <w:rFonts w:hAnsi="ＭＳ 明朝" w:cs="ＭＳ Ｐゴシック"/>
                      <w:color w:val="auto"/>
                      <w:szCs w:val="22"/>
                    </w:rPr>
                    <w:t>代表者</w:t>
                  </w:r>
                </w:p>
                <w:p w14:paraId="082A14AD" w14:textId="77777777" w:rsidR="00560272" w:rsidRPr="00CE7A55" w:rsidRDefault="00560272">
                  <w:pPr>
                    <w:widowControl/>
                    <w:overflowPunct/>
                    <w:spacing w:line="280" w:lineRule="exact"/>
                    <w:jc w:val="left"/>
                    <w:textAlignment w:val="auto"/>
                    <w:rPr>
                      <w:rFonts w:hAnsi="ＭＳ 明朝" w:cs="ＭＳ Ｐゴシック" w:hint="default"/>
                      <w:color w:val="auto"/>
                      <w:szCs w:val="22"/>
                    </w:rPr>
                  </w:pPr>
                </w:p>
              </w:tc>
              <w:tc>
                <w:tcPr>
                  <w:tcW w:w="2551" w:type="dxa"/>
                  <w:tcBorders>
                    <w:top w:val="single" w:sz="4" w:space="0" w:color="auto"/>
                    <w:left w:val="single" w:sz="4" w:space="0" w:color="auto"/>
                    <w:bottom w:val="single" w:sz="4" w:space="0" w:color="auto"/>
                    <w:right w:val="single" w:sz="4" w:space="0" w:color="auto"/>
                  </w:tcBorders>
                </w:tcPr>
                <w:p w14:paraId="5167F6AE" w14:textId="77777777" w:rsidR="00560272" w:rsidRPr="00CE7A55" w:rsidRDefault="00560272">
                  <w:pPr>
                    <w:widowControl/>
                    <w:overflowPunct/>
                    <w:spacing w:line="280" w:lineRule="exact"/>
                    <w:jc w:val="left"/>
                    <w:textAlignment w:val="auto"/>
                    <w:rPr>
                      <w:rFonts w:hAnsi="ＭＳ 明朝" w:cs="ＭＳ Ｐゴシック" w:hint="default"/>
                      <w:color w:val="auto"/>
                      <w:szCs w:val="22"/>
                    </w:rPr>
                  </w:pPr>
                </w:p>
              </w:tc>
            </w:tr>
            <w:tr w:rsidR="00560272" w:rsidRPr="003305DF" w14:paraId="3FFC0C96" w14:textId="77777777">
              <w:trPr>
                <w:trHeight w:val="560"/>
              </w:trPr>
              <w:tc>
                <w:tcPr>
                  <w:tcW w:w="227" w:type="dxa"/>
                  <w:vMerge/>
                  <w:tcBorders>
                    <w:left w:val="single" w:sz="4" w:space="0" w:color="auto"/>
                    <w:right w:val="single" w:sz="4" w:space="0" w:color="auto"/>
                  </w:tcBorders>
                  <w:shd w:val="clear" w:color="auto" w:fill="auto"/>
                  <w:noWrap/>
                  <w:hideMark/>
                </w:tcPr>
                <w:p w14:paraId="76487040" w14:textId="77777777" w:rsidR="00560272" w:rsidRPr="00CE7A55" w:rsidRDefault="00560272">
                  <w:pPr>
                    <w:widowControl/>
                    <w:overflowPunct/>
                    <w:spacing w:line="280" w:lineRule="exact"/>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tcPr>
                <w:p w14:paraId="54074AE6" w14:textId="662364E8" w:rsidR="00560272" w:rsidRPr="00CE7A55" w:rsidRDefault="00F931E9">
                  <w:pPr>
                    <w:widowControl/>
                    <w:overflowPunct/>
                    <w:spacing w:line="280" w:lineRule="exact"/>
                    <w:jc w:val="left"/>
                    <w:textAlignment w:val="auto"/>
                    <w:rPr>
                      <w:rFonts w:hAnsi="ＭＳ 明朝" w:cs="ＭＳ Ｐゴシック" w:hint="default"/>
                      <w:color w:val="auto"/>
                      <w:szCs w:val="22"/>
                    </w:rPr>
                  </w:pPr>
                  <w:r>
                    <w:rPr>
                      <w:rFonts w:hAnsi="ＭＳ 明朝" w:cs="ＭＳ Ｐゴシック"/>
                      <w:color w:val="auto"/>
                      <w:szCs w:val="22"/>
                    </w:rPr>
                    <w:t>実務</w:t>
                  </w:r>
                  <w:r w:rsidR="00560272" w:rsidRPr="00CE7A55">
                    <w:rPr>
                      <w:rFonts w:hAnsi="ＭＳ 明朝" w:cs="ＭＳ Ｐゴシック"/>
                      <w:color w:val="auto"/>
                      <w:szCs w:val="22"/>
                    </w:rPr>
                    <w:t>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36D138F0" w14:textId="77777777" w:rsidR="00560272" w:rsidRPr="00CE7A55" w:rsidRDefault="00560272">
                  <w:pPr>
                    <w:widowControl/>
                    <w:overflowPunct/>
                    <w:spacing w:line="280" w:lineRule="exact"/>
                    <w:jc w:val="left"/>
                    <w:textAlignment w:val="auto"/>
                    <w:rPr>
                      <w:rFonts w:hAnsi="ＭＳ 明朝" w:cs="ＭＳ Ｐゴシック" w:hint="default"/>
                      <w:color w:val="auto"/>
                      <w:szCs w:val="22"/>
                    </w:rPr>
                  </w:pPr>
                  <w:r w:rsidRPr="00CE7A55">
                    <w:rPr>
                      <w:rFonts w:hAnsi="ＭＳ 明朝" w:cs="ＭＳ Ｐゴシック"/>
                      <w:color w:val="auto"/>
                      <w:szCs w:val="22"/>
                    </w:rPr>
                    <w:t xml:space="preserve">　</w:t>
                  </w:r>
                </w:p>
              </w:tc>
              <w:tc>
                <w:tcPr>
                  <w:tcW w:w="227" w:type="dxa"/>
                  <w:vMerge/>
                  <w:tcBorders>
                    <w:left w:val="single" w:sz="4" w:space="0" w:color="auto"/>
                    <w:right w:val="single" w:sz="4" w:space="0" w:color="auto"/>
                  </w:tcBorders>
                </w:tcPr>
                <w:p w14:paraId="138231CC" w14:textId="77777777" w:rsidR="00560272" w:rsidRPr="00CE7A55" w:rsidRDefault="00560272">
                  <w:pPr>
                    <w:widowControl/>
                    <w:overflowPunct/>
                    <w:spacing w:line="280" w:lineRule="exact"/>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tcPr>
                <w:p w14:paraId="04BD1416" w14:textId="4FAD8A45" w:rsidR="00560272" w:rsidRDefault="00F931E9">
                  <w:pPr>
                    <w:widowControl/>
                    <w:overflowPunct/>
                    <w:spacing w:line="280" w:lineRule="exact"/>
                    <w:jc w:val="left"/>
                    <w:textAlignment w:val="auto"/>
                    <w:rPr>
                      <w:rFonts w:hAnsi="ＭＳ 明朝" w:cs="ＭＳ Ｐゴシック" w:hint="default"/>
                      <w:color w:val="auto"/>
                      <w:szCs w:val="22"/>
                    </w:rPr>
                  </w:pPr>
                  <w:r>
                    <w:rPr>
                      <w:rFonts w:hAnsi="ＭＳ 明朝" w:cs="ＭＳ Ｐゴシック"/>
                      <w:color w:val="auto"/>
                      <w:szCs w:val="22"/>
                    </w:rPr>
                    <w:t>実務</w:t>
                  </w:r>
                  <w:r w:rsidR="00560272" w:rsidRPr="00CE7A55">
                    <w:rPr>
                      <w:rFonts w:hAnsi="ＭＳ 明朝" w:cs="ＭＳ Ｐゴシック"/>
                      <w:color w:val="auto"/>
                      <w:szCs w:val="22"/>
                    </w:rPr>
                    <w:t>責任者</w:t>
                  </w:r>
                </w:p>
                <w:p w14:paraId="64B85393" w14:textId="77777777" w:rsidR="00560272" w:rsidRPr="00CE7A55" w:rsidRDefault="00560272">
                  <w:pPr>
                    <w:widowControl/>
                    <w:overflowPunct/>
                    <w:spacing w:line="280" w:lineRule="exact"/>
                    <w:jc w:val="left"/>
                    <w:textAlignment w:val="auto"/>
                    <w:rPr>
                      <w:rFonts w:hAnsi="ＭＳ 明朝" w:cs="ＭＳ Ｐゴシック" w:hint="default"/>
                      <w:color w:val="auto"/>
                      <w:szCs w:val="22"/>
                    </w:rPr>
                  </w:pPr>
                </w:p>
              </w:tc>
              <w:tc>
                <w:tcPr>
                  <w:tcW w:w="2551" w:type="dxa"/>
                  <w:tcBorders>
                    <w:top w:val="single" w:sz="4" w:space="0" w:color="auto"/>
                    <w:left w:val="single" w:sz="4" w:space="0" w:color="auto"/>
                    <w:bottom w:val="single" w:sz="4" w:space="0" w:color="auto"/>
                    <w:right w:val="single" w:sz="4" w:space="0" w:color="auto"/>
                  </w:tcBorders>
                </w:tcPr>
                <w:p w14:paraId="0E6B2877" w14:textId="23B7EC24" w:rsidR="00560272" w:rsidRPr="00CE7A55" w:rsidRDefault="00560272">
                  <w:pPr>
                    <w:widowControl/>
                    <w:overflowPunct/>
                    <w:spacing w:line="280" w:lineRule="exact"/>
                    <w:jc w:val="left"/>
                    <w:textAlignment w:val="auto"/>
                    <w:rPr>
                      <w:rFonts w:hAnsi="ＭＳ 明朝" w:cs="ＭＳ Ｐゴシック" w:hint="default"/>
                      <w:color w:val="auto"/>
                      <w:szCs w:val="22"/>
                    </w:rPr>
                  </w:pPr>
                </w:p>
              </w:tc>
            </w:tr>
            <w:tr w:rsidR="00F931E9" w:rsidRPr="003305DF" w14:paraId="5E45569D" w14:textId="77777777" w:rsidTr="00B04396">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437BA88A" w14:textId="77777777" w:rsidR="00F931E9" w:rsidRPr="00CE7A55" w:rsidRDefault="00F931E9">
                  <w:pPr>
                    <w:widowControl/>
                    <w:overflowPunct/>
                    <w:spacing w:line="280" w:lineRule="exact"/>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tcPr>
                <w:p w14:paraId="79FD8BFF" w14:textId="7D404F2A" w:rsidR="00F931E9" w:rsidRPr="00CE7A55" w:rsidRDefault="00F931E9">
                  <w:pPr>
                    <w:widowControl/>
                    <w:overflowPunct/>
                    <w:spacing w:line="280" w:lineRule="exact"/>
                    <w:jc w:val="left"/>
                    <w:textAlignment w:val="auto"/>
                    <w:rPr>
                      <w:rFonts w:hAnsi="ＭＳ 明朝" w:cs="ＭＳ Ｐゴシック" w:hint="default"/>
                      <w:color w:val="auto"/>
                      <w:szCs w:val="22"/>
                    </w:rPr>
                  </w:pPr>
                  <w:r w:rsidRPr="00CE7A55">
                    <w:rPr>
                      <w:rFonts w:hAnsi="ＭＳ 明朝" w:cs="ＭＳ Ｐゴシック"/>
                      <w:color w:val="auto"/>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0EF0BBFD" w14:textId="114A643C" w:rsidR="00F931E9" w:rsidRPr="00CE7A55" w:rsidRDefault="00F931E9">
                  <w:pPr>
                    <w:widowControl/>
                    <w:overflowPunct/>
                    <w:spacing w:line="280" w:lineRule="exact"/>
                    <w:jc w:val="left"/>
                    <w:textAlignment w:val="auto"/>
                    <w:rPr>
                      <w:rFonts w:hAnsi="ＭＳ 明朝" w:cs="ＭＳ Ｐゴシック" w:hint="default"/>
                      <w:color w:val="auto"/>
                      <w:szCs w:val="22"/>
                    </w:rPr>
                  </w:pPr>
                  <w:r w:rsidRPr="00CE7A55">
                    <w:rPr>
                      <w:rFonts w:hAnsi="ＭＳ 明朝" w:cs="ＭＳ Ｐゴシック"/>
                      <w:color w:val="auto"/>
                      <w:szCs w:val="22"/>
                    </w:rPr>
                    <w:t xml:space="preserve">　</w:t>
                  </w:r>
                </w:p>
              </w:tc>
              <w:tc>
                <w:tcPr>
                  <w:tcW w:w="227" w:type="dxa"/>
                  <w:vMerge/>
                  <w:tcBorders>
                    <w:left w:val="single" w:sz="4" w:space="0" w:color="auto"/>
                    <w:bottom w:val="single" w:sz="4" w:space="0" w:color="auto"/>
                    <w:right w:val="single" w:sz="4" w:space="0" w:color="auto"/>
                  </w:tcBorders>
                </w:tcPr>
                <w:p w14:paraId="4468803F" w14:textId="77777777" w:rsidR="00F931E9" w:rsidRPr="00CE7A55" w:rsidRDefault="00F931E9">
                  <w:pPr>
                    <w:widowControl/>
                    <w:overflowPunct/>
                    <w:spacing w:line="280" w:lineRule="exact"/>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tcPr>
                <w:p w14:paraId="02A337B8" w14:textId="77777777" w:rsidR="00F931E9" w:rsidRDefault="00F931E9">
                  <w:pPr>
                    <w:widowControl/>
                    <w:overflowPunct/>
                    <w:spacing w:line="280" w:lineRule="exact"/>
                    <w:jc w:val="left"/>
                    <w:textAlignment w:val="auto"/>
                    <w:rPr>
                      <w:rFonts w:hAnsi="ＭＳ 明朝" w:cs="ＭＳ Ｐゴシック" w:hint="default"/>
                      <w:color w:val="auto"/>
                      <w:szCs w:val="22"/>
                    </w:rPr>
                  </w:pPr>
                  <w:r w:rsidRPr="00CE7A55">
                    <w:rPr>
                      <w:rFonts w:hAnsi="ＭＳ 明朝" w:cs="ＭＳ Ｐゴシック"/>
                      <w:color w:val="auto"/>
                      <w:szCs w:val="22"/>
                    </w:rPr>
                    <w:t>経理責任者</w:t>
                  </w:r>
                </w:p>
                <w:p w14:paraId="1FDDDB52" w14:textId="77777777" w:rsidR="00F931E9" w:rsidRPr="00CE7A55" w:rsidRDefault="00F931E9">
                  <w:pPr>
                    <w:widowControl/>
                    <w:overflowPunct/>
                    <w:spacing w:line="280" w:lineRule="exact"/>
                    <w:jc w:val="left"/>
                    <w:textAlignment w:val="auto"/>
                    <w:rPr>
                      <w:rFonts w:hAnsi="ＭＳ 明朝" w:cs="ＭＳ Ｐゴシック" w:hint="default"/>
                      <w:color w:val="auto"/>
                      <w:szCs w:val="22"/>
                    </w:rPr>
                  </w:pPr>
                </w:p>
              </w:tc>
              <w:tc>
                <w:tcPr>
                  <w:tcW w:w="2551" w:type="dxa"/>
                  <w:tcBorders>
                    <w:bottom w:val="single" w:sz="4" w:space="0" w:color="auto"/>
                    <w:right w:val="single" w:sz="4" w:space="0" w:color="auto"/>
                  </w:tcBorders>
                </w:tcPr>
                <w:p w14:paraId="1D3390C3" w14:textId="77777777" w:rsidR="00F931E9" w:rsidRPr="00CE7A55" w:rsidRDefault="00F931E9">
                  <w:pPr>
                    <w:widowControl/>
                    <w:overflowPunct/>
                    <w:spacing w:line="280" w:lineRule="exact"/>
                    <w:jc w:val="left"/>
                    <w:textAlignment w:val="auto"/>
                    <w:rPr>
                      <w:rFonts w:hAnsi="ＭＳ 明朝" w:cs="ＭＳ Ｐゴシック" w:hint="default"/>
                      <w:color w:val="auto"/>
                      <w:szCs w:val="22"/>
                    </w:rPr>
                  </w:pPr>
                </w:p>
              </w:tc>
            </w:tr>
          </w:tbl>
          <w:p w14:paraId="51021E67" w14:textId="77777777" w:rsidR="00560272" w:rsidRDefault="00560272">
            <w:pPr>
              <w:overflowPunct/>
              <w:textAlignment w:val="auto"/>
              <w:rPr>
                <w:rFonts w:hAnsi="ＭＳ 明朝" w:cs="Times New Roman" w:hint="default"/>
                <w:color w:val="auto"/>
                <w:kern w:val="2"/>
                <w:szCs w:val="22"/>
              </w:rPr>
            </w:pPr>
          </w:p>
          <w:p w14:paraId="59553B3F" w14:textId="77777777" w:rsidR="00560272" w:rsidRDefault="00560272">
            <w:pPr>
              <w:overflowPunct/>
              <w:textAlignment w:val="auto"/>
              <w:rPr>
                <w:rFonts w:hAnsi="ＭＳ 明朝" w:cs="Times New Roman" w:hint="default"/>
                <w:color w:val="auto"/>
                <w:kern w:val="2"/>
                <w:szCs w:val="22"/>
              </w:rPr>
            </w:pPr>
            <w:r>
              <w:rPr>
                <w:rFonts w:hAnsi="ＭＳ 明朝" w:cs="Times New Roman"/>
                <w:color w:val="auto"/>
                <w:kern w:val="2"/>
                <w:szCs w:val="22"/>
              </w:rPr>
              <w:t>［会計監査及び事務監査の方法］</w:t>
            </w:r>
          </w:p>
          <w:p w14:paraId="35CEB3F5" w14:textId="3A113B7D" w:rsidR="00560272" w:rsidRDefault="00560272">
            <w:pPr>
              <w:overflowPunct/>
              <w:textAlignment w:val="auto"/>
              <w:rPr>
                <w:rFonts w:hAnsi="ＭＳ 明朝" w:cs="Times New Roman" w:hint="default"/>
                <w:color w:val="auto"/>
                <w:kern w:val="2"/>
                <w:szCs w:val="22"/>
              </w:rPr>
            </w:pPr>
          </w:p>
          <w:p w14:paraId="55DA9033" w14:textId="77777777" w:rsidR="00560272" w:rsidRDefault="00560272">
            <w:pPr>
              <w:overflowPunct/>
              <w:textAlignment w:val="auto"/>
              <w:rPr>
                <w:rFonts w:hAnsi="ＭＳ 明朝" w:cs="Times New Roman" w:hint="default"/>
                <w:color w:val="auto"/>
                <w:kern w:val="2"/>
                <w:szCs w:val="24"/>
              </w:rPr>
            </w:pPr>
          </w:p>
          <w:p w14:paraId="3CDAD855" w14:textId="77777777" w:rsidR="00560272" w:rsidRPr="006A311D" w:rsidRDefault="00560272">
            <w:pPr>
              <w:overflowPunct/>
              <w:textAlignment w:val="auto"/>
              <w:rPr>
                <w:rFonts w:hAnsi="ＭＳ 明朝" w:cs="Times New Roman" w:hint="default"/>
                <w:color w:val="auto"/>
                <w:kern w:val="2"/>
                <w:szCs w:val="24"/>
              </w:rPr>
            </w:pPr>
          </w:p>
        </w:tc>
      </w:tr>
    </w:tbl>
    <w:p w14:paraId="40B2FE23" w14:textId="77777777" w:rsidR="00560272" w:rsidRDefault="00560272" w:rsidP="00560272">
      <w:pPr>
        <w:overflowPunct/>
        <w:spacing w:line="280" w:lineRule="exact"/>
        <w:ind w:leftChars="59" w:left="555"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事業に関係する者の全体像及び会計事務の審査体制が把握できるよう、図表（体制図）を用いて記載してください。</w:t>
      </w:r>
    </w:p>
    <w:p w14:paraId="2DCC5E68" w14:textId="512CFD6A" w:rsidR="00560272" w:rsidRPr="00C14E05" w:rsidRDefault="00560272" w:rsidP="00560272">
      <w:pPr>
        <w:overflowPunct/>
        <w:spacing w:line="280" w:lineRule="exact"/>
        <w:ind w:leftChars="59" w:left="555"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Pr="00CF2B48">
        <w:rPr>
          <w:rFonts w:hAnsi="ＭＳ 明朝" w:cs="Times New Roman"/>
          <w:color w:val="auto"/>
          <w:spacing w:val="-6"/>
          <w:kern w:val="2"/>
          <w:sz w:val="18"/>
          <w:szCs w:val="18"/>
        </w:rPr>
        <w:t xml:space="preserve">　連携する地方公共団体（都道府県、市町村）、研究機関等があれば（予定を含む）、</w:t>
      </w:r>
      <w:r w:rsidR="006A1923">
        <w:rPr>
          <w:rFonts w:hAnsi="ＭＳ 明朝" w:cs="Times New Roman"/>
          <w:color w:val="auto"/>
          <w:spacing w:val="-6"/>
          <w:kern w:val="2"/>
          <w:sz w:val="18"/>
          <w:szCs w:val="18"/>
        </w:rPr>
        <w:t>実施体制図にそれぞれの割合を含めて</w:t>
      </w:r>
      <w:r w:rsidRPr="00CF2B48">
        <w:rPr>
          <w:rFonts w:hAnsi="ＭＳ 明朝" w:cs="Times New Roman"/>
          <w:color w:val="auto"/>
          <w:spacing w:val="-6"/>
          <w:kern w:val="2"/>
          <w:sz w:val="18"/>
          <w:szCs w:val="18"/>
        </w:rPr>
        <w:t>記載</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144E7F85" w14:textId="342E4AA6" w:rsidR="00560272" w:rsidRDefault="00560272" w:rsidP="00560272">
      <w:pPr>
        <w:overflowPunct/>
        <w:spacing w:line="280" w:lineRule="exact"/>
        <w:ind w:leftChars="59" w:left="555" w:hangingChars="253" w:hanging="425"/>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注３　</w:t>
      </w:r>
      <w:r w:rsidRPr="00112C97">
        <w:rPr>
          <w:rFonts w:hAnsi="ＭＳ 明朝" w:cs="Times New Roman"/>
          <w:color w:val="auto"/>
          <w:spacing w:val="-6"/>
          <w:kern w:val="2"/>
          <w:sz w:val="18"/>
          <w:szCs w:val="18"/>
        </w:rPr>
        <w:t>事業実施主体の代表者、</w:t>
      </w:r>
      <w:r w:rsidR="00D64E66">
        <w:rPr>
          <w:rFonts w:hAnsi="ＭＳ 明朝" w:cs="Times New Roman"/>
          <w:color w:val="auto"/>
          <w:spacing w:val="-6"/>
          <w:kern w:val="2"/>
          <w:sz w:val="18"/>
          <w:szCs w:val="18"/>
        </w:rPr>
        <w:t>実務</w:t>
      </w:r>
      <w:r w:rsidRPr="00112C97">
        <w:rPr>
          <w:rFonts w:hAnsi="ＭＳ 明朝" w:cs="Times New Roman"/>
          <w:color w:val="auto"/>
          <w:spacing w:val="-6"/>
          <w:kern w:val="2"/>
          <w:sz w:val="18"/>
          <w:szCs w:val="18"/>
        </w:rPr>
        <w:t>責任者、経理</w:t>
      </w:r>
      <w:r w:rsidR="00D64E66">
        <w:rPr>
          <w:rFonts w:hAnsi="ＭＳ 明朝" w:cs="Times New Roman"/>
          <w:color w:val="auto"/>
          <w:spacing w:val="-6"/>
          <w:kern w:val="2"/>
          <w:sz w:val="18"/>
          <w:szCs w:val="18"/>
        </w:rPr>
        <w:t>責任</w:t>
      </w:r>
      <w:r w:rsidRPr="00112C97">
        <w:rPr>
          <w:rFonts w:hAnsi="ＭＳ 明朝" w:cs="Times New Roman"/>
          <w:color w:val="auto"/>
          <w:spacing w:val="-6"/>
          <w:kern w:val="2"/>
          <w:sz w:val="18"/>
          <w:szCs w:val="18"/>
        </w:rPr>
        <w:t>者</w:t>
      </w:r>
      <w:r w:rsidR="00002790">
        <w:rPr>
          <w:rFonts w:hAnsi="ＭＳ 明朝" w:cs="Times New Roman"/>
          <w:color w:val="auto"/>
          <w:spacing w:val="-6"/>
          <w:kern w:val="2"/>
          <w:sz w:val="18"/>
          <w:szCs w:val="18"/>
        </w:rPr>
        <w:t>又は</w:t>
      </w:r>
      <w:r w:rsidRPr="00112C97">
        <w:rPr>
          <w:rFonts w:hAnsi="ＭＳ 明朝" w:cs="Times New Roman"/>
          <w:color w:val="auto"/>
          <w:spacing w:val="-6"/>
          <w:kern w:val="2"/>
          <w:sz w:val="18"/>
          <w:szCs w:val="18"/>
        </w:rPr>
        <w:t>代表者が不在となった場合の地位承継者等を必ず記入</w:t>
      </w:r>
      <w:r>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Pr>
          <w:rFonts w:hAnsi="ＭＳ 明朝" w:cs="Times New Roman"/>
          <w:color w:val="auto"/>
          <w:spacing w:val="-6"/>
          <w:kern w:val="2"/>
          <w:sz w:val="18"/>
          <w:szCs w:val="18"/>
        </w:rPr>
        <w:t>また、</w:t>
      </w:r>
      <w:r w:rsidRPr="00112C97">
        <w:rPr>
          <w:rFonts w:hAnsi="ＭＳ 明朝" w:cs="Times New Roman"/>
          <w:color w:val="auto"/>
          <w:spacing w:val="-6"/>
          <w:kern w:val="2"/>
          <w:sz w:val="18"/>
          <w:szCs w:val="18"/>
        </w:rPr>
        <w:t>代表者、</w:t>
      </w:r>
      <w:r w:rsidR="00EF5CA8">
        <w:rPr>
          <w:rFonts w:hAnsi="ＭＳ 明朝" w:cs="Times New Roman"/>
          <w:color w:val="auto"/>
          <w:spacing w:val="-6"/>
          <w:kern w:val="2"/>
          <w:sz w:val="18"/>
          <w:szCs w:val="18"/>
        </w:rPr>
        <w:t>実務</w:t>
      </w:r>
      <w:r w:rsidRPr="00112C97">
        <w:rPr>
          <w:rFonts w:hAnsi="ＭＳ 明朝" w:cs="Times New Roman"/>
          <w:color w:val="auto"/>
          <w:spacing w:val="-6"/>
          <w:kern w:val="2"/>
          <w:sz w:val="18"/>
          <w:szCs w:val="18"/>
        </w:rPr>
        <w:t>責任者、経理</w:t>
      </w:r>
      <w:r w:rsidR="00D64E66">
        <w:rPr>
          <w:rFonts w:hAnsi="ＭＳ 明朝" w:cs="Times New Roman"/>
          <w:color w:val="auto"/>
          <w:spacing w:val="-6"/>
          <w:kern w:val="2"/>
          <w:sz w:val="18"/>
          <w:szCs w:val="18"/>
        </w:rPr>
        <w:t>責任</w:t>
      </w:r>
      <w:r w:rsidRPr="00112C97">
        <w:rPr>
          <w:rFonts w:hAnsi="ＭＳ 明朝" w:cs="Times New Roman"/>
          <w:color w:val="auto"/>
          <w:spacing w:val="-6"/>
          <w:kern w:val="2"/>
          <w:sz w:val="18"/>
          <w:szCs w:val="18"/>
        </w:rPr>
        <w:t>者等の経歴や実績の分かる資料を添付してください。</w:t>
      </w:r>
    </w:p>
    <w:p w14:paraId="227ECC96" w14:textId="77777777" w:rsidR="00560272" w:rsidRDefault="00560272" w:rsidP="00560272">
      <w:pPr>
        <w:overflowPunct/>
        <w:spacing w:line="280" w:lineRule="exact"/>
        <w:ind w:leftChars="59" w:left="555"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注４　再委託を行う場合は、再委託先の名称、業務内容及び業務範囲を明記</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（事業全体の企画及び立案並びに根幹に関わる執行管理について再委託をすることはでき</w:t>
      </w:r>
      <w:r>
        <w:rPr>
          <w:rFonts w:hAnsi="ＭＳ 明朝" w:cs="Times New Roman"/>
          <w:color w:val="auto"/>
          <w:spacing w:val="-6"/>
          <w:kern w:val="2"/>
          <w:sz w:val="18"/>
          <w:szCs w:val="18"/>
        </w:rPr>
        <w:t>ません</w:t>
      </w:r>
      <w:r w:rsidRPr="00CF2B48">
        <w:rPr>
          <w:rFonts w:hAnsi="ＭＳ 明朝" w:cs="Times New Roman"/>
          <w:color w:val="auto"/>
          <w:spacing w:val="-6"/>
          <w:kern w:val="2"/>
          <w:sz w:val="18"/>
          <w:szCs w:val="18"/>
        </w:rPr>
        <w:t>）。</w:t>
      </w:r>
    </w:p>
    <w:p w14:paraId="68CFEC1A" w14:textId="77777777" w:rsidR="00792D75" w:rsidRDefault="00792D75" w:rsidP="00560272">
      <w:pPr>
        <w:overflowPunct/>
        <w:spacing w:line="280" w:lineRule="exact"/>
        <w:ind w:leftChars="59" w:left="555" w:hangingChars="253" w:hanging="425"/>
        <w:textAlignment w:val="auto"/>
        <w:rPr>
          <w:rFonts w:hAnsi="ＭＳ 明朝" w:cs="Times New Roman" w:hint="default"/>
          <w:color w:val="auto"/>
          <w:spacing w:val="-6"/>
          <w:kern w:val="2"/>
          <w:sz w:val="18"/>
          <w:szCs w:val="18"/>
        </w:rPr>
      </w:pPr>
    </w:p>
    <w:p w14:paraId="1FD999D0" w14:textId="77777777" w:rsidR="001F28DA" w:rsidRDefault="001F28DA" w:rsidP="00560272">
      <w:pPr>
        <w:overflowPunct/>
        <w:spacing w:line="280" w:lineRule="exact"/>
        <w:ind w:leftChars="59" w:left="555" w:hangingChars="253" w:hanging="425"/>
        <w:textAlignment w:val="auto"/>
        <w:rPr>
          <w:rFonts w:hAnsi="ＭＳ 明朝" w:cs="Times New Roman" w:hint="default"/>
          <w:color w:val="auto"/>
          <w:spacing w:val="-6"/>
          <w:kern w:val="2"/>
          <w:sz w:val="18"/>
          <w:szCs w:val="18"/>
        </w:rPr>
      </w:pPr>
    </w:p>
    <w:p w14:paraId="4F5BCD79" w14:textId="77777777" w:rsidR="001F28DA" w:rsidRDefault="001F28DA" w:rsidP="00560272">
      <w:pPr>
        <w:overflowPunct/>
        <w:spacing w:line="280" w:lineRule="exact"/>
        <w:ind w:leftChars="59" w:left="555" w:hangingChars="253" w:hanging="425"/>
        <w:textAlignment w:val="auto"/>
        <w:rPr>
          <w:rFonts w:hAnsi="ＭＳ 明朝" w:cs="Times New Roman" w:hint="default"/>
          <w:color w:val="auto"/>
          <w:spacing w:val="-6"/>
          <w:kern w:val="2"/>
          <w:sz w:val="18"/>
          <w:szCs w:val="18"/>
        </w:rPr>
      </w:pPr>
    </w:p>
    <w:p w14:paraId="67D4693D" w14:textId="2900439F" w:rsidR="00792D75" w:rsidRPr="00B04396" w:rsidRDefault="008B5F67" w:rsidP="00792D75">
      <w:pPr>
        <w:overflowPunct/>
        <w:textAlignment w:val="auto"/>
        <w:rPr>
          <w:rFonts w:ascii="ＭＳ ゴシック" w:eastAsia="ＭＳ ゴシック" w:hAnsi="ＭＳ ゴシック" w:hint="default"/>
          <w:b/>
          <w:color w:val="auto"/>
          <w:szCs w:val="24"/>
        </w:rPr>
      </w:pPr>
      <w:r>
        <w:rPr>
          <w:rFonts w:ascii="ＭＳ ゴシック" w:eastAsia="ＭＳ ゴシック" w:hAnsi="ＭＳ ゴシック" w:cs="Times New Roman"/>
          <w:b/>
          <w:bCs/>
          <w:color w:val="auto"/>
          <w:spacing w:val="-1"/>
          <w:kern w:val="2"/>
          <w:szCs w:val="24"/>
        </w:rPr>
        <w:t>８</w:t>
      </w:r>
      <w:r w:rsidR="00792D75">
        <w:rPr>
          <w:rFonts w:ascii="ＭＳ ゴシック" w:eastAsia="ＭＳ ゴシック" w:hAnsi="ＭＳ ゴシック" w:cs="Times New Roman"/>
          <w:b/>
          <w:bCs/>
          <w:color w:val="auto"/>
          <w:spacing w:val="-1"/>
          <w:kern w:val="2"/>
          <w:szCs w:val="24"/>
        </w:rPr>
        <w:t xml:space="preserve">　添付資料</w:t>
      </w:r>
      <w:r w:rsidR="00792D75" w:rsidRPr="008F143B">
        <w:rPr>
          <w:rFonts w:hAnsi="ＭＳ 明朝" w:cs="Times New Roman"/>
          <w:color w:val="auto"/>
          <w:spacing w:val="-1"/>
          <w:kern w:val="2"/>
          <w:szCs w:val="22"/>
        </w:rPr>
        <w:t>（添付している書類の欄</w:t>
      </w:r>
      <w:r w:rsidR="00792D75">
        <w:rPr>
          <w:rFonts w:hAnsi="ＭＳ 明朝" w:cs="Times New Roman"/>
          <w:color w:val="auto"/>
          <w:spacing w:val="-1"/>
          <w:kern w:val="2"/>
          <w:szCs w:val="22"/>
        </w:rPr>
        <w:t>に</w:t>
      </w:r>
      <w:r w:rsidR="00792D75" w:rsidRPr="008F143B">
        <w:rPr>
          <w:rFonts w:hAnsi="ＭＳ 明朝" w:cs="Times New Roman"/>
          <w:color w:val="auto"/>
          <w:spacing w:val="-1"/>
          <w:kern w:val="2"/>
          <w:szCs w:val="22"/>
        </w:rPr>
        <w:t>「〇」を</w:t>
      </w:r>
      <w:r w:rsidR="00792D75">
        <w:rPr>
          <w:rFonts w:hAnsi="ＭＳ 明朝" w:cs="Times New Roman"/>
          <w:color w:val="auto"/>
          <w:spacing w:val="-1"/>
          <w:kern w:val="2"/>
          <w:szCs w:val="22"/>
        </w:rPr>
        <w:t>記入</w:t>
      </w:r>
      <w:r w:rsidR="00792D75" w:rsidRPr="008F143B">
        <w:rPr>
          <w:rFonts w:hAnsi="ＭＳ 明朝" w:cs="Times New Roman"/>
          <w:color w:val="auto"/>
          <w:spacing w:val="-1"/>
          <w:kern w:val="2"/>
          <w:szCs w:val="22"/>
        </w:rPr>
        <w:t>してください。）</w:t>
      </w:r>
    </w:p>
    <w:tbl>
      <w:tblPr>
        <w:tblW w:w="9493" w:type="dxa"/>
        <w:tblCellMar>
          <w:left w:w="99" w:type="dxa"/>
          <w:right w:w="99" w:type="dxa"/>
        </w:tblCellMar>
        <w:tblLook w:val="04A0" w:firstRow="1" w:lastRow="0" w:firstColumn="1" w:lastColumn="0" w:noHBand="0" w:noVBand="1"/>
      </w:tblPr>
      <w:tblGrid>
        <w:gridCol w:w="8926"/>
        <w:gridCol w:w="567"/>
      </w:tblGrid>
      <w:tr w:rsidR="00792D75" w:rsidRPr="00CB5F54" w14:paraId="5C8ECDA9" w14:textId="77777777" w:rsidTr="00456139">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AD62CBD" w14:textId="001D5F4F" w:rsidR="00792D75" w:rsidRPr="00B04396" w:rsidRDefault="00792D75">
            <w:pPr>
              <w:widowControl/>
              <w:overflowPunct/>
              <w:jc w:val="left"/>
              <w:textAlignment w:val="auto"/>
              <w:rPr>
                <w:rFonts w:hAnsi="ＭＳ 明朝" w:cs="ＭＳ Ｐゴシック" w:hint="default"/>
                <w:color w:val="auto"/>
                <w:szCs w:val="22"/>
              </w:rPr>
            </w:pPr>
            <w:r w:rsidRPr="00B04396">
              <w:rPr>
                <w:rFonts w:hAnsi="ＭＳ 明朝" w:cs="ＭＳ Ｐゴシック"/>
                <w:color w:val="auto"/>
                <w:szCs w:val="22"/>
              </w:rPr>
              <w:t xml:space="preserve">　　①　</w:t>
            </w:r>
            <w:r w:rsidR="00552F1B" w:rsidRPr="00B04396">
              <w:rPr>
                <w:rFonts w:hAnsi="ＭＳ 明朝" w:cs="ＭＳ Ｐゴシック"/>
                <w:color w:val="auto"/>
                <w:szCs w:val="22"/>
              </w:rPr>
              <w:t>事業実施主体の</w:t>
            </w:r>
            <w:r w:rsidRPr="00B04396">
              <w:rPr>
                <w:rFonts w:hAnsi="ＭＳ 明朝" w:cs="ＭＳ Ｐゴシック"/>
                <w:color w:val="auto"/>
                <w:szCs w:val="22"/>
              </w:rPr>
              <w:t>設立趣意書、定款、規約等</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657F37DC" w14:textId="77777777" w:rsidR="00792D75" w:rsidRPr="00CB5F54" w:rsidRDefault="00792D75">
            <w:pPr>
              <w:widowControl/>
              <w:overflowPunct/>
              <w:jc w:val="center"/>
              <w:textAlignment w:val="auto"/>
              <w:rPr>
                <w:rFonts w:hAnsi="ＭＳ 明朝" w:cs="ＭＳ Ｐゴシック" w:hint="default"/>
                <w:color w:val="auto"/>
                <w:sz w:val="18"/>
                <w:szCs w:val="18"/>
              </w:rPr>
            </w:pPr>
            <w:r w:rsidRPr="00CB5F54">
              <w:rPr>
                <w:rFonts w:hAnsi="ＭＳ 明朝" w:cs="ＭＳ Ｐゴシック"/>
                <w:color w:val="auto"/>
                <w:sz w:val="18"/>
                <w:szCs w:val="18"/>
              </w:rPr>
              <w:t xml:space="preserve">　</w:t>
            </w:r>
          </w:p>
        </w:tc>
      </w:tr>
      <w:tr w:rsidR="00792D75" w:rsidRPr="00CB5F54" w14:paraId="453C55EB" w14:textId="77777777" w:rsidTr="00456139">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D74A4F5" w14:textId="52C7D897" w:rsidR="00792D75" w:rsidRPr="00B04396" w:rsidRDefault="00792D75">
            <w:pPr>
              <w:widowControl/>
              <w:overflowPunct/>
              <w:jc w:val="left"/>
              <w:textAlignment w:val="auto"/>
              <w:rPr>
                <w:rFonts w:hAnsi="ＭＳ 明朝" w:cs="ＭＳ Ｐゴシック" w:hint="default"/>
                <w:color w:val="auto"/>
                <w:szCs w:val="22"/>
              </w:rPr>
            </w:pPr>
            <w:r w:rsidRPr="00B04396">
              <w:rPr>
                <w:rFonts w:hAnsi="ＭＳ 明朝" w:cs="ＭＳ Ｐゴシック"/>
                <w:color w:val="auto"/>
                <w:szCs w:val="22"/>
              </w:rPr>
              <w:t xml:space="preserve">　　②　</w:t>
            </w:r>
            <w:r w:rsidR="00552F1B" w:rsidRPr="00B04396">
              <w:rPr>
                <w:rFonts w:hAnsi="ＭＳ 明朝" w:cs="ＭＳ Ｐゴシック"/>
                <w:color w:val="auto"/>
                <w:szCs w:val="22"/>
              </w:rPr>
              <w:t>事業実施主体</w:t>
            </w:r>
            <w:r w:rsidRPr="00B04396">
              <w:rPr>
                <w:rFonts w:hAnsi="ＭＳ 明朝" w:cs="ＭＳ Ｐゴシック"/>
                <w:color w:val="auto"/>
                <w:szCs w:val="22"/>
              </w:rPr>
              <w:t>の活動内容の概要が分かる資料</w:t>
            </w:r>
          </w:p>
        </w:tc>
        <w:tc>
          <w:tcPr>
            <w:tcW w:w="567" w:type="dxa"/>
            <w:tcBorders>
              <w:top w:val="nil"/>
              <w:left w:val="nil"/>
              <w:bottom w:val="single" w:sz="4" w:space="0" w:color="auto"/>
              <w:right w:val="single" w:sz="4" w:space="0" w:color="auto"/>
            </w:tcBorders>
            <w:shd w:val="clear" w:color="auto" w:fill="auto"/>
            <w:vAlign w:val="center"/>
            <w:hideMark/>
          </w:tcPr>
          <w:p w14:paraId="2EE93FAB" w14:textId="77777777" w:rsidR="00792D75" w:rsidRPr="00CB5F54" w:rsidRDefault="00792D75">
            <w:pPr>
              <w:widowControl/>
              <w:overflowPunct/>
              <w:jc w:val="center"/>
              <w:textAlignment w:val="auto"/>
              <w:rPr>
                <w:rFonts w:hAnsi="ＭＳ 明朝" w:cs="ＭＳ Ｐゴシック" w:hint="default"/>
                <w:color w:val="auto"/>
                <w:sz w:val="18"/>
                <w:szCs w:val="18"/>
              </w:rPr>
            </w:pPr>
            <w:r w:rsidRPr="00CB5F54">
              <w:rPr>
                <w:rFonts w:hAnsi="ＭＳ 明朝" w:cs="ＭＳ Ｐゴシック"/>
                <w:color w:val="auto"/>
                <w:sz w:val="18"/>
                <w:szCs w:val="18"/>
              </w:rPr>
              <w:t xml:space="preserve">　</w:t>
            </w:r>
          </w:p>
        </w:tc>
      </w:tr>
      <w:tr w:rsidR="00792D75" w:rsidRPr="00CB5F54" w14:paraId="49B7C958" w14:textId="77777777" w:rsidTr="00456139">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6B8E732" w14:textId="5F1AD379" w:rsidR="00792D75" w:rsidRPr="00B04396" w:rsidRDefault="00792D75">
            <w:pPr>
              <w:widowControl/>
              <w:overflowPunct/>
              <w:ind w:left="746" w:hangingChars="339" w:hanging="746"/>
              <w:jc w:val="left"/>
              <w:textAlignment w:val="auto"/>
              <w:rPr>
                <w:rFonts w:hAnsi="ＭＳ 明朝" w:cs="ＭＳ Ｐゴシック" w:hint="default"/>
                <w:color w:val="auto"/>
                <w:szCs w:val="22"/>
              </w:rPr>
            </w:pPr>
            <w:r w:rsidRPr="00B04396">
              <w:rPr>
                <w:rFonts w:hAnsi="ＭＳ 明朝" w:cs="ＭＳ Ｐゴシック"/>
                <w:color w:val="auto"/>
                <w:szCs w:val="22"/>
              </w:rPr>
              <w:t xml:space="preserve">　　③　過去３年間の事業報告（設立して間もない</w:t>
            </w:r>
            <w:r w:rsidR="00552F1B" w:rsidRPr="00B04396">
              <w:rPr>
                <w:rFonts w:hAnsi="ＭＳ 明朝" w:cs="ＭＳ Ｐゴシック"/>
                <w:color w:val="auto"/>
                <w:szCs w:val="22"/>
              </w:rPr>
              <w:t>事業実施主体</w:t>
            </w:r>
            <w:r w:rsidRPr="00B04396">
              <w:rPr>
                <w:rFonts w:hAnsi="ＭＳ 明朝" w:cs="ＭＳ Ｐゴシック"/>
                <w:color w:val="auto"/>
                <w:szCs w:val="22"/>
              </w:rPr>
              <w:t>については、設立後現在までの期間の事業実績が分かる資料）</w:t>
            </w:r>
          </w:p>
        </w:tc>
        <w:tc>
          <w:tcPr>
            <w:tcW w:w="567" w:type="dxa"/>
            <w:tcBorders>
              <w:top w:val="nil"/>
              <w:left w:val="nil"/>
              <w:bottom w:val="single" w:sz="4" w:space="0" w:color="auto"/>
              <w:right w:val="single" w:sz="4" w:space="0" w:color="auto"/>
            </w:tcBorders>
            <w:shd w:val="clear" w:color="auto" w:fill="auto"/>
            <w:vAlign w:val="center"/>
            <w:hideMark/>
          </w:tcPr>
          <w:p w14:paraId="6E8A464C" w14:textId="77777777" w:rsidR="00792D75" w:rsidRPr="00CB5F54" w:rsidRDefault="00792D75">
            <w:pPr>
              <w:widowControl/>
              <w:overflowPunct/>
              <w:jc w:val="center"/>
              <w:textAlignment w:val="auto"/>
              <w:rPr>
                <w:rFonts w:hAnsi="ＭＳ 明朝" w:cs="ＭＳ Ｐゴシック" w:hint="default"/>
                <w:color w:val="auto"/>
                <w:sz w:val="18"/>
                <w:szCs w:val="18"/>
              </w:rPr>
            </w:pPr>
            <w:r w:rsidRPr="00CB5F54">
              <w:rPr>
                <w:rFonts w:hAnsi="ＭＳ 明朝" w:cs="ＭＳ Ｐゴシック"/>
                <w:color w:val="auto"/>
                <w:sz w:val="18"/>
                <w:szCs w:val="18"/>
              </w:rPr>
              <w:t xml:space="preserve">　</w:t>
            </w:r>
          </w:p>
        </w:tc>
      </w:tr>
      <w:tr w:rsidR="00792D75" w:rsidRPr="00CB5F54" w14:paraId="78FC4187" w14:textId="77777777" w:rsidTr="00456139">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AB41900" w14:textId="0F2EBAE8" w:rsidR="00792D75" w:rsidRPr="00B04396" w:rsidRDefault="00792D75">
            <w:pPr>
              <w:widowControl/>
              <w:overflowPunct/>
              <w:ind w:left="746" w:hangingChars="339" w:hanging="746"/>
              <w:jc w:val="left"/>
              <w:textAlignment w:val="auto"/>
              <w:rPr>
                <w:rFonts w:hAnsi="ＭＳ 明朝" w:cs="ＭＳ Ｐゴシック" w:hint="default"/>
                <w:color w:val="auto"/>
                <w:szCs w:val="22"/>
              </w:rPr>
            </w:pPr>
            <w:r w:rsidRPr="00B04396">
              <w:rPr>
                <w:rFonts w:hAnsi="ＭＳ 明朝" w:cs="ＭＳ Ｐゴシック"/>
                <w:color w:val="auto"/>
                <w:szCs w:val="22"/>
              </w:rPr>
              <w:t xml:space="preserve">　　④　過去３年間の収支決算（決算書、貸借対照表、損益計算書。設立して間もない</w:t>
            </w:r>
            <w:r w:rsidR="00552F1B" w:rsidRPr="00B04396">
              <w:rPr>
                <w:rFonts w:hAnsi="ＭＳ 明朝" w:cs="ＭＳ Ｐゴシック"/>
                <w:color w:val="auto"/>
                <w:szCs w:val="22"/>
              </w:rPr>
              <w:t>事業実施主体</w:t>
            </w:r>
            <w:r w:rsidRPr="00B04396">
              <w:rPr>
                <w:rFonts w:hAnsi="ＭＳ 明朝" w:cs="ＭＳ Ｐゴシック"/>
                <w:color w:val="auto"/>
                <w:szCs w:val="22"/>
              </w:rPr>
              <w:t>については、設立後現在までの期間の資料）</w:t>
            </w:r>
          </w:p>
        </w:tc>
        <w:tc>
          <w:tcPr>
            <w:tcW w:w="567" w:type="dxa"/>
            <w:tcBorders>
              <w:top w:val="nil"/>
              <w:left w:val="nil"/>
              <w:bottom w:val="single" w:sz="4" w:space="0" w:color="auto"/>
              <w:right w:val="single" w:sz="4" w:space="0" w:color="auto"/>
            </w:tcBorders>
            <w:shd w:val="clear" w:color="auto" w:fill="auto"/>
            <w:vAlign w:val="center"/>
            <w:hideMark/>
          </w:tcPr>
          <w:p w14:paraId="5A2FDB48" w14:textId="77777777" w:rsidR="00792D75" w:rsidRPr="00CB5F54" w:rsidRDefault="00792D75">
            <w:pPr>
              <w:widowControl/>
              <w:overflowPunct/>
              <w:jc w:val="center"/>
              <w:textAlignment w:val="auto"/>
              <w:rPr>
                <w:rFonts w:hAnsi="ＭＳ 明朝" w:cs="ＭＳ Ｐゴシック" w:hint="default"/>
                <w:color w:val="auto"/>
                <w:sz w:val="18"/>
                <w:szCs w:val="18"/>
              </w:rPr>
            </w:pPr>
            <w:r w:rsidRPr="00CB5F54">
              <w:rPr>
                <w:rFonts w:hAnsi="ＭＳ 明朝" w:cs="ＭＳ Ｐゴシック"/>
                <w:color w:val="auto"/>
                <w:sz w:val="18"/>
                <w:szCs w:val="18"/>
              </w:rPr>
              <w:t xml:space="preserve">　</w:t>
            </w:r>
          </w:p>
        </w:tc>
      </w:tr>
      <w:tr w:rsidR="00792D75" w:rsidRPr="00CB5F54" w14:paraId="36F339EB" w14:textId="77777777" w:rsidTr="00456139">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06AD939" w14:textId="727C9016" w:rsidR="00792D75" w:rsidRPr="00B04396" w:rsidRDefault="00792D75">
            <w:pPr>
              <w:widowControl/>
              <w:overflowPunct/>
              <w:ind w:left="746" w:hangingChars="339" w:hanging="746"/>
              <w:jc w:val="left"/>
              <w:textAlignment w:val="auto"/>
              <w:rPr>
                <w:rFonts w:hAnsi="ＭＳ 明朝" w:cs="ＭＳ Ｐゴシック" w:hint="default"/>
                <w:color w:val="auto"/>
                <w:szCs w:val="22"/>
              </w:rPr>
            </w:pPr>
            <w:r w:rsidRPr="00B04396">
              <w:rPr>
                <w:rFonts w:hAnsi="ＭＳ 明朝" w:cs="ＭＳ Ｐゴシック"/>
                <w:color w:val="auto"/>
                <w:szCs w:val="22"/>
              </w:rPr>
              <w:t xml:space="preserve">　　⑤　</w:t>
            </w:r>
            <w:r w:rsidR="00F34F34" w:rsidRPr="00B04396">
              <w:rPr>
                <w:rFonts w:hAnsi="ＭＳ 明朝" w:cs="ＭＳ Ｐゴシック"/>
                <w:color w:val="auto"/>
                <w:szCs w:val="22"/>
              </w:rPr>
              <w:t>事業実施主体の</w:t>
            </w:r>
            <w:r w:rsidRPr="00B04396">
              <w:rPr>
                <w:rFonts w:hAnsi="ＭＳ 明朝" w:cs="ＭＳ Ｐゴシック"/>
                <w:color w:val="auto"/>
                <w:szCs w:val="22"/>
              </w:rPr>
              <w:t>役員・職員名簿及び組織図</w:t>
            </w:r>
          </w:p>
        </w:tc>
        <w:tc>
          <w:tcPr>
            <w:tcW w:w="567" w:type="dxa"/>
            <w:tcBorders>
              <w:top w:val="nil"/>
              <w:left w:val="nil"/>
              <w:bottom w:val="single" w:sz="4" w:space="0" w:color="auto"/>
              <w:right w:val="single" w:sz="4" w:space="0" w:color="auto"/>
            </w:tcBorders>
            <w:shd w:val="clear" w:color="auto" w:fill="auto"/>
            <w:vAlign w:val="center"/>
          </w:tcPr>
          <w:p w14:paraId="1E1C18E1" w14:textId="77777777" w:rsidR="00792D75" w:rsidRPr="00CB5F54" w:rsidRDefault="00792D75">
            <w:pPr>
              <w:widowControl/>
              <w:overflowPunct/>
              <w:jc w:val="center"/>
              <w:textAlignment w:val="auto"/>
              <w:rPr>
                <w:rFonts w:hAnsi="ＭＳ 明朝" w:cs="ＭＳ Ｐゴシック" w:hint="default"/>
                <w:color w:val="auto"/>
                <w:sz w:val="18"/>
                <w:szCs w:val="18"/>
              </w:rPr>
            </w:pPr>
          </w:p>
        </w:tc>
      </w:tr>
      <w:tr w:rsidR="00792D75" w:rsidRPr="00CB5F54" w14:paraId="7D51BF43" w14:textId="77777777" w:rsidTr="00456139">
        <w:trPr>
          <w:trHeight w:val="1092"/>
        </w:trPr>
        <w:tc>
          <w:tcPr>
            <w:tcW w:w="89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01CAF8" w14:textId="524D3EC0" w:rsidR="00792D75" w:rsidRPr="00B04396" w:rsidRDefault="00792D75" w:rsidP="00FA083D">
            <w:pPr>
              <w:widowControl/>
              <w:overflowPunct/>
              <w:ind w:left="660" w:hangingChars="300" w:hanging="660"/>
              <w:jc w:val="left"/>
              <w:textAlignment w:val="auto"/>
              <w:rPr>
                <w:rFonts w:hAnsi="ＭＳ 明朝" w:cs="ＭＳ Ｐゴシック" w:hint="default"/>
                <w:color w:val="auto"/>
                <w:szCs w:val="22"/>
              </w:rPr>
            </w:pPr>
            <w:r w:rsidRPr="00B04396">
              <w:rPr>
                <w:rFonts w:hAnsi="ＭＳ 明朝" w:cs="ＭＳ Ｐゴシック"/>
                <w:color w:val="auto"/>
                <w:szCs w:val="22"/>
              </w:rPr>
              <w:t xml:space="preserve">　　⑥　事業を主導する代表者、</w:t>
            </w:r>
            <w:r w:rsidR="00844622">
              <w:rPr>
                <w:rFonts w:hAnsi="ＭＳ 明朝" w:cs="ＭＳ Ｐゴシック"/>
                <w:color w:val="auto"/>
                <w:szCs w:val="22"/>
              </w:rPr>
              <w:t>実務</w:t>
            </w:r>
            <w:r w:rsidRPr="00B04396">
              <w:rPr>
                <w:rFonts w:hAnsi="ＭＳ 明朝" w:cs="ＭＳ Ｐゴシック"/>
                <w:color w:val="auto"/>
                <w:szCs w:val="22"/>
              </w:rPr>
              <w:t>責任者及び経理責任者のこれまでの取組実績並びに提案された事業の実施に必要なノウハウ、マネジメント能力、経理処理能力等を有しているかを判断するための資料</w:t>
            </w:r>
          </w:p>
        </w:tc>
        <w:tc>
          <w:tcPr>
            <w:tcW w:w="567" w:type="dxa"/>
            <w:tcBorders>
              <w:top w:val="nil"/>
              <w:left w:val="nil"/>
              <w:bottom w:val="single" w:sz="4" w:space="0" w:color="auto"/>
              <w:right w:val="single" w:sz="4" w:space="0" w:color="auto"/>
            </w:tcBorders>
            <w:shd w:val="clear" w:color="auto" w:fill="auto"/>
            <w:vAlign w:val="center"/>
            <w:hideMark/>
          </w:tcPr>
          <w:p w14:paraId="5BD45F1D" w14:textId="77777777" w:rsidR="00792D75" w:rsidRPr="00CB5F54" w:rsidRDefault="00792D75">
            <w:pPr>
              <w:widowControl/>
              <w:overflowPunct/>
              <w:jc w:val="center"/>
              <w:textAlignment w:val="auto"/>
              <w:rPr>
                <w:rFonts w:hAnsi="ＭＳ 明朝" w:cs="ＭＳ Ｐゴシック" w:hint="default"/>
                <w:color w:val="auto"/>
                <w:sz w:val="18"/>
                <w:szCs w:val="18"/>
              </w:rPr>
            </w:pPr>
            <w:r w:rsidRPr="00CB5F54">
              <w:rPr>
                <w:rFonts w:hAnsi="ＭＳ 明朝" w:cs="ＭＳ Ｐゴシック"/>
                <w:color w:val="auto"/>
                <w:sz w:val="18"/>
                <w:szCs w:val="18"/>
              </w:rPr>
              <w:t xml:space="preserve">　</w:t>
            </w:r>
          </w:p>
        </w:tc>
      </w:tr>
      <w:tr w:rsidR="00792D75" w:rsidRPr="00CB5F54" w14:paraId="4FF7E0FB" w14:textId="77777777" w:rsidTr="00456139">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423647A" w14:textId="77777777" w:rsidR="00792D75" w:rsidRPr="00B04396" w:rsidRDefault="00792D75">
            <w:pPr>
              <w:widowControl/>
              <w:overflowPunct/>
              <w:jc w:val="left"/>
              <w:textAlignment w:val="auto"/>
              <w:rPr>
                <w:rFonts w:hAnsi="ＭＳ 明朝" w:cs="ＭＳ Ｐゴシック" w:hint="default"/>
                <w:color w:val="auto"/>
                <w:szCs w:val="22"/>
              </w:rPr>
            </w:pPr>
            <w:r w:rsidRPr="00B04396">
              <w:rPr>
                <w:rFonts w:hAnsi="ＭＳ 明朝" w:cs="ＭＳ Ｐゴシック"/>
                <w:color w:val="auto"/>
                <w:szCs w:val="22"/>
              </w:rPr>
              <w:t xml:space="preserve">　　⑦　事業にかかる経費の算出決定の根拠となる資料</w:t>
            </w:r>
          </w:p>
        </w:tc>
        <w:tc>
          <w:tcPr>
            <w:tcW w:w="567" w:type="dxa"/>
            <w:tcBorders>
              <w:top w:val="nil"/>
              <w:left w:val="nil"/>
              <w:bottom w:val="single" w:sz="4" w:space="0" w:color="auto"/>
              <w:right w:val="single" w:sz="4" w:space="0" w:color="auto"/>
            </w:tcBorders>
            <w:shd w:val="clear" w:color="auto" w:fill="auto"/>
            <w:vAlign w:val="center"/>
            <w:hideMark/>
          </w:tcPr>
          <w:p w14:paraId="1CD26EF8" w14:textId="77777777" w:rsidR="00792D75" w:rsidRPr="00CB5F54" w:rsidRDefault="00792D75">
            <w:pPr>
              <w:widowControl/>
              <w:overflowPunct/>
              <w:jc w:val="center"/>
              <w:textAlignment w:val="auto"/>
              <w:rPr>
                <w:rFonts w:hAnsi="ＭＳ 明朝" w:cs="ＭＳ Ｐゴシック" w:hint="default"/>
                <w:color w:val="auto"/>
                <w:sz w:val="18"/>
                <w:szCs w:val="18"/>
              </w:rPr>
            </w:pPr>
            <w:r w:rsidRPr="00CB5F54">
              <w:rPr>
                <w:rFonts w:hAnsi="ＭＳ 明朝" w:cs="ＭＳ Ｐゴシック"/>
                <w:color w:val="auto"/>
                <w:sz w:val="18"/>
                <w:szCs w:val="18"/>
              </w:rPr>
              <w:t xml:space="preserve">　</w:t>
            </w:r>
          </w:p>
        </w:tc>
      </w:tr>
    </w:tbl>
    <w:p w14:paraId="737EE28F" w14:textId="77777777" w:rsidR="00792D75" w:rsidRPr="00B04396" w:rsidRDefault="00792D75" w:rsidP="00792D75">
      <w:pPr>
        <w:overflowPunct/>
        <w:textAlignment w:val="auto"/>
        <w:rPr>
          <w:rFonts w:hAnsi="ＭＳ 明朝" w:cs="Times New Roman" w:hint="default"/>
          <w:color w:val="auto"/>
          <w:spacing w:val="-1"/>
          <w:kern w:val="2"/>
          <w:sz w:val="18"/>
          <w:szCs w:val="18"/>
        </w:rPr>
      </w:pPr>
      <w:r w:rsidRPr="00B04396">
        <w:rPr>
          <w:rFonts w:hAnsi="ＭＳ 明朝" w:cs="Times New Roman"/>
          <w:color w:val="auto"/>
          <w:spacing w:val="-1"/>
          <w:kern w:val="2"/>
          <w:sz w:val="18"/>
          <w:szCs w:val="18"/>
        </w:rPr>
        <w:t>※上記①～⑦は、全て必要です。確認の上、添付した書類の確認欄に「〇」を記入してください。</w:t>
      </w:r>
    </w:p>
    <w:p w14:paraId="67C3BDED" w14:textId="6B207A83" w:rsidR="001E7F8A" w:rsidRPr="000A63F3" w:rsidRDefault="001E7F8A" w:rsidP="001E7F8A">
      <w:pPr>
        <w:jc w:val="left"/>
        <w:rPr>
          <w:rFonts w:ascii="ＭＳ 明朝" w:hAnsi="ＭＳ 明朝" w:hint="default"/>
          <w:color w:val="000000" w:themeColor="text1"/>
          <w:spacing w:val="14"/>
          <w:sz w:val="24"/>
          <w:szCs w:val="24"/>
        </w:rPr>
        <w:sectPr w:rsidR="001E7F8A" w:rsidRPr="000A63F3" w:rsidSect="001E7F8A">
          <w:pgSz w:w="11906" w:h="16838" w:code="9"/>
          <w:pgMar w:top="1134" w:right="1304" w:bottom="1134" w:left="1304" w:header="851" w:footer="992" w:gutter="0"/>
          <w:cols w:space="425"/>
          <w:titlePg/>
          <w:docGrid w:linePitch="360"/>
        </w:sectPr>
      </w:pPr>
    </w:p>
    <w:p w14:paraId="433A8694" w14:textId="77777777" w:rsidR="006B0B6C" w:rsidRPr="005A5A4C" w:rsidRDefault="006B0B6C" w:rsidP="006B0B6C">
      <w:pPr>
        <w:widowControl/>
        <w:overflowPunct/>
        <w:jc w:val="left"/>
        <w:textAlignment w:val="auto"/>
        <w:rPr>
          <w:rFonts w:ascii="Century" w:hAnsi="Century" w:cs="Times New Roman" w:hint="default"/>
          <w:color w:val="000000" w:themeColor="text1"/>
          <w:kern w:val="2"/>
          <w:szCs w:val="22"/>
        </w:rPr>
      </w:pPr>
      <w:r w:rsidRPr="005A5A4C">
        <w:rPr>
          <w:rFonts w:ascii="Century" w:hAnsi="Century" w:cs="Times New Roman"/>
          <w:color w:val="000000" w:themeColor="text1"/>
          <w:kern w:val="2"/>
          <w:szCs w:val="22"/>
        </w:rPr>
        <w:lastRenderedPageBreak/>
        <w:t>別添</w:t>
      </w:r>
    </w:p>
    <w:p w14:paraId="3749AD5D" w14:textId="77777777" w:rsidR="006B0B6C" w:rsidRPr="005A5A4C" w:rsidRDefault="006B0B6C" w:rsidP="006B0B6C">
      <w:pPr>
        <w:widowControl/>
        <w:overflowPunct/>
        <w:jc w:val="left"/>
        <w:textAlignment w:val="auto"/>
        <w:rPr>
          <w:rFonts w:ascii="Century" w:hAnsi="Century" w:cs="Times New Roman" w:hint="default"/>
          <w:color w:val="000000" w:themeColor="text1"/>
          <w:kern w:val="2"/>
          <w:szCs w:val="22"/>
        </w:rPr>
      </w:pPr>
    </w:p>
    <w:p w14:paraId="208C9B35" w14:textId="77777777" w:rsidR="006B0B6C" w:rsidRPr="005A5A4C" w:rsidDel="00826CA3" w:rsidRDefault="006B0B6C" w:rsidP="006B0B6C">
      <w:pPr>
        <w:widowControl/>
        <w:overflowPunct/>
        <w:jc w:val="center"/>
        <w:textAlignment w:val="auto"/>
        <w:rPr>
          <w:rFonts w:hint="default"/>
          <w:szCs w:val="22"/>
          <w:shd w:val="clear" w:color="auto" w:fill="FFFFFF"/>
        </w:rPr>
      </w:pPr>
      <w:r w:rsidRPr="005A5A4C">
        <w:rPr>
          <w:szCs w:val="22"/>
          <w:shd w:val="clear" w:color="auto" w:fill="FFFFFF"/>
        </w:rPr>
        <w:t>環境負荷軽減の取組に係るチェックシート</w:t>
      </w:r>
    </w:p>
    <w:p w14:paraId="4D2B129A" w14:textId="77777777" w:rsidR="006B0B6C" w:rsidRPr="005A5A4C" w:rsidRDefault="006B0B6C" w:rsidP="006B0B6C">
      <w:pPr>
        <w:widowControl/>
        <w:overflowPunct/>
        <w:textAlignment w:val="auto"/>
        <w:rPr>
          <w:rFonts w:hint="default"/>
          <w:szCs w:val="22"/>
          <w:shd w:val="clear" w:color="auto" w:fill="FFFFFF"/>
        </w:rPr>
      </w:pPr>
    </w:p>
    <w:p w14:paraId="08756954" w14:textId="77777777" w:rsidR="006B0B6C" w:rsidRPr="005A5A4C" w:rsidRDefault="006B0B6C" w:rsidP="006B0B6C">
      <w:pPr>
        <w:widowControl/>
        <w:overflowPunct/>
        <w:textAlignment w:val="auto"/>
        <w:rPr>
          <w:rFonts w:hint="default"/>
          <w:szCs w:val="22"/>
          <w:shd w:val="clear" w:color="auto" w:fill="FFFFFF"/>
        </w:rPr>
      </w:pPr>
    </w:p>
    <w:p w14:paraId="1B5664A7" w14:textId="77777777" w:rsidR="006B0B6C" w:rsidRPr="005A5A4C" w:rsidRDefault="006B0B6C" w:rsidP="006B0B6C">
      <w:pPr>
        <w:widowControl/>
        <w:overflowPunct/>
        <w:ind w:left="220" w:hangingChars="100" w:hanging="220"/>
        <w:textAlignment w:val="auto"/>
        <w:rPr>
          <w:rFonts w:hint="default"/>
          <w:szCs w:val="22"/>
          <w:shd w:val="clear" w:color="auto" w:fill="FFFFFF"/>
        </w:rPr>
      </w:pPr>
      <w:r w:rsidRPr="005A5A4C">
        <w:rPr>
          <w:szCs w:val="22"/>
          <w:shd w:val="clear" w:color="auto" w:fill="FFFFFF"/>
        </w:rPr>
        <w:t>①農山漁村振興交付金では、事業実施期間中において、チェックシートに掲げる全ての項目の取組を実施することが交付要件となっています（ただし、該当しない取組を除きます）。</w:t>
      </w:r>
    </w:p>
    <w:p w14:paraId="5C6029CA" w14:textId="77777777" w:rsidR="006B0B6C" w:rsidRPr="005A5A4C" w:rsidRDefault="006B0B6C" w:rsidP="006B0B6C">
      <w:pPr>
        <w:widowControl/>
        <w:overflowPunct/>
        <w:textAlignment w:val="auto"/>
        <w:rPr>
          <w:rFonts w:hint="default"/>
          <w:szCs w:val="22"/>
          <w:shd w:val="clear" w:color="auto" w:fill="FFFFFF"/>
        </w:rPr>
      </w:pPr>
    </w:p>
    <w:p w14:paraId="70302364" w14:textId="77777777" w:rsidR="006B0B6C" w:rsidRPr="005A5A4C" w:rsidRDefault="006B0B6C" w:rsidP="006B0B6C">
      <w:pPr>
        <w:widowControl/>
        <w:overflowPunct/>
        <w:textAlignment w:val="auto"/>
        <w:rPr>
          <w:rFonts w:hint="default"/>
          <w:szCs w:val="22"/>
          <w:shd w:val="clear" w:color="auto" w:fill="FFFFFF"/>
        </w:rPr>
      </w:pPr>
      <w:r w:rsidRPr="005A5A4C">
        <w:rPr>
          <w:szCs w:val="22"/>
          <w:shd w:val="clear" w:color="auto" w:fill="FFFFFF"/>
        </w:rPr>
        <w:t>②事業実施期間中に実施する取組について、チェック欄に</w:t>
      </w:r>
      <w:r w:rsidRPr="005A5A4C">
        <w:rPr>
          <w:rFonts w:hint="default"/>
          <w:szCs w:val="22"/>
          <w:shd w:val="clear" w:color="auto" w:fill="FFFFFF"/>
        </w:rPr>
        <w:t xml:space="preserve"> </w:t>
      </w:r>
      <w:r w:rsidRPr="005A5A4C">
        <w:rPr>
          <w:rFonts w:ascii="ＭＳ 明朝" w:hAnsi="ＭＳ 明朝" w:cs="ＭＳ 明朝"/>
          <w:szCs w:val="22"/>
          <w:shd w:val="clear" w:color="auto" w:fill="FFFFFF"/>
        </w:rPr>
        <w:t>✓</w:t>
      </w:r>
      <w:r w:rsidRPr="005A5A4C">
        <w:rPr>
          <w:rFonts w:hint="default"/>
          <w:szCs w:val="22"/>
          <w:shd w:val="clear" w:color="auto" w:fill="FFFFFF"/>
        </w:rPr>
        <w:t xml:space="preserve"> </w:t>
      </w:r>
      <w:r w:rsidRPr="005A5A4C">
        <w:rPr>
          <w:szCs w:val="22"/>
          <w:shd w:val="clear" w:color="auto" w:fill="FFFFFF"/>
        </w:rPr>
        <w:t>を記入してください。</w:t>
      </w:r>
    </w:p>
    <w:tbl>
      <w:tblPr>
        <w:tblStyle w:val="a7"/>
        <w:tblpPr w:leftFromText="142" w:rightFromText="142" w:vertAnchor="text" w:horzAnchor="margin" w:tblpY="585"/>
        <w:tblW w:w="9493" w:type="dxa"/>
        <w:tblLook w:val="04A0" w:firstRow="1" w:lastRow="0" w:firstColumn="1" w:lastColumn="0" w:noHBand="0" w:noVBand="1"/>
      </w:tblPr>
      <w:tblGrid>
        <w:gridCol w:w="436"/>
        <w:gridCol w:w="7783"/>
        <w:gridCol w:w="1274"/>
      </w:tblGrid>
      <w:tr w:rsidR="006B0B6C" w:rsidRPr="005A5A4C" w14:paraId="04DF8B8F" w14:textId="77777777">
        <w:tc>
          <w:tcPr>
            <w:tcW w:w="421" w:type="dxa"/>
          </w:tcPr>
          <w:p w14:paraId="01CA9A95" w14:textId="77777777" w:rsidR="006B0B6C" w:rsidRPr="005A5A4C" w:rsidRDefault="006B0B6C">
            <w:pPr>
              <w:widowControl/>
              <w:overflowPunct/>
              <w:jc w:val="center"/>
              <w:textAlignment w:val="auto"/>
              <w:rPr>
                <w:rFonts w:hint="default"/>
                <w:szCs w:val="22"/>
                <w:shd w:val="clear" w:color="auto" w:fill="FFFFFF"/>
              </w:rPr>
            </w:pPr>
          </w:p>
        </w:tc>
        <w:tc>
          <w:tcPr>
            <w:tcW w:w="7796" w:type="dxa"/>
          </w:tcPr>
          <w:p w14:paraId="5499054B" w14:textId="16D5090E" w:rsidR="006B0B6C" w:rsidRPr="005A5A4C" w:rsidRDefault="004A50C2">
            <w:pPr>
              <w:widowControl/>
              <w:overflowPunct/>
              <w:jc w:val="center"/>
              <w:textAlignment w:val="auto"/>
              <w:rPr>
                <w:rFonts w:hint="default"/>
                <w:szCs w:val="22"/>
                <w:shd w:val="clear" w:color="auto" w:fill="FFFFFF"/>
              </w:rPr>
            </w:pPr>
            <w:r w:rsidRPr="005A5A4C">
              <w:rPr>
                <w:szCs w:val="22"/>
                <w:shd w:val="clear" w:color="auto" w:fill="FFFFFF"/>
              </w:rPr>
              <w:t>取組項目及び</w:t>
            </w:r>
            <w:r w:rsidR="0000464B" w:rsidRPr="005A5A4C">
              <w:rPr>
                <w:szCs w:val="22"/>
                <w:shd w:val="clear" w:color="auto" w:fill="FFFFFF"/>
              </w:rPr>
              <w:t>取組内容</w:t>
            </w:r>
          </w:p>
        </w:tc>
        <w:tc>
          <w:tcPr>
            <w:tcW w:w="1276" w:type="dxa"/>
          </w:tcPr>
          <w:p w14:paraId="0D6CECD0" w14:textId="77777777" w:rsidR="006B0B6C" w:rsidRPr="005A5A4C" w:rsidRDefault="006B0B6C">
            <w:pPr>
              <w:widowControl/>
              <w:overflowPunct/>
              <w:jc w:val="center"/>
              <w:textAlignment w:val="auto"/>
              <w:rPr>
                <w:rFonts w:hint="default"/>
                <w:szCs w:val="22"/>
                <w:shd w:val="clear" w:color="auto" w:fill="FFFFFF"/>
              </w:rPr>
            </w:pPr>
            <w:r w:rsidRPr="005A5A4C">
              <w:rPr>
                <w:szCs w:val="22"/>
                <w:shd w:val="clear" w:color="auto" w:fill="FFFFFF"/>
              </w:rPr>
              <w:t>チェック</w:t>
            </w:r>
          </w:p>
          <w:p w14:paraId="26C59485" w14:textId="77777777" w:rsidR="006B0B6C" w:rsidRPr="005A5A4C" w:rsidRDefault="006B0B6C">
            <w:pPr>
              <w:widowControl/>
              <w:overflowPunct/>
              <w:jc w:val="center"/>
              <w:textAlignment w:val="auto"/>
              <w:rPr>
                <w:rFonts w:hint="default"/>
                <w:szCs w:val="22"/>
                <w:shd w:val="clear" w:color="auto" w:fill="FFFFFF"/>
              </w:rPr>
            </w:pPr>
            <w:r w:rsidRPr="005A5A4C">
              <w:rPr>
                <w:szCs w:val="22"/>
                <w:shd w:val="clear" w:color="auto" w:fill="FFFFFF"/>
              </w:rPr>
              <w:t>欄</w:t>
            </w:r>
          </w:p>
        </w:tc>
      </w:tr>
      <w:tr w:rsidR="006B0B6C" w:rsidRPr="005A5A4C" w14:paraId="6BE47B32" w14:textId="77777777" w:rsidTr="00D02F6C">
        <w:trPr>
          <w:trHeight w:val="2055"/>
        </w:trPr>
        <w:tc>
          <w:tcPr>
            <w:tcW w:w="421" w:type="dxa"/>
            <w:vAlign w:val="center"/>
          </w:tcPr>
          <w:p w14:paraId="0EF9AD3E" w14:textId="77777777" w:rsidR="006B0B6C" w:rsidRPr="005A5A4C" w:rsidRDefault="006B0B6C">
            <w:pPr>
              <w:widowControl/>
              <w:overflowPunct/>
              <w:jc w:val="center"/>
              <w:textAlignment w:val="auto"/>
              <w:rPr>
                <w:rFonts w:hint="default"/>
                <w:szCs w:val="22"/>
                <w:shd w:val="clear" w:color="auto" w:fill="FFFFFF"/>
              </w:rPr>
            </w:pPr>
            <w:r w:rsidRPr="005A5A4C">
              <w:rPr>
                <w:szCs w:val="22"/>
                <w:shd w:val="clear" w:color="auto" w:fill="FFFFFF"/>
              </w:rPr>
              <w:t>１</w:t>
            </w:r>
          </w:p>
        </w:tc>
        <w:tc>
          <w:tcPr>
            <w:tcW w:w="7796" w:type="dxa"/>
          </w:tcPr>
          <w:p w14:paraId="1B77D128" w14:textId="77777777" w:rsidR="006B0B6C" w:rsidRPr="005A5A4C" w:rsidRDefault="006B0B6C">
            <w:pPr>
              <w:widowControl/>
              <w:overflowPunct/>
              <w:jc w:val="left"/>
              <w:textAlignment w:val="auto"/>
              <w:rPr>
                <w:rFonts w:hint="default"/>
                <w:szCs w:val="22"/>
                <w:shd w:val="clear" w:color="auto" w:fill="FFFFFF"/>
              </w:rPr>
            </w:pPr>
            <w:r w:rsidRPr="005A5A4C">
              <w:rPr>
                <w:szCs w:val="22"/>
                <w:shd w:val="clear" w:color="auto" w:fill="FFFFFF"/>
              </w:rPr>
              <w:t>エネルギーの節減</w:t>
            </w:r>
          </w:p>
          <w:p w14:paraId="5E9FB6C2" w14:textId="77777777" w:rsidR="006B0B6C" w:rsidRPr="005A5A4C" w:rsidRDefault="006B0B6C">
            <w:pPr>
              <w:widowControl/>
              <w:overflowPunct/>
              <w:jc w:val="left"/>
              <w:textAlignment w:val="auto"/>
              <w:rPr>
                <w:rFonts w:hint="default"/>
                <w:szCs w:val="22"/>
                <w:shd w:val="clear" w:color="auto" w:fill="FFFFFF"/>
              </w:rPr>
            </w:pPr>
          </w:p>
          <w:p w14:paraId="30331867" w14:textId="77777777" w:rsidR="006B0B6C" w:rsidRPr="005A5A4C" w:rsidRDefault="006B0B6C">
            <w:pPr>
              <w:widowControl/>
              <w:shd w:val="clear" w:color="auto" w:fill="FFFFFF"/>
              <w:overflowPunct/>
              <w:jc w:val="left"/>
              <w:textAlignment w:val="auto"/>
              <w:rPr>
                <w:rFonts w:ascii="ＭＳ Ｐ明朝" w:eastAsia="ＭＳ Ｐ明朝" w:hAnsi="ＭＳ Ｐ明朝" w:cs="ＭＳ Ｐゴシック" w:hint="default"/>
                <w:szCs w:val="22"/>
              </w:rPr>
            </w:pPr>
            <w:r w:rsidRPr="005A5A4C">
              <w:rPr>
                <w:rFonts w:ascii="ＭＳ Ｐ明朝" w:eastAsia="ＭＳ Ｐ明朝" w:hAnsi="ＭＳ Ｐ明朝" w:cs="ＭＳ Ｐゴシック"/>
                <w:szCs w:val="22"/>
              </w:rPr>
              <w:t>◎施設・機械・器具等の電気・燃料の使用状況の記録・保存に努める。</w:t>
            </w:r>
          </w:p>
          <w:p w14:paraId="333BFEC9" w14:textId="77777777" w:rsidR="006B0B6C" w:rsidRPr="005A5A4C" w:rsidRDefault="006B0B6C">
            <w:pPr>
              <w:widowControl/>
              <w:shd w:val="clear" w:color="auto" w:fill="FFFFFF"/>
              <w:overflowPunct/>
              <w:ind w:left="220" w:hangingChars="100" w:hanging="220"/>
              <w:jc w:val="left"/>
              <w:textAlignment w:val="auto"/>
              <w:rPr>
                <w:rFonts w:ascii="ＭＳ Ｐ明朝" w:eastAsia="ＭＳ Ｐ明朝" w:hAnsi="ＭＳ Ｐ明朝" w:cs="ＭＳ Ｐゴシック" w:hint="default"/>
                <w:szCs w:val="22"/>
              </w:rPr>
            </w:pPr>
            <w:r w:rsidRPr="005A5A4C">
              <w:rPr>
                <w:rFonts w:ascii="ＭＳ Ｐ明朝" w:eastAsia="ＭＳ Ｐ明朝" w:hAnsi="ＭＳ Ｐ明朝" w:cs="ＭＳ Ｐゴシック"/>
                <w:szCs w:val="22"/>
              </w:rPr>
              <w:t>◎省エネを意識し、不必要・非効率なエネルギー消費をしないように努める（照明、空調、ウォームビズ・クールビズ、排ガス対策機械の利用等）</w:t>
            </w:r>
          </w:p>
          <w:p w14:paraId="1FAA36EB" w14:textId="77777777" w:rsidR="006B0B6C" w:rsidRPr="005A5A4C" w:rsidRDefault="006B0B6C">
            <w:pPr>
              <w:widowControl/>
              <w:overflowPunct/>
              <w:textAlignment w:val="auto"/>
              <w:rPr>
                <w:rFonts w:hint="default"/>
                <w:szCs w:val="22"/>
                <w:shd w:val="clear" w:color="auto" w:fill="FFFFFF"/>
              </w:rPr>
            </w:pPr>
            <w:r w:rsidRPr="005A5A4C">
              <w:rPr>
                <w:rFonts w:ascii="ＭＳ Ｐ明朝" w:eastAsia="ＭＳ Ｐ明朝" w:hAnsi="ＭＳ Ｐ明朝" w:cs="ＭＳ Ｐゴシック"/>
                <w:szCs w:val="22"/>
              </w:rPr>
              <w:t>◎環境負荷低減に配慮した商品、原料等の調達を検討する。</w:t>
            </w:r>
          </w:p>
        </w:tc>
        <w:tc>
          <w:tcPr>
            <w:tcW w:w="1276" w:type="dxa"/>
          </w:tcPr>
          <w:p w14:paraId="60099D4D" w14:textId="77777777" w:rsidR="006B0B6C" w:rsidRPr="005A5A4C" w:rsidRDefault="006B0B6C">
            <w:pPr>
              <w:widowControl/>
              <w:overflowPunct/>
              <w:jc w:val="center"/>
              <w:textAlignment w:val="auto"/>
              <w:rPr>
                <w:rFonts w:hint="default"/>
                <w:szCs w:val="22"/>
                <w:shd w:val="clear" w:color="auto" w:fill="FFFFFF"/>
              </w:rPr>
            </w:pPr>
          </w:p>
        </w:tc>
      </w:tr>
      <w:tr w:rsidR="006B0B6C" w:rsidRPr="005A5A4C" w14:paraId="44A88CE1" w14:textId="77777777">
        <w:tc>
          <w:tcPr>
            <w:tcW w:w="421" w:type="dxa"/>
            <w:vAlign w:val="center"/>
          </w:tcPr>
          <w:p w14:paraId="37572068" w14:textId="77777777" w:rsidR="006B0B6C" w:rsidRPr="005A5A4C" w:rsidRDefault="006B0B6C">
            <w:pPr>
              <w:widowControl/>
              <w:overflowPunct/>
              <w:jc w:val="center"/>
              <w:textAlignment w:val="auto"/>
              <w:rPr>
                <w:rFonts w:hint="default"/>
                <w:szCs w:val="22"/>
                <w:shd w:val="clear" w:color="auto" w:fill="FFFFFF"/>
              </w:rPr>
            </w:pPr>
            <w:r w:rsidRPr="005A5A4C">
              <w:rPr>
                <w:szCs w:val="22"/>
                <w:shd w:val="clear" w:color="auto" w:fill="FFFFFF"/>
              </w:rPr>
              <w:t>２</w:t>
            </w:r>
          </w:p>
        </w:tc>
        <w:tc>
          <w:tcPr>
            <w:tcW w:w="7796" w:type="dxa"/>
            <w:vAlign w:val="center"/>
          </w:tcPr>
          <w:p w14:paraId="2482F758" w14:textId="77777777" w:rsidR="006B0B6C" w:rsidRPr="005A5A4C" w:rsidRDefault="006B0B6C">
            <w:pPr>
              <w:widowControl/>
              <w:overflowPunct/>
              <w:textAlignment w:val="auto"/>
              <w:rPr>
                <w:rFonts w:hint="default"/>
                <w:szCs w:val="22"/>
                <w:shd w:val="clear" w:color="auto" w:fill="FFFFFF"/>
              </w:rPr>
            </w:pPr>
            <w:r w:rsidRPr="005A5A4C">
              <w:rPr>
                <w:szCs w:val="22"/>
                <w:shd w:val="clear" w:color="auto" w:fill="FFFFFF"/>
              </w:rPr>
              <w:t>廃棄物の発生抑制、適正な循環的な利用及び適正な処分</w:t>
            </w:r>
          </w:p>
          <w:p w14:paraId="4F57C256" w14:textId="77777777" w:rsidR="006B0B6C" w:rsidRPr="005A5A4C" w:rsidRDefault="006B0B6C">
            <w:pPr>
              <w:widowControl/>
              <w:overflowPunct/>
              <w:textAlignment w:val="auto"/>
              <w:rPr>
                <w:rFonts w:hint="default"/>
                <w:szCs w:val="22"/>
                <w:shd w:val="clear" w:color="auto" w:fill="FFFFFF"/>
              </w:rPr>
            </w:pPr>
          </w:p>
          <w:p w14:paraId="74C72F23" w14:textId="77777777" w:rsidR="006B0B6C" w:rsidRPr="005A5A4C" w:rsidRDefault="006B0B6C">
            <w:pPr>
              <w:widowControl/>
              <w:overflowPunct/>
              <w:ind w:left="220" w:hangingChars="100" w:hanging="220"/>
              <w:textAlignment w:val="auto"/>
              <w:rPr>
                <w:rFonts w:hint="default"/>
                <w:szCs w:val="22"/>
                <w:shd w:val="clear" w:color="auto" w:fill="FFFFFF"/>
              </w:rPr>
            </w:pPr>
            <w:r w:rsidRPr="005A5A4C">
              <w:rPr>
                <w:szCs w:val="22"/>
                <w:shd w:val="clear" w:color="auto" w:fill="FFFFFF"/>
              </w:rPr>
              <w:t>◎プラスチック等廃棄物の削減に努め、使用済みプラスチック等の廃棄物が発生する場合は、関連する環境法令に応じた処分等に努めるなど適切に対応する。</w:t>
            </w:r>
          </w:p>
          <w:p w14:paraId="18684003" w14:textId="77777777" w:rsidR="006B0B6C" w:rsidRPr="005A5A4C" w:rsidRDefault="006B0B6C">
            <w:pPr>
              <w:widowControl/>
              <w:overflowPunct/>
              <w:textAlignment w:val="auto"/>
              <w:rPr>
                <w:rFonts w:hint="default"/>
                <w:szCs w:val="22"/>
                <w:shd w:val="clear" w:color="auto" w:fill="FFFFFF"/>
              </w:rPr>
            </w:pPr>
            <w:r w:rsidRPr="005A5A4C">
              <w:rPr>
                <w:szCs w:val="22"/>
                <w:shd w:val="clear" w:color="auto" w:fill="FFFFFF"/>
              </w:rPr>
              <w:t>◎資源の再利用を検討する。</w:t>
            </w:r>
          </w:p>
          <w:p w14:paraId="726C74F3" w14:textId="77777777" w:rsidR="006B0B6C" w:rsidRPr="005A5A4C" w:rsidRDefault="006B0B6C">
            <w:pPr>
              <w:widowControl/>
              <w:overflowPunct/>
              <w:textAlignment w:val="auto"/>
              <w:rPr>
                <w:rFonts w:hint="default"/>
                <w:szCs w:val="22"/>
                <w:shd w:val="clear" w:color="auto" w:fill="FFFFFF"/>
              </w:rPr>
            </w:pPr>
          </w:p>
        </w:tc>
        <w:tc>
          <w:tcPr>
            <w:tcW w:w="1276" w:type="dxa"/>
          </w:tcPr>
          <w:p w14:paraId="45CF8184" w14:textId="77777777" w:rsidR="006B0B6C" w:rsidRPr="005A5A4C" w:rsidRDefault="006B0B6C">
            <w:pPr>
              <w:widowControl/>
              <w:overflowPunct/>
              <w:jc w:val="center"/>
              <w:textAlignment w:val="auto"/>
              <w:rPr>
                <w:rFonts w:hint="default"/>
                <w:szCs w:val="22"/>
                <w:shd w:val="clear" w:color="auto" w:fill="FFFFFF"/>
              </w:rPr>
            </w:pPr>
          </w:p>
        </w:tc>
      </w:tr>
      <w:tr w:rsidR="006B0B6C" w:rsidRPr="005A5A4C" w14:paraId="530FEF2D" w14:textId="77777777">
        <w:tc>
          <w:tcPr>
            <w:tcW w:w="421" w:type="dxa"/>
            <w:vAlign w:val="center"/>
          </w:tcPr>
          <w:p w14:paraId="11316B1C" w14:textId="77777777" w:rsidR="006B0B6C" w:rsidRPr="005A5A4C" w:rsidRDefault="006B0B6C">
            <w:pPr>
              <w:widowControl/>
              <w:overflowPunct/>
              <w:jc w:val="center"/>
              <w:textAlignment w:val="auto"/>
              <w:rPr>
                <w:rFonts w:hint="default"/>
                <w:szCs w:val="22"/>
                <w:shd w:val="clear" w:color="auto" w:fill="FFFFFF"/>
              </w:rPr>
            </w:pPr>
            <w:r w:rsidRPr="005A5A4C">
              <w:rPr>
                <w:szCs w:val="22"/>
                <w:shd w:val="clear" w:color="auto" w:fill="FFFFFF"/>
              </w:rPr>
              <w:t>３</w:t>
            </w:r>
          </w:p>
        </w:tc>
        <w:tc>
          <w:tcPr>
            <w:tcW w:w="7796" w:type="dxa"/>
          </w:tcPr>
          <w:p w14:paraId="2FE6BCB5" w14:textId="77777777" w:rsidR="006B0B6C" w:rsidRPr="005A5A4C" w:rsidRDefault="006B0B6C">
            <w:pPr>
              <w:widowControl/>
              <w:overflowPunct/>
              <w:textAlignment w:val="auto"/>
              <w:rPr>
                <w:rFonts w:hint="default"/>
                <w:szCs w:val="22"/>
                <w:shd w:val="clear" w:color="auto" w:fill="FFFFFF"/>
              </w:rPr>
            </w:pPr>
            <w:r w:rsidRPr="005A5A4C">
              <w:rPr>
                <w:szCs w:val="22"/>
                <w:shd w:val="clear" w:color="auto" w:fill="FFFFFF"/>
              </w:rPr>
              <w:t>生物多様性への悪影響の防止</w:t>
            </w:r>
          </w:p>
          <w:p w14:paraId="41E233AF" w14:textId="77777777" w:rsidR="006B0B6C" w:rsidRPr="005A5A4C" w:rsidRDefault="006B0B6C">
            <w:pPr>
              <w:widowControl/>
              <w:overflowPunct/>
              <w:textAlignment w:val="auto"/>
              <w:rPr>
                <w:rFonts w:hint="default"/>
                <w:szCs w:val="22"/>
                <w:shd w:val="clear" w:color="auto" w:fill="FFFFFF"/>
              </w:rPr>
            </w:pPr>
          </w:p>
          <w:p w14:paraId="1DE5A8CD" w14:textId="77777777" w:rsidR="006B0B6C" w:rsidRPr="005A5A4C" w:rsidRDefault="006B0B6C">
            <w:pPr>
              <w:widowControl/>
              <w:overflowPunct/>
              <w:textAlignment w:val="auto"/>
              <w:rPr>
                <w:rFonts w:hint="default"/>
                <w:szCs w:val="22"/>
                <w:shd w:val="clear" w:color="auto" w:fill="FFFFFF"/>
              </w:rPr>
            </w:pPr>
            <w:r w:rsidRPr="005A5A4C">
              <w:rPr>
                <w:szCs w:val="22"/>
                <w:shd w:val="clear" w:color="auto" w:fill="FFFFFF"/>
              </w:rPr>
              <w:t xml:space="preserve">○生物多様性への影響が想定される工事等を実施する場合は、生物多　</w:t>
            </w:r>
          </w:p>
          <w:p w14:paraId="0E898D5A" w14:textId="63316121" w:rsidR="006B0B6C" w:rsidRPr="005A5A4C" w:rsidRDefault="006B0B6C">
            <w:pPr>
              <w:widowControl/>
              <w:overflowPunct/>
              <w:textAlignment w:val="auto"/>
              <w:rPr>
                <w:rFonts w:hint="default"/>
                <w:szCs w:val="22"/>
                <w:shd w:val="clear" w:color="auto" w:fill="FFFFFF"/>
              </w:rPr>
            </w:pPr>
            <w:r w:rsidRPr="005A5A4C">
              <w:rPr>
                <w:szCs w:val="22"/>
                <w:shd w:val="clear" w:color="auto" w:fill="FFFFFF"/>
              </w:rPr>
              <w:t xml:space="preserve">　様性に配慮した事業実施に努める。</w:t>
            </w:r>
            <w:r w:rsidR="002B7E70" w:rsidRPr="005A5A4C">
              <w:rPr>
                <w:szCs w:val="22"/>
                <w:shd w:val="clear" w:color="auto" w:fill="FFFFFF"/>
              </w:rPr>
              <w:t>（該当しない□）</w:t>
            </w:r>
          </w:p>
          <w:p w14:paraId="4E00771B" w14:textId="49E62D84" w:rsidR="006B0B6C" w:rsidRPr="005A5A4C" w:rsidRDefault="006B0B6C">
            <w:pPr>
              <w:widowControl/>
              <w:overflowPunct/>
              <w:ind w:left="220" w:hangingChars="100" w:hanging="220"/>
              <w:textAlignment w:val="auto"/>
              <w:rPr>
                <w:rFonts w:hint="default"/>
                <w:szCs w:val="22"/>
                <w:shd w:val="clear" w:color="auto" w:fill="FFFFFF"/>
              </w:rPr>
            </w:pPr>
            <w:r w:rsidRPr="005A5A4C">
              <w:rPr>
                <w:szCs w:val="22"/>
                <w:shd w:val="clear" w:color="auto" w:fill="FFFFFF"/>
              </w:rPr>
              <w:t>○水質汚濁防止法における特定施設に該当する場合は、排水処理に係る水質汚濁防止法を遵守する。</w:t>
            </w:r>
            <w:r w:rsidR="002B7E70" w:rsidRPr="005A5A4C">
              <w:rPr>
                <w:szCs w:val="22"/>
                <w:shd w:val="clear" w:color="auto" w:fill="FFFFFF"/>
              </w:rPr>
              <w:t>（該当しない□）</w:t>
            </w:r>
          </w:p>
          <w:p w14:paraId="02E6369B" w14:textId="77777777" w:rsidR="006B0B6C" w:rsidRPr="005A5A4C" w:rsidRDefault="006B0B6C">
            <w:pPr>
              <w:widowControl/>
              <w:overflowPunct/>
              <w:ind w:left="220" w:hangingChars="100" w:hanging="220"/>
              <w:textAlignment w:val="auto"/>
              <w:rPr>
                <w:rFonts w:hint="default"/>
                <w:szCs w:val="22"/>
                <w:shd w:val="clear" w:color="auto" w:fill="FFFFFF"/>
              </w:rPr>
            </w:pPr>
          </w:p>
        </w:tc>
        <w:tc>
          <w:tcPr>
            <w:tcW w:w="1276" w:type="dxa"/>
          </w:tcPr>
          <w:p w14:paraId="54C98C15" w14:textId="77777777" w:rsidR="006B0B6C" w:rsidRPr="005A5A4C" w:rsidRDefault="006B0B6C">
            <w:pPr>
              <w:widowControl/>
              <w:overflowPunct/>
              <w:jc w:val="center"/>
              <w:textAlignment w:val="auto"/>
              <w:rPr>
                <w:rFonts w:hint="default"/>
                <w:szCs w:val="22"/>
                <w:shd w:val="clear" w:color="auto" w:fill="FFFFFF"/>
              </w:rPr>
            </w:pPr>
          </w:p>
        </w:tc>
      </w:tr>
      <w:tr w:rsidR="006B0B6C" w:rsidRPr="005A5A4C" w14:paraId="30FAA59D" w14:textId="77777777">
        <w:tc>
          <w:tcPr>
            <w:tcW w:w="421" w:type="dxa"/>
            <w:vAlign w:val="center"/>
          </w:tcPr>
          <w:p w14:paraId="25577142" w14:textId="77777777" w:rsidR="006B0B6C" w:rsidRPr="005A5A4C" w:rsidRDefault="006B0B6C">
            <w:pPr>
              <w:widowControl/>
              <w:overflowPunct/>
              <w:jc w:val="center"/>
              <w:textAlignment w:val="auto"/>
              <w:rPr>
                <w:rFonts w:hint="default"/>
                <w:szCs w:val="22"/>
                <w:shd w:val="clear" w:color="auto" w:fill="FFFFFF"/>
              </w:rPr>
            </w:pPr>
            <w:r w:rsidRPr="005A5A4C">
              <w:rPr>
                <w:szCs w:val="22"/>
                <w:shd w:val="clear" w:color="auto" w:fill="FFFFFF"/>
              </w:rPr>
              <w:t>４</w:t>
            </w:r>
          </w:p>
        </w:tc>
        <w:tc>
          <w:tcPr>
            <w:tcW w:w="7796" w:type="dxa"/>
          </w:tcPr>
          <w:p w14:paraId="26A0B7A3" w14:textId="77777777" w:rsidR="006B0B6C" w:rsidRDefault="006B0B6C">
            <w:pPr>
              <w:widowControl/>
              <w:overflowPunct/>
              <w:jc w:val="left"/>
              <w:textAlignment w:val="auto"/>
              <w:rPr>
                <w:rFonts w:hint="default"/>
                <w:szCs w:val="22"/>
                <w:shd w:val="clear" w:color="auto" w:fill="FFFFFF"/>
              </w:rPr>
            </w:pPr>
            <w:r w:rsidRPr="005A5A4C">
              <w:rPr>
                <w:szCs w:val="22"/>
                <w:shd w:val="clear" w:color="auto" w:fill="FFFFFF"/>
              </w:rPr>
              <w:t>環境関係法令の遵守</w:t>
            </w:r>
          </w:p>
          <w:p w14:paraId="5AF06C04" w14:textId="77777777" w:rsidR="00676324" w:rsidRPr="005A5A4C" w:rsidRDefault="00676324">
            <w:pPr>
              <w:widowControl/>
              <w:overflowPunct/>
              <w:jc w:val="left"/>
              <w:textAlignment w:val="auto"/>
              <w:rPr>
                <w:rFonts w:hint="default"/>
                <w:szCs w:val="22"/>
                <w:shd w:val="clear" w:color="auto" w:fill="FFFFFF"/>
              </w:rPr>
            </w:pPr>
          </w:p>
          <w:p w14:paraId="7EB1A6B4" w14:textId="77777777" w:rsidR="006B0B6C" w:rsidRPr="005A5A4C" w:rsidRDefault="006B0B6C">
            <w:pPr>
              <w:widowControl/>
              <w:overflowPunct/>
              <w:jc w:val="left"/>
              <w:textAlignment w:val="auto"/>
              <w:rPr>
                <w:rFonts w:hint="default"/>
                <w:szCs w:val="22"/>
                <w:shd w:val="clear" w:color="auto" w:fill="FFFFFF"/>
              </w:rPr>
            </w:pPr>
            <w:r w:rsidRPr="005A5A4C">
              <w:rPr>
                <w:szCs w:val="22"/>
                <w:shd w:val="clear" w:color="auto" w:fill="FFFFFF"/>
              </w:rPr>
              <w:t>◎みどりの食料システムを理解する。</w:t>
            </w:r>
          </w:p>
          <w:p w14:paraId="005533F7" w14:textId="77777777" w:rsidR="006B0B6C" w:rsidRPr="005A5A4C" w:rsidRDefault="006B0B6C">
            <w:pPr>
              <w:widowControl/>
              <w:overflowPunct/>
              <w:jc w:val="left"/>
              <w:textAlignment w:val="auto"/>
              <w:rPr>
                <w:rFonts w:hint="default"/>
                <w:szCs w:val="22"/>
                <w:shd w:val="clear" w:color="auto" w:fill="FFFFFF"/>
              </w:rPr>
            </w:pPr>
            <w:r w:rsidRPr="005A5A4C">
              <w:rPr>
                <w:szCs w:val="22"/>
                <w:shd w:val="clear" w:color="auto" w:fill="FFFFFF"/>
              </w:rPr>
              <w:t>◎関係法令を遵守する。</w:t>
            </w:r>
          </w:p>
          <w:p w14:paraId="5FB745D9" w14:textId="77777777" w:rsidR="006B0B6C" w:rsidRPr="005A5A4C" w:rsidRDefault="006B0B6C" w:rsidP="007179D7">
            <w:pPr>
              <w:widowControl/>
              <w:overflowPunct/>
              <w:ind w:left="220" w:hangingChars="100" w:hanging="220"/>
              <w:jc w:val="left"/>
              <w:textAlignment w:val="auto"/>
              <w:rPr>
                <w:rFonts w:hint="default"/>
                <w:szCs w:val="22"/>
                <w:shd w:val="clear" w:color="auto" w:fill="FFFFFF"/>
              </w:rPr>
            </w:pPr>
            <w:r w:rsidRPr="005A5A4C">
              <w:rPr>
                <w:szCs w:val="22"/>
                <w:shd w:val="clear" w:color="auto" w:fill="FFFFFF"/>
              </w:rPr>
              <w:t>◎環境配慮の取組方針の策定や研修による知見・情報の収集に努める。</w:t>
            </w:r>
          </w:p>
          <w:p w14:paraId="14FF7BBD" w14:textId="20F80B4C" w:rsidR="006B0B6C" w:rsidRPr="005A5A4C" w:rsidRDefault="006B0B6C" w:rsidP="007179D7">
            <w:pPr>
              <w:widowControl/>
              <w:overflowPunct/>
              <w:ind w:left="220" w:hangingChars="100" w:hanging="220"/>
              <w:jc w:val="left"/>
              <w:textAlignment w:val="auto"/>
              <w:rPr>
                <w:rFonts w:hint="default"/>
                <w:szCs w:val="22"/>
                <w:shd w:val="clear" w:color="auto" w:fill="FFFFFF"/>
              </w:rPr>
            </w:pPr>
            <w:r w:rsidRPr="005A5A4C">
              <w:rPr>
                <w:szCs w:val="22"/>
                <w:shd w:val="clear" w:color="auto" w:fill="FFFFFF"/>
              </w:rPr>
              <w:t>○機械等を扱う場合は、製造機械等の適切な整備と管理の実施に努める。</w:t>
            </w:r>
            <w:r w:rsidR="001E11C8" w:rsidRPr="005A5A4C">
              <w:rPr>
                <w:szCs w:val="22"/>
                <w:shd w:val="clear" w:color="auto" w:fill="FFFFFF"/>
              </w:rPr>
              <w:t>（該当しない□）</w:t>
            </w:r>
          </w:p>
          <w:p w14:paraId="1454B269" w14:textId="77777777" w:rsidR="006B0B6C" w:rsidRPr="005A5A4C" w:rsidRDefault="006B0B6C">
            <w:pPr>
              <w:widowControl/>
              <w:overflowPunct/>
              <w:jc w:val="left"/>
              <w:textAlignment w:val="auto"/>
              <w:rPr>
                <w:rFonts w:hint="default"/>
                <w:szCs w:val="22"/>
                <w:shd w:val="clear" w:color="auto" w:fill="FFFFFF"/>
              </w:rPr>
            </w:pPr>
            <w:r w:rsidRPr="005A5A4C">
              <w:rPr>
                <w:szCs w:val="22"/>
                <w:shd w:val="clear" w:color="auto" w:fill="FFFFFF"/>
              </w:rPr>
              <w:t>◎正しい知識に基づく作業安全に努める。</w:t>
            </w:r>
          </w:p>
          <w:p w14:paraId="283AC4B9" w14:textId="77777777" w:rsidR="00D02F6C" w:rsidRPr="005A5A4C" w:rsidRDefault="00D02F6C">
            <w:pPr>
              <w:widowControl/>
              <w:overflowPunct/>
              <w:jc w:val="left"/>
              <w:textAlignment w:val="auto"/>
              <w:rPr>
                <w:rFonts w:hint="default"/>
                <w:szCs w:val="22"/>
                <w:shd w:val="clear" w:color="auto" w:fill="FFFFFF"/>
              </w:rPr>
            </w:pPr>
          </w:p>
        </w:tc>
        <w:tc>
          <w:tcPr>
            <w:tcW w:w="1276" w:type="dxa"/>
          </w:tcPr>
          <w:p w14:paraId="7199B67C" w14:textId="77777777" w:rsidR="006B0B6C" w:rsidRPr="005A5A4C" w:rsidRDefault="006B0B6C">
            <w:pPr>
              <w:widowControl/>
              <w:overflowPunct/>
              <w:jc w:val="center"/>
              <w:textAlignment w:val="auto"/>
              <w:rPr>
                <w:rFonts w:hint="default"/>
                <w:szCs w:val="22"/>
                <w:shd w:val="clear" w:color="auto" w:fill="FFFFFF"/>
              </w:rPr>
            </w:pPr>
          </w:p>
        </w:tc>
      </w:tr>
    </w:tbl>
    <w:p w14:paraId="1AB04789" w14:textId="77777777" w:rsidR="006B0B6C" w:rsidRPr="005A5A4C" w:rsidRDefault="006B0B6C" w:rsidP="006B0B6C">
      <w:pPr>
        <w:widowControl/>
        <w:overflowPunct/>
        <w:textAlignment w:val="auto"/>
        <w:rPr>
          <w:rFonts w:hint="default"/>
          <w:szCs w:val="22"/>
          <w:shd w:val="clear" w:color="auto" w:fill="FFFFFF"/>
        </w:rPr>
      </w:pPr>
      <w:r w:rsidRPr="005A5A4C">
        <w:rPr>
          <w:szCs w:val="22"/>
          <w:shd w:val="clear" w:color="auto" w:fill="FFFFFF"/>
        </w:rPr>
        <w:t xml:space="preserve">　なお、◎の取組については、実施することが必須となっています。</w:t>
      </w:r>
    </w:p>
    <w:p w14:paraId="77B521E4" w14:textId="77777777" w:rsidR="006B0B6C" w:rsidRPr="005A5A4C" w:rsidRDefault="006B0B6C" w:rsidP="006B0B6C">
      <w:pPr>
        <w:overflowPunct/>
        <w:jc w:val="left"/>
        <w:textAlignment w:val="auto"/>
        <w:rPr>
          <w:rFonts w:ascii="Century" w:hAnsi="Century" w:cs="Times New Roman" w:hint="default"/>
          <w:color w:val="000000" w:themeColor="text1"/>
          <w:kern w:val="2"/>
          <w:szCs w:val="22"/>
        </w:rPr>
      </w:pPr>
    </w:p>
    <w:p w14:paraId="258B6F0C" w14:textId="6A6608F7" w:rsidR="008845FC" w:rsidRPr="00880A2C" w:rsidRDefault="006B0B6C" w:rsidP="008845FC">
      <w:pPr>
        <w:jc w:val="left"/>
        <w:rPr>
          <w:rFonts w:ascii="ＭＳ ゴシック" w:eastAsia="ＭＳ ゴシック" w:hAnsi="ＭＳ ゴシック" w:cs="Times New Roman" w:hint="default"/>
          <w:color w:val="auto"/>
          <w:kern w:val="2"/>
          <w:sz w:val="24"/>
        </w:rPr>
      </w:pPr>
      <w:r w:rsidRPr="005A5A4C">
        <w:rPr>
          <w:rFonts w:ascii="ＭＳ ゴシック" w:eastAsia="ＭＳ ゴシック" w:hAnsi="ＭＳ ゴシック" w:hint="default"/>
          <w:color w:val="000000" w:themeColor="text1"/>
          <w:spacing w:val="14"/>
          <w:szCs w:val="22"/>
        </w:rPr>
        <w:br w:type="page"/>
      </w:r>
      <w:r w:rsidR="008845FC" w:rsidRPr="00401C92">
        <w:rPr>
          <w:rFonts w:ascii="ＭＳ ゴシック" w:eastAsia="ＭＳ ゴシック" w:hAnsi="ＭＳ ゴシック"/>
          <w:color w:val="000000" w:themeColor="text1"/>
          <w:sz w:val="24"/>
        </w:rPr>
        <w:lastRenderedPageBreak/>
        <w:t>別紙様式</w:t>
      </w:r>
      <w:r w:rsidR="008845FC">
        <w:rPr>
          <w:rFonts w:ascii="ＭＳ ゴシック" w:eastAsia="ＭＳ ゴシック" w:hAnsi="ＭＳ ゴシック"/>
          <w:color w:val="000000" w:themeColor="text1"/>
          <w:sz w:val="24"/>
        </w:rPr>
        <w:t>第２</w:t>
      </w:r>
      <w:r w:rsidR="008845FC" w:rsidRPr="00401C92">
        <w:rPr>
          <w:rFonts w:ascii="ＭＳ ゴシック" w:eastAsia="ＭＳ ゴシック" w:hAnsi="ＭＳ ゴシック"/>
          <w:color w:val="000000" w:themeColor="text1"/>
          <w:sz w:val="24"/>
        </w:rPr>
        <w:t>号</w:t>
      </w:r>
    </w:p>
    <w:tbl>
      <w:tblPr>
        <w:tblStyle w:val="a7"/>
        <w:tblW w:w="0" w:type="auto"/>
        <w:tblInd w:w="4390" w:type="dxa"/>
        <w:tblLook w:val="04A0" w:firstRow="1" w:lastRow="0" w:firstColumn="1" w:lastColumn="0" w:noHBand="0" w:noVBand="1"/>
      </w:tblPr>
      <w:tblGrid>
        <w:gridCol w:w="2409"/>
        <w:gridCol w:w="2489"/>
      </w:tblGrid>
      <w:tr w:rsidR="008845FC" w:rsidRPr="00880A2C" w14:paraId="04774FAF" w14:textId="77777777">
        <w:tc>
          <w:tcPr>
            <w:tcW w:w="2409" w:type="dxa"/>
          </w:tcPr>
          <w:p w14:paraId="712FD87D" w14:textId="77777777" w:rsidR="008845FC" w:rsidRPr="00880A2C" w:rsidRDefault="008845FC">
            <w:pPr>
              <w:jc w:val="left"/>
              <w:rPr>
                <w:rFonts w:ascii="ＭＳ ゴシック" w:eastAsia="ＭＳ ゴシック" w:hAnsi="ＭＳ ゴシック" w:cs="Times New Roman" w:hint="default"/>
                <w:color w:val="auto"/>
                <w:kern w:val="2"/>
                <w:sz w:val="21"/>
                <w:szCs w:val="21"/>
                <w:lang w:eastAsia="zh-TW"/>
              </w:rPr>
            </w:pPr>
            <w:r w:rsidRPr="00880A2C">
              <w:rPr>
                <w:rFonts w:ascii="ＭＳ ゴシック" w:eastAsia="ＭＳ ゴシック" w:hAnsi="ＭＳ ゴシック" w:cs="Times New Roman"/>
                <w:color w:val="auto"/>
                <w:kern w:val="2"/>
                <w:sz w:val="21"/>
                <w:szCs w:val="21"/>
                <w:lang w:eastAsia="zh-TW"/>
              </w:rPr>
              <w:t>文書番号（任意記載）</w:t>
            </w:r>
          </w:p>
        </w:tc>
        <w:tc>
          <w:tcPr>
            <w:tcW w:w="2489" w:type="dxa"/>
          </w:tcPr>
          <w:p w14:paraId="539133A6" w14:textId="77777777" w:rsidR="008845FC" w:rsidRPr="00880A2C" w:rsidRDefault="008845FC">
            <w:pPr>
              <w:jc w:val="left"/>
              <w:rPr>
                <w:rFonts w:ascii="ＭＳ ゴシック" w:eastAsia="ＭＳ ゴシック" w:hAnsi="ＭＳ ゴシック" w:cs="Times New Roman" w:hint="default"/>
                <w:color w:val="auto"/>
                <w:kern w:val="2"/>
                <w:sz w:val="21"/>
                <w:szCs w:val="21"/>
                <w:lang w:eastAsia="zh-TW"/>
              </w:rPr>
            </w:pPr>
          </w:p>
        </w:tc>
      </w:tr>
      <w:tr w:rsidR="008845FC" w:rsidRPr="00880A2C" w14:paraId="04BA30BD" w14:textId="77777777">
        <w:tc>
          <w:tcPr>
            <w:tcW w:w="2409" w:type="dxa"/>
          </w:tcPr>
          <w:p w14:paraId="7038A105" w14:textId="77777777" w:rsidR="008845FC" w:rsidRPr="00880A2C" w:rsidRDefault="008845FC">
            <w:pPr>
              <w:jc w:val="left"/>
              <w:rPr>
                <w:rFonts w:ascii="ＭＳ ゴシック" w:eastAsia="ＭＳ ゴシック" w:hAnsi="ＭＳ ゴシック" w:cs="Times New Roman" w:hint="default"/>
                <w:color w:val="auto"/>
                <w:kern w:val="2"/>
                <w:sz w:val="21"/>
                <w:szCs w:val="21"/>
              </w:rPr>
            </w:pPr>
            <w:r w:rsidRPr="00880A2C">
              <w:rPr>
                <w:rFonts w:ascii="ＭＳ ゴシック" w:eastAsia="ＭＳ ゴシック" w:hAnsi="ＭＳ ゴシック" w:cs="Times New Roman"/>
                <w:color w:val="auto"/>
                <w:kern w:val="2"/>
                <w:sz w:val="21"/>
                <w:szCs w:val="21"/>
              </w:rPr>
              <w:t>申請年月日</w:t>
            </w:r>
          </w:p>
        </w:tc>
        <w:tc>
          <w:tcPr>
            <w:tcW w:w="2489" w:type="dxa"/>
          </w:tcPr>
          <w:p w14:paraId="478642B7" w14:textId="77777777" w:rsidR="008845FC" w:rsidRPr="00880A2C" w:rsidRDefault="008845FC">
            <w:pPr>
              <w:jc w:val="left"/>
              <w:rPr>
                <w:rFonts w:ascii="ＭＳ ゴシック" w:eastAsia="ＭＳ ゴシック" w:hAnsi="ＭＳ ゴシック" w:cs="Times New Roman" w:hint="default"/>
                <w:color w:val="auto"/>
                <w:kern w:val="2"/>
                <w:sz w:val="21"/>
                <w:szCs w:val="21"/>
              </w:rPr>
            </w:pPr>
            <w:r w:rsidRPr="00880A2C">
              <w:rPr>
                <w:rFonts w:ascii="ＭＳ ゴシック" w:eastAsia="ＭＳ ゴシック" w:hAnsi="ＭＳ ゴシック" w:cs="Times New Roman"/>
                <w:color w:val="auto"/>
                <w:kern w:val="2"/>
                <w:sz w:val="21"/>
                <w:szCs w:val="21"/>
              </w:rPr>
              <w:t>令和　年　月　日</w:t>
            </w:r>
          </w:p>
        </w:tc>
      </w:tr>
    </w:tbl>
    <w:p w14:paraId="75EC765C" w14:textId="77777777" w:rsidR="008845FC" w:rsidRPr="00880A2C" w:rsidRDefault="008845FC" w:rsidP="008845FC">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6316"/>
      </w:tblGrid>
      <w:tr w:rsidR="008845FC" w:rsidRPr="00880A2C" w14:paraId="6CD7B2C3" w14:textId="77777777">
        <w:tc>
          <w:tcPr>
            <w:tcW w:w="2972" w:type="dxa"/>
          </w:tcPr>
          <w:p w14:paraId="0B858E01" w14:textId="77777777" w:rsidR="008845FC" w:rsidRPr="00880A2C" w:rsidRDefault="008845FC">
            <w:pPr>
              <w:jc w:val="left"/>
              <w:rPr>
                <w:rFonts w:ascii="ＭＳ ゴシック" w:eastAsia="ＭＳ ゴシック" w:hAnsi="ＭＳ ゴシック" w:cs="Times New Roman" w:hint="default"/>
                <w:color w:val="auto"/>
                <w:kern w:val="2"/>
                <w:sz w:val="21"/>
                <w:szCs w:val="21"/>
              </w:rPr>
            </w:pPr>
            <w:r w:rsidRPr="00880A2C">
              <w:rPr>
                <w:rFonts w:ascii="ＭＳ ゴシック" w:eastAsia="ＭＳ ゴシック" w:hAnsi="ＭＳ ゴシック" w:cs="Times New Roman"/>
                <w:color w:val="auto"/>
                <w:kern w:val="2"/>
                <w:sz w:val="21"/>
                <w:szCs w:val="21"/>
              </w:rPr>
              <w:t>申請団体等名称</w:t>
            </w:r>
          </w:p>
        </w:tc>
        <w:tc>
          <w:tcPr>
            <w:tcW w:w="6316" w:type="dxa"/>
          </w:tcPr>
          <w:p w14:paraId="1DA5631B" w14:textId="77777777" w:rsidR="008845FC" w:rsidRPr="00880A2C" w:rsidRDefault="008845FC">
            <w:pPr>
              <w:jc w:val="left"/>
              <w:rPr>
                <w:rFonts w:ascii="ＭＳ ゴシック" w:eastAsia="ＭＳ ゴシック" w:hAnsi="ＭＳ ゴシック" w:cs="Times New Roman" w:hint="default"/>
                <w:color w:val="auto"/>
                <w:kern w:val="2"/>
                <w:sz w:val="21"/>
                <w:szCs w:val="21"/>
              </w:rPr>
            </w:pPr>
          </w:p>
        </w:tc>
      </w:tr>
      <w:tr w:rsidR="008845FC" w:rsidRPr="00880A2C" w14:paraId="0BF7F95F" w14:textId="77777777">
        <w:tc>
          <w:tcPr>
            <w:tcW w:w="2972" w:type="dxa"/>
          </w:tcPr>
          <w:p w14:paraId="29F1C645" w14:textId="77777777" w:rsidR="008845FC" w:rsidRPr="00880A2C" w:rsidRDefault="008845FC">
            <w:pPr>
              <w:jc w:val="left"/>
              <w:rPr>
                <w:rFonts w:ascii="ＭＳ ゴシック" w:eastAsia="ＭＳ ゴシック" w:hAnsi="ＭＳ ゴシック" w:cs="Times New Roman" w:hint="default"/>
                <w:color w:val="auto"/>
                <w:kern w:val="2"/>
                <w:sz w:val="21"/>
                <w:szCs w:val="21"/>
              </w:rPr>
            </w:pPr>
            <w:r w:rsidRPr="00880A2C">
              <w:rPr>
                <w:rFonts w:ascii="ＭＳ ゴシック" w:eastAsia="ＭＳ ゴシック" w:hAnsi="ＭＳ ゴシック" w:cs="Times New Roman"/>
                <w:color w:val="auto"/>
                <w:kern w:val="2"/>
                <w:sz w:val="21"/>
                <w:szCs w:val="21"/>
              </w:rPr>
              <w:t>代表者役職及び氏名</w:t>
            </w:r>
          </w:p>
        </w:tc>
        <w:tc>
          <w:tcPr>
            <w:tcW w:w="6316" w:type="dxa"/>
          </w:tcPr>
          <w:p w14:paraId="3B502068" w14:textId="77777777" w:rsidR="008845FC" w:rsidRPr="00880A2C" w:rsidRDefault="008845FC">
            <w:pPr>
              <w:jc w:val="left"/>
              <w:rPr>
                <w:rFonts w:ascii="ＭＳ ゴシック" w:eastAsia="ＭＳ ゴシック" w:hAnsi="ＭＳ ゴシック" w:cs="Times New Roman" w:hint="default"/>
                <w:color w:val="auto"/>
                <w:kern w:val="2"/>
                <w:sz w:val="21"/>
                <w:szCs w:val="21"/>
              </w:rPr>
            </w:pPr>
          </w:p>
        </w:tc>
      </w:tr>
    </w:tbl>
    <w:p w14:paraId="43265ED8" w14:textId="77777777" w:rsidR="008845FC" w:rsidRPr="00880A2C" w:rsidRDefault="008845FC" w:rsidP="008845FC">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2410"/>
      </w:tblGrid>
      <w:tr w:rsidR="008845FC" w:rsidRPr="00880A2C" w14:paraId="2EE82BEB" w14:textId="77777777">
        <w:tc>
          <w:tcPr>
            <w:tcW w:w="2972" w:type="dxa"/>
          </w:tcPr>
          <w:p w14:paraId="32115A30" w14:textId="77777777" w:rsidR="008845FC" w:rsidRPr="00880A2C" w:rsidRDefault="008845FC">
            <w:pPr>
              <w:jc w:val="left"/>
              <w:rPr>
                <w:rFonts w:ascii="ＭＳ ゴシック" w:eastAsia="ＭＳ ゴシック" w:hAnsi="ＭＳ ゴシック" w:cs="Times New Roman" w:hint="default"/>
                <w:color w:val="auto"/>
                <w:kern w:val="2"/>
                <w:sz w:val="21"/>
                <w:szCs w:val="21"/>
              </w:rPr>
            </w:pPr>
            <w:r w:rsidRPr="00880A2C">
              <w:rPr>
                <w:rFonts w:ascii="ＭＳ ゴシック" w:eastAsia="ＭＳ ゴシック" w:hAnsi="ＭＳ ゴシック" w:cs="Times New Roman"/>
                <w:color w:val="auto"/>
                <w:kern w:val="2"/>
                <w:sz w:val="21"/>
                <w:szCs w:val="21"/>
              </w:rPr>
              <w:t>申請先</w:t>
            </w:r>
          </w:p>
        </w:tc>
        <w:tc>
          <w:tcPr>
            <w:tcW w:w="2410" w:type="dxa"/>
          </w:tcPr>
          <w:p w14:paraId="5EBDB57C" w14:textId="77777777" w:rsidR="008845FC" w:rsidRPr="00880A2C" w:rsidRDefault="008845FC">
            <w:pPr>
              <w:jc w:val="left"/>
              <w:rPr>
                <w:rFonts w:ascii="ＭＳ ゴシック" w:eastAsia="ＭＳ ゴシック" w:hAnsi="ＭＳ ゴシック" w:cs="Times New Roman" w:hint="default"/>
                <w:color w:val="auto"/>
                <w:kern w:val="2"/>
                <w:sz w:val="21"/>
                <w:szCs w:val="21"/>
              </w:rPr>
            </w:pPr>
            <w:r w:rsidRPr="00880A2C">
              <w:rPr>
                <w:rFonts w:ascii="ＭＳ ゴシック" w:eastAsia="ＭＳ ゴシック" w:hAnsi="ＭＳ ゴシック" w:cs="Times New Roman"/>
                <w:color w:val="auto"/>
                <w:kern w:val="2"/>
                <w:sz w:val="21"/>
                <w:szCs w:val="21"/>
              </w:rPr>
              <w:t>農村振興局長</w:t>
            </w:r>
          </w:p>
        </w:tc>
      </w:tr>
    </w:tbl>
    <w:p w14:paraId="1BE98FFE" w14:textId="77777777" w:rsidR="008845FC" w:rsidRPr="00880A2C" w:rsidRDefault="008845FC" w:rsidP="008845FC">
      <w:pPr>
        <w:jc w:val="left"/>
        <w:rPr>
          <w:rFonts w:ascii="ＭＳ ゴシック" w:eastAsia="ＭＳ ゴシック" w:hAnsi="ＭＳ ゴシック" w:cs="Times New Roman" w:hint="default"/>
          <w:color w:val="auto"/>
          <w:kern w:val="2"/>
          <w:sz w:val="24"/>
        </w:rPr>
      </w:pPr>
    </w:p>
    <w:p w14:paraId="6A45D0E6" w14:textId="77777777" w:rsidR="008845FC" w:rsidRPr="00880A2C" w:rsidRDefault="008845FC" w:rsidP="008845FC">
      <w:pPr>
        <w:jc w:val="left"/>
        <w:rPr>
          <w:rFonts w:ascii="ＭＳ ゴシック" w:eastAsia="ＭＳ ゴシック" w:hAnsi="ＭＳ ゴシック" w:cs="Times New Roman" w:hint="default"/>
          <w:color w:val="auto"/>
          <w:kern w:val="2"/>
          <w:sz w:val="24"/>
        </w:rPr>
      </w:pPr>
    </w:p>
    <w:p w14:paraId="136BE84A" w14:textId="77777777" w:rsidR="008845FC" w:rsidRPr="00880A2C" w:rsidRDefault="008845FC" w:rsidP="008845FC">
      <w:pPr>
        <w:jc w:val="center"/>
        <w:rPr>
          <w:rFonts w:ascii="ＭＳ ゴシック" w:eastAsia="ＭＳ ゴシック" w:hAnsi="ＭＳ ゴシック" w:cs="Times New Roman" w:hint="default"/>
          <w:color w:val="auto"/>
          <w:spacing w:val="14"/>
          <w:sz w:val="24"/>
          <w:szCs w:val="24"/>
        </w:rPr>
      </w:pPr>
      <w:r w:rsidRPr="00880A2C">
        <w:rPr>
          <w:rFonts w:ascii="ＭＳ ゴシック" w:eastAsia="ＭＳ ゴシック" w:hAnsi="ＭＳ ゴシック" w:cs="Times New Roman"/>
          <w:color w:val="auto"/>
          <w:spacing w:val="14"/>
          <w:sz w:val="24"/>
          <w:szCs w:val="24"/>
        </w:rPr>
        <w:t>農山漁村振興推進計画及び事業実施計画　承認申請</w:t>
      </w:r>
    </w:p>
    <w:p w14:paraId="2DBB2577" w14:textId="77777777" w:rsidR="008845FC" w:rsidRPr="00880A2C" w:rsidRDefault="008845FC" w:rsidP="008845FC">
      <w:pPr>
        <w:tabs>
          <w:tab w:val="left" w:pos="6095"/>
        </w:tabs>
        <w:jc w:val="center"/>
        <w:rPr>
          <w:rFonts w:ascii="ＭＳ ゴシック" w:eastAsia="ＭＳ ゴシック" w:hAnsi="ＭＳ ゴシック" w:cs="Times New Roman" w:hint="default"/>
          <w:color w:val="auto"/>
          <w:spacing w:val="14"/>
          <w:sz w:val="28"/>
          <w:szCs w:val="28"/>
        </w:rPr>
      </w:pPr>
    </w:p>
    <w:p w14:paraId="7F99241D" w14:textId="77777777" w:rsidR="008845FC" w:rsidRPr="00880A2C" w:rsidRDefault="008845FC" w:rsidP="008845FC">
      <w:pPr>
        <w:jc w:val="center"/>
        <w:rPr>
          <w:rFonts w:ascii="ＭＳ ゴシック" w:eastAsia="ＭＳ ゴシック" w:hAnsi="ＭＳ ゴシック" w:cs="Times New Roman" w:hint="default"/>
          <w:color w:val="auto"/>
          <w:spacing w:val="14"/>
          <w:sz w:val="24"/>
          <w:szCs w:val="24"/>
        </w:rPr>
      </w:pPr>
      <w:r w:rsidRPr="00880A2C">
        <w:rPr>
          <w:rFonts w:ascii="ＭＳ ゴシック" w:eastAsia="ＭＳ ゴシック" w:hAnsi="ＭＳ ゴシック" w:cs="Times New Roman"/>
          <w:color w:val="auto"/>
          <w:spacing w:val="14"/>
          <w:sz w:val="24"/>
          <w:szCs w:val="24"/>
        </w:rPr>
        <w:t>令和　年度</w:t>
      </w:r>
    </w:p>
    <w:p w14:paraId="310B5D3B" w14:textId="77777777" w:rsidR="008845FC" w:rsidRPr="00880A2C" w:rsidRDefault="008845FC" w:rsidP="008845FC">
      <w:pPr>
        <w:jc w:val="center"/>
        <w:rPr>
          <w:rFonts w:ascii="ＭＳ ゴシック" w:eastAsia="ＭＳ ゴシック" w:hAnsi="ＭＳ ゴシック" w:cs="Times New Roman" w:hint="default"/>
          <w:color w:val="auto"/>
          <w:spacing w:val="14"/>
          <w:sz w:val="24"/>
          <w:szCs w:val="24"/>
        </w:rPr>
      </w:pPr>
      <w:r w:rsidRPr="00880A2C">
        <w:rPr>
          <w:rFonts w:ascii="ＭＳ ゴシック" w:eastAsia="ＭＳ ゴシック" w:hAnsi="ＭＳ ゴシック" w:cs="Times New Roman"/>
          <w:color w:val="auto"/>
          <w:spacing w:val="14"/>
          <w:sz w:val="24"/>
          <w:szCs w:val="24"/>
        </w:rPr>
        <w:t>農山漁村発イノベーション創出支援型のうち</w:t>
      </w:r>
    </w:p>
    <w:p w14:paraId="1C045B1B" w14:textId="77777777" w:rsidR="008845FC" w:rsidRDefault="008845FC" w:rsidP="008845FC">
      <w:pPr>
        <w:jc w:val="center"/>
        <w:rPr>
          <w:rFonts w:ascii="ＭＳ ゴシック" w:eastAsia="ＭＳ ゴシック" w:hAnsi="ＭＳ ゴシック" w:cs="Times New Roman" w:hint="default"/>
          <w:color w:val="000000" w:themeColor="text1"/>
          <w:spacing w:val="-1"/>
          <w:kern w:val="2"/>
          <w:szCs w:val="22"/>
        </w:rPr>
      </w:pPr>
      <w:r w:rsidRPr="00880A2C">
        <w:rPr>
          <w:rFonts w:ascii="ＭＳ ゴシック" w:eastAsia="ＭＳ ゴシック" w:hAnsi="ＭＳ ゴシック"/>
          <w:color w:val="auto"/>
          <w:spacing w:val="14"/>
          <w:sz w:val="24"/>
          <w:szCs w:val="24"/>
        </w:rPr>
        <w:t>農山漁村発イノベーション促進事業</w:t>
      </w:r>
    </w:p>
    <w:p w14:paraId="6E27D6E6" w14:textId="77777777" w:rsidR="008845FC" w:rsidRDefault="008845FC" w:rsidP="008845FC">
      <w:pPr>
        <w:widowControl/>
        <w:overflowPunct/>
        <w:jc w:val="left"/>
        <w:textAlignment w:val="auto"/>
        <w:rPr>
          <w:rFonts w:ascii="ＭＳ ゴシック" w:eastAsia="ＭＳ ゴシック" w:hAnsi="ＭＳ ゴシック" w:cs="Times New Roman" w:hint="default"/>
          <w:color w:val="000000" w:themeColor="text1"/>
          <w:spacing w:val="-1"/>
          <w:kern w:val="2"/>
          <w:szCs w:val="22"/>
        </w:rPr>
      </w:pPr>
      <w:r>
        <w:rPr>
          <w:rFonts w:ascii="ＭＳ ゴシック" w:eastAsia="ＭＳ ゴシック" w:hAnsi="ＭＳ ゴシック" w:cs="Times New Roman" w:hint="default"/>
          <w:color w:val="000000" w:themeColor="text1"/>
          <w:spacing w:val="-1"/>
          <w:kern w:val="2"/>
          <w:szCs w:val="22"/>
        </w:rPr>
        <w:br w:type="page"/>
      </w:r>
    </w:p>
    <w:p w14:paraId="6B7FB078" w14:textId="67EEF791" w:rsidR="0091203A" w:rsidRPr="009F7187" w:rsidRDefault="0091203A" w:rsidP="0091203A">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１―</w:t>
      </w:r>
      <w:r w:rsidR="005C1F7A">
        <w:rPr>
          <w:rFonts w:ascii="ＭＳ ゴシック" w:eastAsia="ＭＳ ゴシック" w:hAnsi="ＭＳ ゴシック" w:cs="Times New Roman"/>
          <w:b/>
          <w:bCs/>
          <w:color w:val="auto"/>
          <w:spacing w:val="-1"/>
          <w:kern w:val="2"/>
          <w:szCs w:val="24"/>
        </w:rPr>
        <w:t>１</w:t>
      </w:r>
      <w:r>
        <w:rPr>
          <w:rFonts w:ascii="ＭＳ ゴシック" w:eastAsia="ＭＳ ゴシック" w:hAnsi="ＭＳ ゴシック" w:cs="Times New Roman"/>
          <w:b/>
          <w:bCs/>
          <w:color w:val="auto"/>
          <w:spacing w:val="-1"/>
          <w:kern w:val="2"/>
          <w:szCs w:val="24"/>
        </w:rPr>
        <w:t xml:space="preserve">　</w:t>
      </w:r>
      <w:r w:rsidRPr="009F7187">
        <w:rPr>
          <w:rFonts w:ascii="ＭＳ ゴシック" w:eastAsia="ＭＳ ゴシック" w:hAnsi="ＭＳ ゴシック" w:cs="Times New Roman"/>
          <w:b/>
          <w:bCs/>
          <w:color w:val="auto"/>
          <w:spacing w:val="-1"/>
          <w:kern w:val="2"/>
          <w:szCs w:val="24"/>
        </w:rPr>
        <w:t>事業実施主体等</w:t>
      </w:r>
    </w:p>
    <w:tbl>
      <w:tblPr>
        <w:tblW w:w="9493" w:type="dxa"/>
        <w:tblCellMar>
          <w:left w:w="99" w:type="dxa"/>
          <w:right w:w="99" w:type="dxa"/>
        </w:tblCellMar>
        <w:tblLook w:val="04A0" w:firstRow="1" w:lastRow="0" w:firstColumn="1" w:lastColumn="0" w:noHBand="0" w:noVBand="1"/>
      </w:tblPr>
      <w:tblGrid>
        <w:gridCol w:w="4240"/>
        <w:gridCol w:w="5253"/>
      </w:tblGrid>
      <w:tr w:rsidR="0091203A" w:rsidRPr="0007012E" w14:paraId="76830902" w14:textId="77777777" w:rsidTr="00D02F6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FFFFFF" w:themeFill="background1"/>
            <w:noWrap/>
            <w:vAlign w:val="bottom"/>
            <w:hideMark/>
          </w:tcPr>
          <w:p w14:paraId="1CA1EB0D" w14:textId="77777777" w:rsidR="0091203A" w:rsidRPr="0007012E" w:rsidRDefault="0091203A">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253" w:type="dxa"/>
            <w:tcBorders>
              <w:top w:val="single" w:sz="4" w:space="0" w:color="auto"/>
              <w:left w:val="nil"/>
              <w:bottom w:val="dashed" w:sz="4" w:space="0" w:color="auto"/>
              <w:right w:val="single" w:sz="4" w:space="0" w:color="auto"/>
            </w:tcBorders>
            <w:shd w:val="clear" w:color="auto" w:fill="auto"/>
            <w:noWrap/>
            <w:vAlign w:val="bottom"/>
            <w:hideMark/>
          </w:tcPr>
          <w:p w14:paraId="0AC30427" w14:textId="77777777" w:rsidR="0091203A" w:rsidRPr="0007012E" w:rsidRDefault="0091203A">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91203A" w:rsidRPr="0007012E" w14:paraId="0BBA2B0B" w14:textId="77777777" w:rsidTr="00D02F6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FFFFFF" w:themeFill="background1"/>
            <w:noWrap/>
            <w:vAlign w:val="center"/>
            <w:hideMark/>
          </w:tcPr>
          <w:p w14:paraId="1BFD7E73" w14:textId="77777777" w:rsidR="0091203A" w:rsidRPr="0007012E" w:rsidRDefault="0091203A">
            <w:pPr>
              <w:widowControl/>
              <w:overflowPunct/>
              <w:jc w:val="left"/>
              <w:textAlignment w:val="auto"/>
              <w:rPr>
                <w:rFonts w:hAnsi="ＭＳ 明朝" w:cs="ＭＳ Ｐゴシック" w:hint="default"/>
                <w:sz w:val="20"/>
              </w:rPr>
            </w:pPr>
            <w:r w:rsidRPr="0007012E">
              <w:rPr>
                <w:rFonts w:hAnsi="ＭＳ 明朝" w:cs="ＭＳ Ｐゴシック"/>
                <w:sz w:val="20"/>
              </w:rPr>
              <w:t>団体等名称</w:t>
            </w:r>
          </w:p>
        </w:tc>
        <w:tc>
          <w:tcPr>
            <w:tcW w:w="5253" w:type="dxa"/>
            <w:tcBorders>
              <w:top w:val="dashed" w:sz="4" w:space="0" w:color="auto"/>
              <w:left w:val="nil"/>
              <w:bottom w:val="single" w:sz="4" w:space="0" w:color="auto"/>
              <w:right w:val="single" w:sz="4" w:space="0" w:color="auto"/>
            </w:tcBorders>
            <w:shd w:val="clear" w:color="auto" w:fill="auto"/>
            <w:vAlign w:val="center"/>
            <w:hideMark/>
          </w:tcPr>
          <w:p w14:paraId="66E8CAD5" w14:textId="77777777" w:rsidR="0091203A" w:rsidRPr="0007012E" w:rsidRDefault="0091203A">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91203A" w:rsidRPr="0007012E" w14:paraId="1ACFBA0A" w14:textId="77777777" w:rsidTr="00D02F6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FFFFFF" w:themeFill="background1"/>
            <w:noWrap/>
            <w:vAlign w:val="bottom"/>
            <w:hideMark/>
          </w:tcPr>
          <w:p w14:paraId="0011FA6D" w14:textId="77777777" w:rsidR="0091203A" w:rsidRPr="0007012E" w:rsidRDefault="0091203A">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253" w:type="dxa"/>
            <w:tcBorders>
              <w:top w:val="single" w:sz="4" w:space="0" w:color="auto"/>
              <w:left w:val="nil"/>
              <w:bottom w:val="dashed" w:sz="4" w:space="0" w:color="auto"/>
              <w:right w:val="single" w:sz="4" w:space="0" w:color="auto"/>
            </w:tcBorders>
            <w:shd w:val="clear" w:color="auto" w:fill="auto"/>
            <w:noWrap/>
            <w:vAlign w:val="bottom"/>
            <w:hideMark/>
          </w:tcPr>
          <w:p w14:paraId="4CC0C844" w14:textId="77777777" w:rsidR="0091203A" w:rsidRPr="0007012E" w:rsidRDefault="0091203A">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91203A" w:rsidRPr="0007012E" w14:paraId="7C27ECB0" w14:textId="77777777" w:rsidTr="00D02F6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FFFFFF" w:themeFill="background1"/>
            <w:noWrap/>
            <w:vAlign w:val="center"/>
            <w:hideMark/>
          </w:tcPr>
          <w:p w14:paraId="2E20D0E0" w14:textId="77777777" w:rsidR="0091203A" w:rsidRPr="0007012E" w:rsidRDefault="0091203A">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253" w:type="dxa"/>
            <w:tcBorders>
              <w:top w:val="dashed" w:sz="4" w:space="0" w:color="auto"/>
              <w:left w:val="nil"/>
              <w:bottom w:val="single" w:sz="4" w:space="0" w:color="auto"/>
              <w:right w:val="single" w:sz="4" w:space="0" w:color="auto"/>
            </w:tcBorders>
            <w:shd w:val="clear" w:color="auto" w:fill="auto"/>
            <w:noWrap/>
            <w:vAlign w:val="center"/>
            <w:hideMark/>
          </w:tcPr>
          <w:p w14:paraId="3BF9E08A" w14:textId="77777777" w:rsidR="0091203A" w:rsidRPr="0007012E" w:rsidRDefault="0091203A">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91203A" w:rsidRPr="0007012E" w14:paraId="1E34E81C" w14:textId="77777777" w:rsidTr="00D02F6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FFFFFF" w:themeFill="background1"/>
            <w:noWrap/>
            <w:vAlign w:val="bottom"/>
            <w:hideMark/>
          </w:tcPr>
          <w:p w14:paraId="22B024FC" w14:textId="77777777" w:rsidR="0091203A" w:rsidRPr="0007012E" w:rsidRDefault="0091203A">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253" w:type="dxa"/>
            <w:tcBorders>
              <w:top w:val="single" w:sz="4" w:space="0" w:color="auto"/>
              <w:left w:val="nil"/>
              <w:bottom w:val="dashed" w:sz="4" w:space="0" w:color="auto"/>
              <w:right w:val="single" w:sz="4" w:space="0" w:color="auto"/>
            </w:tcBorders>
            <w:shd w:val="clear" w:color="auto" w:fill="auto"/>
            <w:noWrap/>
            <w:vAlign w:val="bottom"/>
            <w:hideMark/>
          </w:tcPr>
          <w:p w14:paraId="5A879390" w14:textId="77777777" w:rsidR="0091203A" w:rsidRPr="0007012E" w:rsidRDefault="0091203A">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91203A" w:rsidRPr="0007012E" w14:paraId="794C20CF" w14:textId="77777777" w:rsidTr="00D02F6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FFFFFF" w:themeFill="background1"/>
            <w:noWrap/>
            <w:vAlign w:val="center"/>
            <w:hideMark/>
          </w:tcPr>
          <w:p w14:paraId="6EB94A1E" w14:textId="559C7414" w:rsidR="0091203A" w:rsidRPr="0007012E" w:rsidRDefault="0091203A">
            <w:pPr>
              <w:widowControl/>
              <w:overflowPunct/>
              <w:textAlignment w:val="auto"/>
              <w:rPr>
                <w:rFonts w:hAnsi="ＭＳ 明朝" w:cs="ＭＳ Ｐゴシック" w:hint="default"/>
                <w:sz w:val="20"/>
              </w:rPr>
            </w:pPr>
            <w:r w:rsidRPr="0007012E">
              <w:rPr>
                <w:rFonts w:hAnsi="ＭＳ 明朝" w:cs="ＭＳ Ｐゴシック"/>
                <w:sz w:val="20"/>
              </w:rPr>
              <w:t>連絡窓口担当者役職及び氏名</w:t>
            </w:r>
            <w:r w:rsidR="00174CCD" w:rsidRPr="002336A9">
              <w:rPr>
                <w:rFonts w:hAnsi="ＭＳ 明朝" w:cs="ＭＳ Ｐゴシック"/>
                <w:sz w:val="20"/>
                <w:vertAlign w:val="superscript"/>
              </w:rPr>
              <w:t>（注１）</w:t>
            </w:r>
          </w:p>
        </w:tc>
        <w:tc>
          <w:tcPr>
            <w:tcW w:w="5253" w:type="dxa"/>
            <w:tcBorders>
              <w:top w:val="dashed" w:sz="4" w:space="0" w:color="auto"/>
              <w:left w:val="nil"/>
              <w:bottom w:val="single" w:sz="4" w:space="0" w:color="auto"/>
              <w:right w:val="single" w:sz="4" w:space="0" w:color="auto"/>
            </w:tcBorders>
            <w:shd w:val="clear" w:color="auto" w:fill="auto"/>
            <w:noWrap/>
            <w:vAlign w:val="center"/>
            <w:hideMark/>
          </w:tcPr>
          <w:p w14:paraId="555D59D5" w14:textId="77777777" w:rsidR="0091203A" w:rsidRPr="0007012E" w:rsidRDefault="0091203A">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91203A" w:rsidRPr="0007012E" w14:paraId="078ED05B" w14:textId="77777777" w:rsidTr="00D02F6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78939CA2" w14:textId="77777777" w:rsidR="0091203A" w:rsidRPr="0007012E" w:rsidRDefault="0091203A">
            <w:pPr>
              <w:widowControl/>
              <w:overflowPunct/>
              <w:jc w:val="left"/>
              <w:textAlignment w:val="auto"/>
              <w:rPr>
                <w:rFonts w:hAnsi="ＭＳ 明朝" w:cs="ＭＳ Ｐゴシック" w:hint="default"/>
                <w:sz w:val="20"/>
              </w:rPr>
            </w:pPr>
            <w:r w:rsidRPr="0007012E">
              <w:rPr>
                <w:rFonts w:hAnsi="ＭＳ 明朝" w:cs="ＭＳ Ｐゴシック"/>
                <w:sz w:val="20"/>
              </w:rPr>
              <w:t>団体等の主たる事務所の所在地</w:t>
            </w:r>
          </w:p>
        </w:tc>
        <w:tc>
          <w:tcPr>
            <w:tcW w:w="5253" w:type="dxa"/>
            <w:tcBorders>
              <w:top w:val="single" w:sz="4" w:space="0" w:color="auto"/>
              <w:left w:val="nil"/>
              <w:bottom w:val="single" w:sz="4" w:space="0" w:color="auto"/>
              <w:right w:val="single" w:sz="4" w:space="0" w:color="auto"/>
            </w:tcBorders>
            <w:shd w:val="clear" w:color="auto" w:fill="auto"/>
            <w:vAlign w:val="center"/>
            <w:hideMark/>
          </w:tcPr>
          <w:p w14:paraId="51ECE15F" w14:textId="77777777" w:rsidR="0091203A" w:rsidRPr="0007012E" w:rsidRDefault="0091203A">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91203A" w:rsidRPr="0007012E" w14:paraId="7857243F" w14:textId="77777777" w:rsidTr="00D02F6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0CDBFA8B" w14:textId="77777777" w:rsidR="0091203A" w:rsidRPr="0007012E" w:rsidRDefault="0091203A">
            <w:pPr>
              <w:widowControl/>
              <w:overflowPunct/>
              <w:jc w:val="left"/>
              <w:textAlignment w:val="auto"/>
              <w:rPr>
                <w:rFonts w:hAnsi="ＭＳ 明朝" w:cs="ＭＳ Ｐゴシック" w:hint="default"/>
                <w:sz w:val="20"/>
              </w:rPr>
            </w:pPr>
            <w:r w:rsidRPr="0007012E">
              <w:rPr>
                <w:rFonts w:hAnsi="ＭＳ 明朝" w:cs="ＭＳ Ｐゴシック"/>
                <w:sz w:val="20"/>
              </w:rPr>
              <w:t>団体等の連絡先</w:t>
            </w:r>
            <w:r w:rsidRPr="0007012E">
              <w:rPr>
                <w:rFonts w:hAnsi="ＭＳ 明朝" w:cs="ＭＳ Ｐゴシック"/>
                <w:sz w:val="20"/>
              </w:rPr>
              <w:t>TEL</w:t>
            </w:r>
          </w:p>
        </w:tc>
        <w:tc>
          <w:tcPr>
            <w:tcW w:w="5253" w:type="dxa"/>
            <w:tcBorders>
              <w:top w:val="single" w:sz="4" w:space="0" w:color="auto"/>
              <w:left w:val="nil"/>
              <w:bottom w:val="single" w:sz="4" w:space="0" w:color="auto"/>
              <w:right w:val="single" w:sz="4" w:space="0" w:color="auto"/>
            </w:tcBorders>
            <w:shd w:val="clear" w:color="auto" w:fill="auto"/>
            <w:noWrap/>
            <w:vAlign w:val="center"/>
            <w:hideMark/>
          </w:tcPr>
          <w:p w14:paraId="6E2764E9" w14:textId="77777777" w:rsidR="0091203A" w:rsidRPr="0007012E" w:rsidRDefault="0091203A">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91203A" w:rsidRPr="0007012E" w14:paraId="3F05A5BA" w14:textId="77777777" w:rsidTr="00D02F6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42166A6A" w14:textId="77777777" w:rsidR="0091203A" w:rsidRPr="0007012E" w:rsidRDefault="0091203A">
            <w:pPr>
              <w:widowControl/>
              <w:overflowPunct/>
              <w:jc w:val="left"/>
              <w:textAlignment w:val="auto"/>
              <w:rPr>
                <w:rFonts w:hAnsi="ＭＳ 明朝" w:cs="ＭＳ Ｐゴシック" w:hint="default"/>
                <w:sz w:val="20"/>
              </w:rPr>
            </w:pPr>
            <w:r w:rsidRPr="0007012E">
              <w:rPr>
                <w:rFonts w:hAnsi="ＭＳ 明朝" w:cs="ＭＳ Ｐゴシック"/>
                <w:sz w:val="20"/>
              </w:rPr>
              <w:t>団体等の連絡先</w:t>
            </w:r>
            <w:r w:rsidRPr="0007012E">
              <w:rPr>
                <w:rFonts w:hAnsi="ＭＳ 明朝" w:cs="ＭＳ Ｐゴシック"/>
                <w:sz w:val="20"/>
              </w:rPr>
              <w:t>E-mail</w:t>
            </w:r>
          </w:p>
        </w:tc>
        <w:tc>
          <w:tcPr>
            <w:tcW w:w="5253" w:type="dxa"/>
            <w:tcBorders>
              <w:top w:val="single" w:sz="4" w:space="0" w:color="auto"/>
              <w:left w:val="nil"/>
              <w:bottom w:val="single" w:sz="4" w:space="0" w:color="auto"/>
              <w:right w:val="single" w:sz="4" w:space="0" w:color="auto"/>
            </w:tcBorders>
            <w:shd w:val="clear" w:color="auto" w:fill="auto"/>
            <w:vAlign w:val="center"/>
            <w:hideMark/>
          </w:tcPr>
          <w:p w14:paraId="70FD4324" w14:textId="77777777" w:rsidR="0091203A" w:rsidRPr="0007012E" w:rsidRDefault="0091203A">
            <w:pPr>
              <w:widowControl/>
              <w:overflowPunct/>
              <w:jc w:val="left"/>
              <w:textAlignment w:val="auto"/>
              <w:rPr>
                <w:rFonts w:ascii="ＭＳ Ｐゴシック" w:eastAsia="ＭＳ Ｐゴシック" w:hAnsi="ＭＳ Ｐゴシック" w:cs="ＭＳ Ｐゴシック" w:hint="default"/>
                <w:color w:val="0563C1"/>
                <w:sz w:val="20"/>
                <w:u w:val="single"/>
              </w:rPr>
            </w:pPr>
            <w:r w:rsidRPr="0007012E">
              <w:rPr>
                <w:rFonts w:ascii="ＭＳ Ｐゴシック" w:eastAsia="ＭＳ Ｐゴシック" w:hAnsi="ＭＳ Ｐゴシック" w:cs="ＭＳ Ｐゴシック"/>
                <w:color w:val="0563C1"/>
                <w:sz w:val="20"/>
                <w:u w:val="single"/>
              </w:rPr>
              <w:t xml:space="preserve">　</w:t>
            </w:r>
          </w:p>
        </w:tc>
      </w:tr>
      <w:tr w:rsidR="0091203A" w:rsidRPr="0007012E" w14:paraId="178CAFC2" w14:textId="77777777" w:rsidTr="00D02F6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56B3AEE7" w14:textId="77777777" w:rsidR="0091203A" w:rsidRPr="0007012E" w:rsidRDefault="0091203A">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253" w:type="dxa"/>
            <w:tcBorders>
              <w:top w:val="single" w:sz="4" w:space="0" w:color="auto"/>
              <w:left w:val="nil"/>
              <w:bottom w:val="single" w:sz="4" w:space="0" w:color="auto"/>
              <w:right w:val="single" w:sz="4" w:space="0" w:color="auto"/>
            </w:tcBorders>
            <w:shd w:val="clear" w:color="auto" w:fill="auto"/>
            <w:noWrap/>
            <w:vAlign w:val="center"/>
            <w:hideMark/>
          </w:tcPr>
          <w:p w14:paraId="4649C80F" w14:textId="77777777" w:rsidR="0091203A" w:rsidRPr="0007012E" w:rsidRDefault="0091203A">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3B208611" w14:textId="77777777" w:rsidR="00FD00FD" w:rsidRPr="007B638F" w:rsidRDefault="00FD00FD" w:rsidP="00FD00FD">
      <w:pPr>
        <w:jc w:val="left"/>
        <w:rPr>
          <w:rFonts w:ascii="ＭＳ ゴシック" w:eastAsia="ＭＳ ゴシック" w:hAnsi="ＭＳ ゴシック" w:hint="default"/>
          <w:b/>
          <w:bCs/>
          <w:szCs w:val="24"/>
        </w:rPr>
      </w:pPr>
      <w:r w:rsidRPr="0096753B">
        <w:rPr>
          <w:rFonts w:hAnsi="ＭＳ 明朝"/>
          <w:sz w:val="18"/>
          <w:szCs w:val="18"/>
        </w:rPr>
        <w:t>注１</w:t>
      </w:r>
      <w:r>
        <w:rPr>
          <w:rFonts w:hAnsi="ＭＳ 明朝"/>
          <w:sz w:val="18"/>
          <w:szCs w:val="18"/>
        </w:rPr>
        <w:t xml:space="preserve">　</w:t>
      </w:r>
      <w:r w:rsidRPr="0096753B">
        <w:rPr>
          <w:rFonts w:hAnsi="ＭＳ 明朝"/>
          <w:sz w:val="18"/>
          <w:szCs w:val="18"/>
        </w:rPr>
        <w:t>連絡窓口が代表者と同一の場合は記入する必要はありません。</w:t>
      </w:r>
    </w:p>
    <w:p w14:paraId="0B3F63D2" w14:textId="77777777" w:rsidR="0091203A" w:rsidRPr="00106402" w:rsidRDefault="0091203A" w:rsidP="0091203A">
      <w:pPr>
        <w:overflowPunct/>
        <w:textAlignment w:val="auto"/>
        <w:rPr>
          <w:rFonts w:ascii="ＭＳ ゴシック" w:eastAsia="ＭＳ ゴシック" w:hAnsi="ＭＳ ゴシック" w:cs="Times New Roman" w:hint="default"/>
          <w:b/>
          <w:bCs/>
          <w:color w:val="auto"/>
          <w:spacing w:val="-1"/>
          <w:kern w:val="2"/>
          <w:szCs w:val="24"/>
        </w:rPr>
      </w:pPr>
    </w:p>
    <w:p w14:paraId="7F0935C1" w14:textId="77777777" w:rsidR="00516C4E" w:rsidRPr="00106402" w:rsidRDefault="00516C4E" w:rsidP="0091203A">
      <w:pPr>
        <w:overflowPunct/>
        <w:textAlignment w:val="auto"/>
        <w:rPr>
          <w:rFonts w:ascii="ＭＳ ゴシック" w:eastAsia="ＭＳ ゴシック" w:hAnsi="ＭＳ ゴシック" w:cs="Times New Roman" w:hint="default"/>
          <w:b/>
          <w:bCs/>
          <w:color w:val="auto"/>
          <w:spacing w:val="-1"/>
          <w:kern w:val="2"/>
          <w:szCs w:val="24"/>
        </w:rPr>
      </w:pPr>
    </w:p>
    <w:p w14:paraId="19E52790" w14:textId="6E1E0D83" w:rsidR="0091203A" w:rsidRPr="009F7187" w:rsidRDefault="0091203A" w:rsidP="0091203A">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w:t>
      </w:r>
      <w:r w:rsidR="005C1F7A">
        <w:rPr>
          <w:rFonts w:ascii="ＭＳ ゴシック" w:eastAsia="ＭＳ ゴシック" w:hAnsi="ＭＳ ゴシック" w:cs="Times New Roman"/>
          <w:b/>
          <w:bCs/>
          <w:color w:val="auto"/>
          <w:spacing w:val="-1"/>
          <w:kern w:val="2"/>
          <w:szCs w:val="24"/>
        </w:rPr>
        <w:t>２</w:t>
      </w:r>
      <w:r>
        <w:rPr>
          <w:rFonts w:ascii="ＭＳ ゴシック" w:eastAsia="ＭＳ ゴシック" w:hAnsi="ＭＳ ゴシック" w:cs="Times New Roman"/>
          <w:b/>
          <w:bCs/>
          <w:color w:val="auto"/>
          <w:spacing w:val="-1"/>
          <w:kern w:val="2"/>
          <w:szCs w:val="24"/>
        </w:rPr>
        <w:t xml:space="preserve">　事業実施主体の概要</w:t>
      </w:r>
    </w:p>
    <w:tbl>
      <w:tblPr>
        <w:tblW w:w="9463" w:type="dxa"/>
        <w:tblInd w:w="9" w:type="dxa"/>
        <w:tblLayout w:type="fixed"/>
        <w:tblCellMar>
          <w:left w:w="0" w:type="dxa"/>
          <w:right w:w="0" w:type="dxa"/>
        </w:tblCellMar>
        <w:tblLook w:val="0000" w:firstRow="0" w:lastRow="0" w:firstColumn="0" w:lastColumn="0" w:noHBand="0" w:noVBand="0"/>
      </w:tblPr>
      <w:tblGrid>
        <w:gridCol w:w="9463"/>
      </w:tblGrid>
      <w:tr w:rsidR="0091203A" w:rsidRPr="006A311D" w14:paraId="6476B745" w14:textId="77777777" w:rsidTr="00D02F6C">
        <w:trPr>
          <w:trHeight w:val="2441"/>
        </w:trPr>
        <w:tc>
          <w:tcPr>
            <w:tcW w:w="94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2B829A" w14:textId="77777777" w:rsidR="0091203A" w:rsidRPr="00DE327C" w:rsidRDefault="0091203A">
            <w:pPr>
              <w:overflowPunct/>
              <w:textAlignment w:val="auto"/>
              <w:rPr>
                <w:rFonts w:hAnsi="ＭＳ 明朝" w:cs="Times New Roman" w:hint="default"/>
                <w:color w:val="auto"/>
                <w:kern w:val="2"/>
                <w:szCs w:val="22"/>
              </w:rPr>
            </w:pPr>
          </w:p>
          <w:p w14:paraId="2B3E05C5" w14:textId="77777777" w:rsidR="0091203A" w:rsidRDefault="0091203A">
            <w:pPr>
              <w:overflowPunct/>
              <w:textAlignment w:val="auto"/>
              <w:rPr>
                <w:rFonts w:hAnsi="ＭＳ 明朝" w:cs="Times New Roman" w:hint="default"/>
                <w:color w:val="auto"/>
                <w:kern w:val="2"/>
                <w:szCs w:val="22"/>
              </w:rPr>
            </w:pPr>
          </w:p>
          <w:p w14:paraId="05701669" w14:textId="77777777" w:rsidR="0091203A" w:rsidRDefault="0091203A">
            <w:pPr>
              <w:overflowPunct/>
              <w:textAlignment w:val="auto"/>
              <w:rPr>
                <w:rFonts w:hAnsi="ＭＳ 明朝" w:cs="Times New Roman" w:hint="default"/>
                <w:color w:val="auto"/>
                <w:kern w:val="2"/>
                <w:szCs w:val="24"/>
              </w:rPr>
            </w:pPr>
          </w:p>
          <w:p w14:paraId="38186454" w14:textId="77777777" w:rsidR="0091203A" w:rsidRDefault="0091203A">
            <w:pPr>
              <w:overflowPunct/>
              <w:textAlignment w:val="auto"/>
              <w:rPr>
                <w:rFonts w:hAnsi="ＭＳ 明朝" w:cs="Times New Roman" w:hint="default"/>
                <w:color w:val="auto"/>
                <w:kern w:val="2"/>
                <w:szCs w:val="24"/>
              </w:rPr>
            </w:pPr>
          </w:p>
          <w:p w14:paraId="1ACDCE79" w14:textId="77777777" w:rsidR="0091203A" w:rsidRPr="000D07CD" w:rsidRDefault="0091203A">
            <w:pPr>
              <w:overflowPunct/>
              <w:textAlignment w:val="auto"/>
              <w:rPr>
                <w:rFonts w:hAnsi="ＭＳ 明朝" w:cs="Times New Roman" w:hint="default"/>
                <w:color w:val="auto"/>
                <w:kern w:val="2"/>
                <w:szCs w:val="24"/>
              </w:rPr>
            </w:pPr>
          </w:p>
        </w:tc>
      </w:tr>
    </w:tbl>
    <w:p w14:paraId="3961BE90" w14:textId="77777777" w:rsidR="0091203A" w:rsidRDefault="0091203A" w:rsidP="0091203A">
      <w:pPr>
        <w:overflowPunct/>
        <w:textAlignment w:val="auto"/>
        <w:rPr>
          <w:rFonts w:ascii="ＭＳ ゴシック" w:eastAsia="ＭＳ ゴシック" w:hAnsi="ＭＳ ゴシック" w:cs="Times New Roman" w:hint="default"/>
          <w:b/>
          <w:bCs/>
          <w:color w:val="auto"/>
          <w:spacing w:val="-1"/>
          <w:kern w:val="2"/>
          <w:szCs w:val="24"/>
        </w:rPr>
      </w:pPr>
    </w:p>
    <w:p w14:paraId="082289F1" w14:textId="77777777" w:rsidR="00EB493F" w:rsidRPr="00C623C2" w:rsidRDefault="00EB493F" w:rsidP="0091203A">
      <w:pPr>
        <w:overflowPunct/>
        <w:textAlignment w:val="auto"/>
        <w:rPr>
          <w:rFonts w:ascii="ＭＳ ゴシック" w:eastAsia="ＭＳ ゴシック" w:hAnsi="ＭＳ ゴシック" w:cs="Times New Roman" w:hint="default"/>
          <w:b/>
          <w:bCs/>
          <w:color w:val="auto"/>
          <w:spacing w:val="-1"/>
          <w:kern w:val="2"/>
          <w:szCs w:val="24"/>
        </w:rPr>
      </w:pPr>
    </w:p>
    <w:p w14:paraId="08D4D9C6" w14:textId="77777777" w:rsidR="0091203A" w:rsidRPr="009F7187" w:rsidRDefault="0091203A" w:rsidP="0091203A">
      <w:pPr>
        <w:overflowPunct/>
        <w:textAlignment w:val="auto"/>
        <w:rPr>
          <w:rFonts w:ascii="ＭＳ ゴシック" w:eastAsia="ＭＳ ゴシック" w:hAnsi="ＭＳ ゴシック" w:cs="Times New Roman" w:hint="default"/>
          <w:b/>
          <w:bCs/>
          <w:color w:val="auto"/>
          <w:spacing w:val="-1"/>
          <w:kern w:val="2"/>
          <w:szCs w:val="24"/>
        </w:rPr>
      </w:pPr>
      <w:bookmarkStart w:id="0" w:name="_Hlk137111315"/>
      <w:r>
        <w:rPr>
          <w:rFonts w:ascii="ＭＳ ゴシック" w:eastAsia="ＭＳ ゴシック" w:hAnsi="ＭＳ ゴシック" w:cs="Times New Roman"/>
          <w:b/>
          <w:bCs/>
          <w:color w:val="auto"/>
          <w:spacing w:val="-1"/>
          <w:kern w:val="2"/>
          <w:szCs w:val="24"/>
        </w:rPr>
        <w:t>２　本事業の目的・必要性と取組の概要</w:t>
      </w:r>
    </w:p>
    <w:tbl>
      <w:tblPr>
        <w:tblW w:w="9516" w:type="dxa"/>
        <w:tblInd w:w="-5" w:type="dxa"/>
        <w:tblLayout w:type="fixed"/>
        <w:tblCellMar>
          <w:left w:w="0" w:type="dxa"/>
          <w:right w:w="0" w:type="dxa"/>
        </w:tblCellMar>
        <w:tblLook w:val="0000" w:firstRow="0" w:lastRow="0" w:firstColumn="0" w:lastColumn="0" w:noHBand="0" w:noVBand="0"/>
      </w:tblPr>
      <w:tblGrid>
        <w:gridCol w:w="9516"/>
      </w:tblGrid>
      <w:tr w:rsidR="0091203A" w:rsidRPr="006A311D" w14:paraId="00CC67A6" w14:textId="77777777" w:rsidTr="00D02F6C">
        <w:trPr>
          <w:trHeight w:val="5026"/>
        </w:trPr>
        <w:tc>
          <w:tcPr>
            <w:tcW w:w="95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B339B9" w14:textId="4A630C99" w:rsidR="0091203A" w:rsidRPr="00DE327C" w:rsidRDefault="0091203A">
            <w:pPr>
              <w:overflowPunct/>
              <w:textAlignment w:val="auto"/>
              <w:rPr>
                <w:rFonts w:hAnsi="ＭＳ 明朝" w:cs="Times New Roman" w:hint="default"/>
                <w:color w:val="auto"/>
                <w:kern w:val="2"/>
                <w:szCs w:val="22"/>
              </w:rPr>
            </w:pPr>
          </w:p>
          <w:p w14:paraId="3EBA6245" w14:textId="77777777" w:rsidR="0091203A" w:rsidRDefault="0091203A">
            <w:pPr>
              <w:overflowPunct/>
              <w:textAlignment w:val="auto"/>
              <w:rPr>
                <w:rFonts w:hAnsi="ＭＳ 明朝" w:cs="Times New Roman" w:hint="default"/>
                <w:color w:val="auto"/>
                <w:kern w:val="2"/>
                <w:szCs w:val="22"/>
              </w:rPr>
            </w:pPr>
          </w:p>
          <w:p w14:paraId="0F58D8C5" w14:textId="77777777" w:rsidR="0091203A" w:rsidRDefault="0091203A">
            <w:pPr>
              <w:overflowPunct/>
              <w:textAlignment w:val="auto"/>
              <w:rPr>
                <w:rFonts w:hAnsi="ＭＳ 明朝" w:cs="Times New Roman" w:hint="default"/>
                <w:color w:val="auto"/>
                <w:kern w:val="2"/>
                <w:szCs w:val="24"/>
              </w:rPr>
            </w:pPr>
          </w:p>
          <w:p w14:paraId="5E80C007" w14:textId="77777777" w:rsidR="0091203A" w:rsidRDefault="0091203A">
            <w:pPr>
              <w:overflowPunct/>
              <w:textAlignment w:val="auto"/>
              <w:rPr>
                <w:rFonts w:hAnsi="ＭＳ 明朝" w:cs="Times New Roman" w:hint="default"/>
                <w:color w:val="auto"/>
                <w:kern w:val="2"/>
                <w:szCs w:val="24"/>
              </w:rPr>
            </w:pPr>
          </w:p>
          <w:p w14:paraId="0C53AACE" w14:textId="77777777" w:rsidR="0091203A" w:rsidRPr="000D07CD" w:rsidRDefault="0091203A">
            <w:pPr>
              <w:overflowPunct/>
              <w:textAlignment w:val="auto"/>
              <w:rPr>
                <w:rFonts w:hAnsi="ＭＳ 明朝" w:cs="Times New Roman" w:hint="default"/>
                <w:color w:val="auto"/>
                <w:kern w:val="2"/>
                <w:szCs w:val="24"/>
              </w:rPr>
            </w:pPr>
          </w:p>
        </w:tc>
      </w:tr>
      <w:bookmarkEnd w:id="0"/>
    </w:tbl>
    <w:p w14:paraId="3CB0F15E" w14:textId="77777777" w:rsidR="0091203A" w:rsidRDefault="0091203A" w:rsidP="0091203A">
      <w:pPr>
        <w:overflowPunct/>
        <w:textAlignment w:val="auto"/>
        <w:rPr>
          <w:rFonts w:ascii="ＭＳ ゴシック" w:eastAsia="ＭＳ ゴシック" w:hAnsi="ＭＳ ゴシック" w:cs="Times New Roman" w:hint="default"/>
          <w:b/>
          <w:bCs/>
          <w:color w:val="auto"/>
          <w:spacing w:val="-1"/>
          <w:kern w:val="2"/>
          <w:szCs w:val="24"/>
        </w:rPr>
      </w:pPr>
    </w:p>
    <w:p w14:paraId="71001968" w14:textId="77777777" w:rsidR="00517272" w:rsidRDefault="00517272" w:rsidP="0091203A">
      <w:pPr>
        <w:overflowPunct/>
        <w:textAlignment w:val="auto"/>
        <w:rPr>
          <w:rFonts w:ascii="ＭＳ ゴシック" w:eastAsia="ＭＳ ゴシック" w:hAnsi="ＭＳ ゴシック" w:cs="Times New Roman" w:hint="default"/>
          <w:b/>
          <w:bCs/>
          <w:color w:val="auto"/>
          <w:spacing w:val="-1"/>
          <w:kern w:val="2"/>
          <w:szCs w:val="24"/>
        </w:rPr>
      </w:pPr>
    </w:p>
    <w:p w14:paraId="6B28877A" w14:textId="77777777" w:rsidR="0091203A" w:rsidRPr="009F7187" w:rsidRDefault="0091203A" w:rsidP="0091203A">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３　成果目標及び効果</w:t>
      </w:r>
    </w:p>
    <w:tbl>
      <w:tblPr>
        <w:tblW w:w="9516" w:type="dxa"/>
        <w:tblInd w:w="-5" w:type="dxa"/>
        <w:tblLayout w:type="fixed"/>
        <w:tblCellMar>
          <w:left w:w="0" w:type="dxa"/>
          <w:right w:w="0" w:type="dxa"/>
        </w:tblCellMar>
        <w:tblLook w:val="0000" w:firstRow="0" w:lastRow="0" w:firstColumn="0" w:lastColumn="0" w:noHBand="0" w:noVBand="0"/>
      </w:tblPr>
      <w:tblGrid>
        <w:gridCol w:w="9516"/>
      </w:tblGrid>
      <w:tr w:rsidR="0091203A" w:rsidRPr="006A311D" w14:paraId="25F85A13" w14:textId="77777777" w:rsidTr="008F6B11">
        <w:trPr>
          <w:trHeight w:val="2740"/>
        </w:trPr>
        <w:tc>
          <w:tcPr>
            <w:tcW w:w="95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E240F2" w14:textId="77777777" w:rsidR="0091203A" w:rsidRDefault="0091203A">
            <w:pPr>
              <w:overflowPunct/>
              <w:textAlignment w:val="auto"/>
              <w:rPr>
                <w:rFonts w:hAnsi="ＭＳ 明朝" w:cs="Times New Roman" w:hint="default"/>
                <w:color w:val="auto"/>
                <w:kern w:val="2"/>
                <w:szCs w:val="24"/>
              </w:rPr>
            </w:pPr>
          </w:p>
          <w:p w14:paraId="5EE22D7F" w14:textId="77777777" w:rsidR="0091203A" w:rsidRPr="006A311D" w:rsidRDefault="0091203A">
            <w:pPr>
              <w:overflowPunct/>
              <w:textAlignment w:val="auto"/>
              <w:rPr>
                <w:rFonts w:hAnsi="ＭＳ 明朝" w:cs="Times New Roman" w:hint="default"/>
                <w:color w:val="auto"/>
                <w:kern w:val="2"/>
                <w:szCs w:val="24"/>
              </w:rPr>
            </w:pPr>
          </w:p>
        </w:tc>
      </w:tr>
    </w:tbl>
    <w:p w14:paraId="43A444D2" w14:textId="77777777" w:rsidR="0091203A" w:rsidRDefault="0091203A" w:rsidP="0091203A">
      <w:pPr>
        <w:overflowPunct/>
        <w:spacing w:line="280" w:lineRule="exact"/>
        <w:ind w:firstLineChars="79" w:firstLine="141"/>
        <w:textAlignment w:val="auto"/>
        <w:rPr>
          <w:rFonts w:hAnsi="ＭＳ 明朝" w:cs="Times New Roman" w:hint="default"/>
          <w:color w:val="auto"/>
          <w:spacing w:val="-1"/>
          <w:kern w:val="2"/>
          <w:sz w:val="18"/>
          <w:szCs w:val="18"/>
        </w:rPr>
      </w:pPr>
      <w:r w:rsidRPr="000D07CD">
        <w:rPr>
          <w:rFonts w:hAnsi="ＭＳ 明朝" w:cs="Times New Roman"/>
          <w:color w:val="auto"/>
          <w:spacing w:val="-1"/>
          <w:kern w:val="2"/>
          <w:sz w:val="18"/>
          <w:szCs w:val="18"/>
        </w:rPr>
        <w:t>注</w:t>
      </w:r>
      <w:r>
        <w:rPr>
          <w:rFonts w:hAnsi="ＭＳ 明朝" w:cs="Times New Roman"/>
          <w:color w:val="auto"/>
          <w:spacing w:val="-1"/>
          <w:kern w:val="2"/>
          <w:sz w:val="18"/>
          <w:szCs w:val="18"/>
        </w:rPr>
        <w:t>１</w:t>
      </w:r>
      <w:r w:rsidRPr="000D07CD">
        <w:rPr>
          <w:rFonts w:hAnsi="ＭＳ 明朝" w:cs="Times New Roman"/>
          <w:color w:val="auto"/>
          <w:spacing w:val="-1"/>
          <w:kern w:val="2"/>
          <w:sz w:val="18"/>
          <w:szCs w:val="18"/>
        </w:rPr>
        <w:t xml:space="preserve">　</w:t>
      </w:r>
      <w:r>
        <w:rPr>
          <w:rFonts w:hAnsi="ＭＳ 明朝" w:cs="Times New Roman"/>
          <w:color w:val="auto"/>
          <w:spacing w:val="-1"/>
          <w:kern w:val="2"/>
          <w:sz w:val="18"/>
          <w:szCs w:val="18"/>
        </w:rPr>
        <w:t>達成すべき成果目標及び効果について定量的に記入してください。</w:t>
      </w:r>
    </w:p>
    <w:p w14:paraId="0FF115CB" w14:textId="77777777" w:rsidR="0091203A" w:rsidRPr="00B04396" w:rsidRDefault="0091203A" w:rsidP="0091203A">
      <w:pPr>
        <w:overflowPunct/>
        <w:spacing w:line="280" w:lineRule="exact"/>
        <w:ind w:leftChars="60" w:left="556" w:hangingChars="238" w:hanging="424"/>
        <w:textAlignment w:val="auto"/>
        <w:rPr>
          <w:rFonts w:hAnsi="ＭＳ 明朝" w:cs="Times New Roman" w:hint="default"/>
          <w:color w:val="auto"/>
          <w:spacing w:val="-1"/>
          <w:kern w:val="2"/>
          <w:sz w:val="18"/>
          <w:szCs w:val="18"/>
        </w:rPr>
      </w:pPr>
      <w:r w:rsidRPr="00B04396">
        <w:rPr>
          <w:rFonts w:hAnsi="ＭＳ 明朝" w:cs="Times New Roman"/>
          <w:color w:val="auto"/>
          <w:spacing w:val="-1"/>
          <w:kern w:val="2"/>
          <w:sz w:val="18"/>
          <w:szCs w:val="18"/>
        </w:rPr>
        <w:t>注２　本事業を実施することで、農山漁村における起業促進にどのように貢献するかが明らかになるよう具体的に記載してください。</w:t>
      </w:r>
    </w:p>
    <w:p w14:paraId="3D2C9CA0" w14:textId="77777777" w:rsidR="0091203A" w:rsidRDefault="0091203A" w:rsidP="0091203A">
      <w:pPr>
        <w:overflowPunct/>
        <w:spacing w:line="280" w:lineRule="exact"/>
        <w:textAlignment w:val="auto"/>
        <w:rPr>
          <w:rFonts w:hAnsi="ＭＳ 明朝" w:cs="Times New Roman" w:hint="default"/>
          <w:color w:val="auto"/>
          <w:spacing w:val="-1"/>
          <w:kern w:val="2"/>
          <w:sz w:val="18"/>
          <w:szCs w:val="18"/>
        </w:rPr>
      </w:pPr>
    </w:p>
    <w:p w14:paraId="658BAF0A" w14:textId="77777777" w:rsidR="008F6B11" w:rsidRDefault="008F6B11" w:rsidP="0091203A">
      <w:pPr>
        <w:overflowPunct/>
        <w:spacing w:line="280" w:lineRule="exact"/>
        <w:textAlignment w:val="auto"/>
        <w:rPr>
          <w:rFonts w:hAnsi="ＭＳ 明朝" w:cs="Times New Roman" w:hint="default"/>
          <w:color w:val="auto"/>
          <w:spacing w:val="-1"/>
          <w:kern w:val="2"/>
          <w:sz w:val="18"/>
          <w:szCs w:val="18"/>
        </w:rPr>
      </w:pPr>
    </w:p>
    <w:p w14:paraId="73816AC2" w14:textId="77777777" w:rsidR="0091203A" w:rsidRDefault="0091203A" w:rsidP="0091203A">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 xml:space="preserve">４　</w:t>
      </w:r>
      <w:r w:rsidRPr="00D77970">
        <w:rPr>
          <w:rFonts w:ascii="ＭＳ ゴシック" w:eastAsia="ＭＳ ゴシック" w:hAnsi="ＭＳ ゴシック" w:cs="Times New Roman"/>
          <w:b/>
          <w:bCs/>
          <w:color w:val="auto"/>
          <w:spacing w:val="-1"/>
          <w:kern w:val="2"/>
          <w:szCs w:val="24"/>
        </w:rPr>
        <w:t>事業</w:t>
      </w:r>
      <w:r>
        <w:rPr>
          <w:rFonts w:ascii="ＭＳ ゴシック" w:eastAsia="ＭＳ ゴシック" w:hAnsi="ＭＳ ゴシック" w:cs="Times New Roman"/>
          <w:b/>
          <w:bCs/>
          <w:color w:val="auto"/>
          <w:spacing w:val="-1"/>
          <w:kern w:val="2"/>
          <w:szCs w:val="24"/>
        </w:rPr>
        <w:t>実施</w:t>
      </w:r>
      <w:r w:rsidRPr="00D77970">
        <w:rPr>
          <w:rFonts w:ascii="ＭＳ ゴシック" w:eastAsia="ＭＳ ゴシック" w:hAnsi="ＭＳ ゴシック" w:cs="Times New Roman"/>
          <w:b/>
          <w:bCs/>
          <w:color w:val="auto"/>
          <w:spacing w:val="-1"/>
          <w:kern w:val="2"/>
          <w:szCs w:val="24"/>
        </w:rPr>
        <w:t>内容</w:t>
      </w:r>
    </w:p>
    <w:tbl>
      <w:tblPr>
        <w:tblW w:w="9498" w:type="dxa"/>
        <w:tblInd w:w="-5" w:type="dxa"/>
        <w:tblLayout w:type="fixed"/>
        <w:tblCellMar>
          <w:left w:w="0" w:type="dxa"/>
          <w:right w:w="0" w:type="dxa"/>
        </w:tblCellMar>
        <w:tblLook w:val="0000" w:firstRow="0" w:lastRow="0" w:firstColumn="0" w:lastColumn="0" w:noHBand="0" w:noVBand="0"/>
      </w:tblPr>
      <w:tblGrid>
        <w:gridCol w:w="9498"/>
      </w:tblGrid>
      <w:tr w:rsidR="0091203A" w:rsidRPr="006A311D" w14:paraId="0564CC62" w14:textId="77777777" w:rsidTr="008F6B11">
        <w:tc>
          <w:tcPr>
            <w:tcW w:w="94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E97D00" w14:textId="77777777" w:rsidR="0091203A" w:rsidRPr="00BB1EEA" w:rsidRDefault="0091203A">
            <w:pPr>
              <w:overflowPunct/>
              <w:textAlignment w:val="auto"/>
              <w:rPr>
                <w:rFonts w:hAnsi="ＭＳ 明朝" w:cs="Times New Roman" w:hint="default"/>
                <w:color w:val="auto"/>
                <w:kern w:val="2"/>
                <w:szCs w:val="22"/>
              </w:rPr>
            </w:pPr>
            <w:r w:rsidRPr="00BB1EEA">
              <w:rPr>
                <w:rFonts w:hAnsi="ＭＳ 明朝" w:cs="Times New Roman"/>
                <w:color w:val="auto"/>
                <w:kern w:val="2"/>
                <w:szCs w:val="22"/>
              </w:rPr>
              <w:t>［具体的な取組内容］</w:t>
            </w:r>
          </w:p>
          <w:p w14:paraId="066D51D4" w14:textId="6B776F25" w:rsidR="0091203A" w:rsidRDefault="0091203A">
            <w:pPr>
              <w:overflowPunct/>
              <w:textAlignment w:val="auto"/>
              <w:rPr>
                <w:rFonts w:hAnsi="ＭＳ 明朝" w:cs="Times New Roman" w:hint="default"/>
                <w:color w:val="auto"/>
                <w:kern w:val="2"/>
                <w:szCs w:val="24"/>
              </w:rPr>
            </w:pPr>
          </w:p>
          <w:p w14:paraId="2AE8E9EA" w14:textId="77777777" w:rsidR="0091203A" w:rsidRDefault="0091203A">
            <w:pPr>
              <w:overflowPunct/>
              <w:textAlignment w:val="auto"/>
              <w:rPr>
                <w:rFonts w:hAnsi="ＭＳ 明朝" w:cs="Times New Roman" w:hint="default"/>
                <w:color w:val="auto"/>
                <w:kern w:val="2"/>
                <w:szCs w:val="24"/>
              </w:rPr>
            </w:pPr>
          </w:p>
          <w:p w14:paraId="44627CD1" w14:textId="77777777" w:rsidR="0091203A" w:rsidRDefault="0091203A">
            <w:pPr>
              <w:overflowPunct/>
              <w:textAlignment w:val="auto"/>
              <w:rPr>
                <w:rFonts w:hAnsi="ＭＳ 明朝" w:cs="Times New Roman" w:hint="default"/>
                <w:color w:val="auto"/>
                <w:kern w:val="2"/>
                <w:szCs w:val="24"/>
              </w:rPr>
            </w:pPr>
          </w:p>
          <w:p w14:paraId="115B2A5B" w14:textId="77777777" w:rsidR="0091203A" w:rsidRDefault="0091203A">
            <w:pPr>
              <w:overflowPunct/>
              <w:textAlignment w:val="auto"/>
              <w:rPr>
                <w:rFonts w:hAnsi="ＭＳ 明朝" w:cs="Times New Roman" w:hint="default"/>
                <w:color w:val="auto"/>
                <w:kern w:val="2"/>
                <w:szCs w:val="24"/>
              </w:rPr>
            </w:pPr>
          </w:p>
          <w:p w14:paraId="7174A306" w14:textId="77777777" w:rsidR="0091203A" w:rsidRDefault="0091203A">
            <w:pPr>
              <w:overflowPunct/>
              <w:textAlignment w:val="auto"/>
              <w:rPr>
                <w:rFonts w:hAnsi="ＭＳ 明朝" w:cs="Times New Roman" w:hint="default"/>
                <w:color w:val="auto"/>
                <w:kern w:val="2"/>
                <w:sz w:val="21"/>
                <w:szCs w:val="21"/>
              </w:rPr>
            </w:pPr>
          </w:p>
          <w:p w14:paraId="229EFF56" w14:textId="77777777" w:rsidR="0091203A" w:rsidRDefault="0091203A">
            <w:pPr>
              <w:overflowPunct/>
              <w:textAlignment w:val="auto"/>
              <w:rPr>
                <w:rFonts w:hAnsi="ＭＳ 明朝" w:cs="Times New Roman" w:hint="default"/>
                <w:color w:val="auto"/>
                <w:kern w:val="2"/>
                <w:sz w:val="21"/>
                <w:szCs w:val="21"/>
              </w:rPr>
            </w:pPr>
          </w:p>
          <w:p w14:paraId="48B65E48" w14:textId="77777777" w:rsidR="0091203A" w:rsidRPr="003305DF" w:rsidRDefault="0091203A">
            <w:pPr>
              <w:overflowPunct/>
              <w:textAlignment w:val="auto"/>
              <w:rPr>
                <w:rFonts w:hAnsi="ＭＳ 明朝" w:cs="Times New Roman" w:hint="default"/>
                <w:color w:val="auto"/>
                <w:kern w:val="2"/>
                <w:sz w:val="21"/>
                <w:szCs w:val="21"/>
              </w:rPr>
            </w:pPr>
          </w:p>
          <w:p w14:paraId="2B2C1BA6" w14:textId="77777777" w:rsidR="004E4E8D" w:rsidRDefault="004E4E8D">
            <w:pPr>
              <w:overflowPunct/>
              <w:textAlignment w:val="auto"/>
              <w:rPr>
                <w:rFonts w:hAnsi="ＭＳ 明朝" w:cs="Times New Roman" w:hint="default"/>
                <w:color w:val="auto"/>
                <w:kern w:val="2"/>
                <w:sz w:val="21"/>
                <w:szCs w:val="21"/>
              </w:rPr>
            </w:pPr>
          </w:p>
          <w:p w14:paraId="2DF5CC07" w14:textId="77777777" w:rsidR="004E4E8D" w:rsidRDefault="004E4E8D">
            <w:pPr>
              <w:overflowPunct/>
              <w:textAlignment w:val="auto"/>
              <w:rPr>
                <w:rFonts w:hAnsi="ＭＳ 明朝" w:cs="Times New Roman" w:hint="default"/>
                <w:color w:val="auto"/>
                <w:kern w:val="2"/>
                <w:sz w:val="21"/>
                <w:szCs w:val="21"/>
              </w:rPr>
            </w:pPr>
          </w:p>
          <w:p w14:paraId="46AA6C15" w14:textId="77777777" w:rsidR="004E4E8D" w:rsidRDefault="004E4E8D">
            <w:pPr>
              <w:overflowPunct/>
              <w:textAlignment w:val="auto"/>
              <w:rPr>
                <w:rFonts w:hAnsi="ＭＳ 明朝" w:cs="Times New Roman" w:hint="default"/>
                <w:color w:val="auto"/>
                <w:kern w:val="2"/>
                <w:sz w:val="21"/>
                <w:szCs w:val="21"/>
              </w:rPr>
            </w:pPr>
          </w:p>
          <w:p w14:paraId="51163DAC" w14:textId="77777777" w:rsidR="004E4E8D" w:rsidRDefault="004E4E8D">
            <w:pPr>
              <w:overflowPunct/>
              <w:textAlignment w:val="auto"/>
              <w:rPr>
                <w:rFonts w:hAnsi="ＭＳ 明朝" w:cs="Times New Roman" w:hint="default"/>
                <w:color w:val="auto"/>
                <w:kern w:val="2"/>
                <w:sz w:val="21"/>
                <w:szCs w:val="21"/>
              </w:rPr>
            </w:pPr>
          </w:p>
          <w:p w14:paraId="6AB48596" w14:textId="77777777" w:rsidR="004E4E8D" w:rsidRDefault="004E4E8D">
            <w:pPr>
              <w:overflowPunct/>
              <w:textAlignment w:val="auto"/>
              <w:rPr>
                <w:rFonts w:hAnsi="ＭＳ 明朝" w:cs="Times New Roman" w:hint="default"/>
                <w:color w:val="auto"/>
                <w:kern w:val="2"/>
                <w:sz w:val="21"/>
                <w:szCs w:val="21"/>
              </w:rPr>
            </w:pPr>
          </w:p>
          <w:p w14:paraId="2234D107" w14:textId="77777777" w:rsidR="004E4E8D" w:rsidRDefault="004E4E8D">
            <w:pPr>
              <w:overflowPunct/>
              <w:textAlignment w:val="auto"/>
              <w:rPr>
                <w:rFonts w:hAnsi="ＭＳ 明朝" w:cs="Times New Roman" w:hint="default"/>
                <w:color w:val="auto"/>
                <w:kern w:val="2"/>
                <w:sz w:val="21"/>
                <w:szCs w:val="21"/>
              </w:rPr>
            </w:pPr>
          </w:p>
          <w:p w14:paraId="1D653F6C" w14:textId="77777777" w:rsidR="004E4E8D" w:rsidRDefault="004E4E8D">
            <w:pPr>
              <w:overflowPunct/>
              <w:textAlignment w:val="auto"/>
              <w:rPr>
                <w:rFonts w:hAnsi="ＭＳ 明朝" w:cs="Times New Roman" w:hint="default"/>
                <w:color w:val="auto"/>
                <w:kern w:val="2"/>
                <w:sz w:val="21"/>
                <w:szCs w:val="21"/>
              </w:rPr>
            </w:pPr>
          </w:p>
          <w:p w14:paraId="174BDA68" w14:textId="3BC205CC" w:rsidR="0091203A" w:rsidRPr="003305DF" w:rsidRDefault="0091203A">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Pr="003305DF">
              <w:rPr>
                <w:rFonts w:hAnsi="ＭＳ 明朝" w:cs="Times New Roman"/>
                <w:color w:val="auto"/>
                <w:kern w:val="2"/>
                <w:sz w:val="21"/>
                <w:szCs w:val="21"/>
              </w:rPr>
              <w:t>取組内容ごとの実施</w:t>
            </w:r>
            <w:r>
              <w:rPr>
                <w:rFonts w:hAnsi="ＭＳ 明朝" w:cs="Times New Roman"/>
                <w:color w:val="auto"/>
                <w:kern w:val="2"/>
                <w:sz w:val="21"/>
                <w:szCs w:val="21"/>
              </w:rPr>
              <w:t>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91203A" w:rsidRPr="003305DF" w14:paraId="76720EB0"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0690FC" w14:textId="77777777" w:rsidR="0091203A" w:rsidRPr="003305DF" w:rsidRDefault="0091203A">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F4FF26" w14:textId="77777777" w:rsidR="0091203A" w:rsidRPr="003305DF" w:rsidRDefault="0091203A">
                  <w:pPr>
                    <w:widowControl/>
                    <w:overflowPunct/>
                    <w:jc w:val="center"/>
                    <w:textAlignment w:val="auto"/>
                    <w:rPr>
                      <w:rFonts w:hAnsi="ＭＳ 明朝" w:cs="ＭＳ Ｐゴシック" w:hint="default"/>
                      <w:color w:val="auto"/>
                      <w:szCs w:val="22"/>
                    </w:rPr>
                  </w:pPr>
                  <w:r w:rsidRPr="003305DF">
                    <w:rPr>
                      <w:rFonts w:hAnsi="ＭＳ 明朝" w:cs="ＭＳ Ｐゴシック"/>
                      <w:color w:val="auto"/>
                      <w:szCs w:val="22"/>
                    </w:rPr>
                    <w:t>取組内容</w:t>
                  </w:r>
                  <w:r w:rsidRPr="003305DF">
                    <w:rPr>
                      <w:rFonts w:hAnsi="ＭＳ 明朝" w:cs="ＭＳ Ｐゴシック"/>
                      <w:color w:val="auto"/>
                      <w:szCs w:val="22"/>
                      <w:vertAlign w:val="superscript"/>
                    </w:rPr>
                    <w:t>（注</w:t>
                  </w:r>
                  <w:r>
                    <w:rPr>
                      <w:rFonts w:hAnsi="ＭＳ 明朝" w:cs="ＭＳ Ｐゴシック"/>
                      <w:color w:val="auto"/>
                      <w:szCs w:val="22"/>
                      <w:vertAlign w:val="superscript"/>
                    </w:rPr>
                    <w:t>２</w:t>
                  </w:r>
                  <w:r w:rsidRPr="003305DF">
                    <w:rPr>
                      <w:rFonts w:hAnsi="ＭＳ 明朝" w:cs="ＭＳ Ｐゴシック"/>
                      <w:color w:val="auto"/>
                      <w:szCs w:val="22"/>
                      <w:vertAlign w:val="superscript"/>
                    </w:rPr>
                    <w:t>）</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43ED01FD" w14:textId="77777777" w:rsidR="0091203A" w:rsidRDefault="0091203A">
                  <w:pPr>
                    <w:widowControl/>
                    <w:overflowPunct/>
                    <w:jc w:val="center"/>
                    <w:textAlignment w:val="auto"/>
                    <w:rPr>
                      <w:rFonts w:hAnsi="ＭＳ 明朝" w:cs="ＭＳ Ｐゴシック" w:hint="default"/>
                      <w:color w:val="auto"/>
                      <w:szCs w:val="22"/>
                    </w:rPr>
                  </w:pPr>
                  <w:r>
                    <w:rPr>
                      <w:rFonts w:hAnsi="ＭＳ 明朝" w:cs="ＭＳ Ｐゴシック"/>
                      <w:color w:val="auto"/>
                      <w:szCs w:val="22"/>
                    </w:rPr>
                    <w:t>スケジュール</w:t>
                  </w:r>
                </w:p>
              </w:tc>
            </w:tr>
            <w:tr w:rsidR="0091203A" w:rsidRPr="003305DF" w14:paraId="5EDE2D86"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0AA7698" w14:textId="77777777" w:rsidR="0091203A" w:rsidRPr="003305DF" w:rsidRDefault="0091203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694540C" w14:textId="77777777" w:rsidR="0091203A" w:rsidRPr="003305DF" w:rsidRDefault="0091203A">
                  <w:pPr>
                    <w:widowControl/>
                    <w:overflowPunct/>
                    <w:jc w:val="left"/>
                    <w:textAlignment w:val="auto"/>
                    <w:rPr>
                      <w:rFonts w:hAnsi="ＭＳ 明朝" w:cs="ＭＳ Ｐゴシック" w:hint="default"/>
                      <w:color w:val="auto"/>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33693E5B" w14:textId="77777777" w:rsidR="0091203A" w:rsidRPr="0032210B" w:rsidRDefault="0091203A">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789F569" w14:textId="77777777" w:rsidR="0091203A" w:rsidRPr="0032210B" w:rsidRDefault="0091203A">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2989A82" w14:textId="77777777" w:rsidR="0091203A" w:rsidRPr="0032210B" w:rsidRDefault="0091203A">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36C2D24" w14:textId="77777777" w:rsidR="0091203A" w:rsidRPr="0032210B" w:rsidRDefault="0091203A">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080C9599" w14:textId="77777777" w:rsidR="0091203A" w:rsidRPr="0032210B" w:rsidRDefault="0091203A">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65D3C80D" w14:textId="77777777" w:rsidR="0091203A" w:rsidRPr="0032210B" w:rsidRDefault="0091203A">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08AE80C7" w14:textId="77777777" w:rsidR="0091203A" w:rsidRPr="0032210B" w:rsidRDefault="0091203A">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0</w:t>
                  </w:r>
                  <w:r w:rsidRPr="0032210B">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98F14E8" w14:textId="77777777" w:rsidR="0091203A" w:rsidRPr="0032210B" w:rsidRDefault="0091203A">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1</w:t>
                  </w:r>
                  <w:r w:rsidRPr="0032210B">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121CE1D" w14:textId="77777777" w:rsidR="0091203A" w:rsidRPr="0032210B" w:rsidRDefault="0091203A">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2</w:t>
                  </w:r>
                  <w:r w:rsidRPr="0032210B">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8ED1377" w14:textId="77777777" w:rsidR="0091203A" w:rsidRPr="0032210B" w:rsidRDefault="0091203A">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A10897A" w14:textId="77777777" w:rsidR="0091203A" w:rsidRPr="0032210B" w:rsidRDefault="0091203A">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677717F0" w14:textId="77777777" w:rsidR="0091203A" w:rsidRPr="0032210B" w:rsidRDefault="0091203A">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３月</w:t>
                  </w:r>
                </w:p>
              </w:tc>
            </w:tr>
            <w:tr w:rsidR="0091203A" w:rsidRPr="003305DF" w14:paraId="676327EC"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C8557A2" w14:textId="77777777" w:rsidR="0091203A" w:rsidRPr="003305DF" w:rsidRDefault="0091203A">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27F8F2E" w14:textId="77777777" w:rsidR="0091203A" w:rsidRPr="003305DF" w:rsidRDefault="0091203A">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2A4D3CB" w14:textId="169D57A8" w:rsidR="0091203A" w:rsidRPr="003305DF" w:rsidRDefault="0091203A">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85DE4CB" w14:textId="77777777" w:rsidR="0091203A" w:rsidRPr="003305DF" w:rsidRDefault="0091203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51F159D" w14:textId="77777777" w:rsidR="0091203A" w:rsidRPr="003305DF" w:rsidRDefault="0091203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48D0806"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797571"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9B50C9"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76F59A" w14:textId="77777777" w:rsidR="0091203A" w:rsidRPr="003305DF" w:rsidRDefault="0091203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EB8F2D4"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489FB4"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23C3CA"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81AD88E" w14:textId="77777777" w:rsidR="0091203A" w:rsidRPr="003305DF" w:rsidRDefault="0091203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8F26D97" w14:textId="77777777" w:rsidR="0091203A" w:rsidRPr="003305DF" w:rsidRDefault="0091203A">
                  <w:pPr>
                    <w:widowControl/>
                    <w:overflowPunct/>
                    <w:jc w:val="left"/>
                    <w:textAlignment w:val="auto"/>
                    <w:rPr>
                      <w:rFonts w:hAnsi="ＭＳ 明朝" w:cs="ＭＳ Ｐゴシック" w:hint="default"/>
                      <w:color w:val="auto"/>
                      <w:sz w:val="20"/>
                    </w:rPr>
                  </w:pPr>
                </w:p>
              </w:tc>
            </w:tr>
            <w:tr w:rsidR="0091203A" w:rsidRPr="003305DF" w14:paraId="133B14D8"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1FF826B" w14:textId="77777777" w:rsidR="0091203A" w:rsidRPr="003305DF" w:rsidRDefault="0091203A">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23B1C1D" w14:textId="214018B1" w:rsidR="0091203A" w:rsidRPr="003305DF" w:rsidRDefault="0091203A">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0B244D3" w14:textId="77777777" w:rsidR="0091203A" w:rsidRPr="003305DF" w:rsidRDefault="0091203A">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20726A5" w14:textId="77777777" w:rsidR="0091203A" w:rsidRPr="003305DF" w:rsidRDefault="0091203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7627988" w14:textId="77777777" w:rsidR="0091203A" w:rsidRPr="003305DF" w:rsidRDefault="0091203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DD3E55"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AD1A3E"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D4B4C9"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284B07" w14:textId="77777777" w:rsidR="0091203A" w:rsidRPr="003305DF" w:rsidRDefault="0091203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7D31460"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C16FA2"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2E45BA3"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9C687D" w14:textId="77777777" w:rsidR="0091203A" w:rsidRPr="003305DF" w:rsidRDefault="0091203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614905" w14:textId="77777777" w:rsidR="0091203A" w:rsidRPr="003305DF" w:rsidRDefault="0091203A">
                  <w:pPr>
                    <w:widowControl/>
                    <w:overflowPunct/>
                    <w:jc w:val="left"/>
                    <w:textAlignment w:val="auto"/>
                    <w:rPr>
                      <w:rFonts w:hAnsi="ＭＳ 明朝" w:cs="ＭＳ Ｐゴシック" w:hint="default"/>
                      <w:color w:val="auto"/>
                      <w:sz w:val="20"/>
                    </w:rPr>
                  </w:pPr>
                </w:p>
              </w:tc>
            </w:tr>
            <w:tr w:rsidR="0091203A" w:rsidRPr="003305DF" w14:paraId="17C53302"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C9B55A5" w14:textId="77777777" w:rsidR="0091203A" w:rsidRPr="003305DF" w:rsidRDefault="0091203A">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E31771A" w14:textId="77777777" w:rsidR="0091203A" w:rsidRPr="003305DF" w:rsidRDefault="0091203A">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AB30A51" w14:textId="77777777" w:rsidR="0091203A" w:rsidRPr="003305DF" w:rsidRDefault="0091203A">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9FB885" w14:textId="77777777" w:rsidR="0091203A" w:rsidRPr="003305DF" w:rsidRDefault="0091203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77679CC" w14:textId="77777777" w:rsidR="0091203A" w:rsidRPr="003305DF" w:rsidRDefault="0091203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72B326A"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3A0C42"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F53490"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EE6A6F" w14:textId="77777777" w:rsidR="0091203A" w:rsidRPr="003305DF" w:rsidRDefault="0091203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5CA04"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D3BCF1"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0439F3"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2FF54D" w14:textId="77777777" w:rsidR="0091203A" w:rsidRPr="003305DF" w:rsidRDefault="0091203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8E22C2A" w14:textId="77777777" w:rsidR="0091203A" w:rsidRPr="003305DF" w:rsidRDefault="0091203A">
                  <w:pPr>
                    <w:widowControl/>
                    <w:overflowPunct/>
                    <w:jc w:val="left"/>
                    <w:textAlignment w:val="auto"/>
                    <w:rPr>
                      <w:rFonts w:hAnsi="ＭＳ 明朝" w:cs="ＭＳ Ｐゴシック" w:hint="default"/>
                      <w:color w:val="auto"/>
                      <w:sz w:val="20"/>
                    </w:rPr>
                  </w:pPr>
                </w:p>
              </w:tc>
            </w:tr>
            <w:tr w:rsidR="0091203A" w:rsidRPr="003305DF" w14:paraId="1F022373"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428F00" w14:textId="77777777" w:rsidR="0091203A" w:rsidRPr="003305DF" w:rsidRDefault="0091203A">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B749A1D" w14:textId="77777777" w:rsidR="0091203A" w:rsidRPr="003305DF" w:rsidRDefault="0091203A">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3491D56" w14:textId="77777777" w:rsidR="0091203A" w:rsidRPr="003305DF" w:rsidRDefault="0091203A">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6F72BB6" w14:textId="77777777" w:rsidR="0091203A" w:rsidRPr="003305DF" w:rsidRDefault="0091203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35492D3" w14:textId="77777777" w:rsidR="0091203A" w:rsidRPr="003305DF" w:rsidRDefault="0091203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917AD8"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22BAA3"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5ED6F6"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694362" w14:textId="77777777" w:rsidR="0091203A" w:rsidRPr="003305DF" w:rsidRDefault="0091203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4AB9EE"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CBA332"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4096CB"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E5DD96" w14:textId="77777777" w:rsidR="0091203A" w:rsidRPr="003305DF" w:rsidRDefault="0091203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8729670" w14:textId="77777777" w:rsidR="0091203A" w:rsidRPr="003305DF" w:rsidRDefault="0091203A">
                  <w:pPr>
                    <w:widowControl/>
                    <w:overflowPunct/>
                    <w:jc w:val="left"/>
                    <w:textAlignment w:val="auto"/>
                    <w:rPr>
                      <w:rFonts w:hAnsi="ＭＳ 明朝" w:cs="ＭＳ Ｐゴシック" w:hint="default"/>
                      <w:color w:val="auto"/>
                      <w:sz w:val="20"/>
                    </w:rPr>
                  </w:pPr>
                </w:p>
              </w:tc>
            </w:tr>
            <w:tr w:rsidR="0091203A" w:rsidRPr="003305DF" w14:paraId="7FDFE1A3"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016C7AC" w14:textId="77777777" w:rsidR="0091203A" w:rsidRPr="003305DF" w:rsidRDefault="0091203A">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4F6E39A" w14:textId="77777777" w:rsidR="0091203A" w:rsidRPr="003305DF" w:rsidRDefault="0091203A">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E868E25" w14:textId="77777777" w:rsidR="0091203A" w:rsidRPr="003305DF" w:rsidRDefault="0091203A">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B07FD61" w14:textId="77777777" w:rsidR="0091203A" w:rsidRPr="003305DF" w:rsidRDefault="0091203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C904736" w14:textId="77777777" w:rsidR="0091203A" w:rsidRPr="003305DF" w:rsidRDefault="0091203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6089559"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5629AF"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89FAD0"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67C80B" w14:textId="77777777" w:rsidR="0091203A" w:rsidRPr="003305DF" w:rsidRDefault="0091203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E72169A"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D9EC28"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845AF0C" w14:textId="77777777" w:rsidR="0091203A" w:rsidRPr="003305DF" w:rsidRDefault="0091203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592425" w14:textId="77777777" w:rsidR="0091203A" w:rsidRPr="003305DF" w:rsidRDefault="0091203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CC6F8B" w14:textId="77777777" w:rsidR="0091203A" w:rsidRPr="003305DF" w:rsidRDefault="0091203A">
                  <w:pPr>
                    <w:widowControl/>
                    <w:overflowPunct/>
                    <w:jc w:val="left"/>
                    <w:textAlignment w:val="auto"/>
                    <w:rPr>
                      <w:rFonts w:hAnsi="ＭＳ 明朝" w:cs="ＭＳ Ｐゴシック" w:hint="default"/>
                      <w:color w:val="auto"/>
                      <w:sz w:val="20"/>
                    </w:rPr>
                  </w:pPr>
                </w:p>
              </w:tc>
            </w:tr>
          </w:tbl>
          <w:p w14:paraId="4AE0289E" w14:textId="77777777" w:rsidR="0091203A" w:rsidRDefault="0091203A">
            <w:pPr>
              <w:overflowPunct/>
              <w:textAlignment w:val="auto"/>
              <w:rPr>
                <w:rFonts w:hAnsi="ＭＳ 明朝" w:cs="Times New Roman" w:hint="default"/>
                <w:color w:val="auto"/>
                <w:kern w:val="2"/>
                <w:szCs w:val="24"/>
              </w:rPr>
            </w:pPr>
          </w:p>
          <w:p w14:paraId="14831FBA" w14:textId="77777777" w:rsidR="0091203A" w:rsidRPr="006A311D" w:rsidRDefault="0091203A">
            <w:pPr>
              <w:overflowPunct/>
              <w:textAlignment w:val="auto"/>
              <w:rPr>
                <w:rFonts w:hAnsi="ＭＳ 明朝" w:cs="Times New Roman" w:hint="default"/>
                <w:color w:val="auto"/>
                <w:kern w:val="2"/>
                <w:szCs w:val="24"/>
              </w:rPr>
            </w:pPr>
          </w:p>
        </w:tc>
      </w:tr>
    </w:tbl>
    <w:p w14:paraId="07018CB8" w14:textId="77777777" w:rsidR="0091203A" w:rsidRDefault="0091203A" w:rsidP="0091203A">
      <w:pPr>
        <w:widowControl/>
        <w:jc w:val="left"/>
        <w:rPr>
          <w:rFonts w:ascii="ＭＳ ゴシック" w:eastAsia="ＭＳ ゴシック" w:hAnsi="ＭＳ ゴシック" w:hint="default"/>
          <w:b/>
          <w:bCs/>
          <w:color w:val="auto"/>
          <w:szCs w:val="24"/>
        </w:rPr>
      </w:pPr>
    </w:p>
    <w:p w14:paraId="61801C66" w14:textId="77777777" w:rsidR="0091203A" w:rsidRDefault="0091203A" w:rsidP="0091203A">
      <w:pPr>
        <w:widowControl/>
        <w:jc w:val="left"/>
        <w:rPr>
          <w:rFonts w:ascii="ＭＳ ゴシック" w:eastAsia="ＭＳ ゴシック" w:hAnsi="ＭＳ ゴシック" w:hint="default"/>
          <w:b/>
          <w:bCs/>
          <w:color w:val="auto"/>
          <w:szCs w:val="24"/>
        </w:rPr>
      </w:pPr>
    </w:p>
    <w:p w14:paraId="3A82C161" w14:textId="77777777" w:rsidR="00517272" w:rsidRDefault="00517272" w:rsidP="0091203A">
      <w:pPr>
        <w:widowControl/>
        <w:jc w:val="left"/>
        <w:rPr>
          <w:rFonts w:ascii="ＭＳ ゴシック" w:eastAsia="ＭＳ ゴシック" w:hAnsi="ＭＳ ゴシック" w:hint="default"/>
          <w:b/>
          <w:bCs/>
          <w:color w:val="auto"/>
          <w:szCs w:val="24"/>
        </w:rPr>
      </w:pPr>
    </w:p>
    <w:p w14:paraId="2CDEDC69" w14:textId="77777777" w:rsidR="00517272" w:rsidRDefault="00517272" w:rsidP="0091203A">
      <w:pPr>
        <w:widowControl/>
        <w:jc w:val="left"/>
        <w:rPr>
          <w:rFonts w:ascii="ＭＳ ゴシック" w:eastAsia="ＭＳ ゴシック" w:hAnsi="ＭＳ ゴシック" w:hint="default"/>
          <w:b/>
          <w:bCs/>
          <w:color w:val="auto"/>
          <w:szCs w:val="24"/>
        </w:rPr>
      </w:pPr>
    </w:p>
    <w:p w14:paraId="522949B3" w14:textId="77777777" w:rsidR="00517272" w:rsidRDefault="00517272" w:rsidP="0091203A">
      <w:pPr>
        <w:widowControl/>
        <w:jc w:val="left"/>
        <w:rPr>
          <w:rFonts w:ascii="ＭＳ ゴシック" w:eastAsia="ＭＳ ゴシック" w:hAnsi="ＭＳ ゴシック" w:hint="default"/>
          <w:b/>
          <w:bCs/>
          <w:color w:val="auto"/>
          <w:szCs w:val="24"/>
        </w:rPr>
      </w:pPr>
    </w:p>
    <w:p w14:paraId="3EAB57DA" w14:textId="77777777" w:rsidR="00517272" w:rsidRDefault="00517272" w:rsidP="0091203A">
      <w:pPr>
        <w:widowControl/>
        <w:jc w:val="left"/>
        <w:rPr>
          <w:rFonts w:ascii="ＭＳ ゴシック" w:eastAsia="ＭＳ ゴシック" w:hAnsi="ＭＳ ゴシック" w:hint="default"/>
          <w:b/>
          <w:bCs/>
          <w:color w:val="auto"/>
          <w:szCs w:val="24"/>
        </w:rPr>
      </w:pPr>
    </w:p>
    <w:p w14:paraId="3E3F2299" w14:textId="77777777" w:rsidR="00517272" w:rsidRDefault="00517272" w:rsidP="0091203A">
      <w:pPr>
        <w:widowControl/>
        <w:jc w:val="left"/>
        <w:rPr>
          <w:rFonts w:ascii="ＭＳ ゴシック" w:eastAsia="ＭＳ ゴシック" w:hAnsi="ＭＳ ゴシック" w:hint="default"/>
          <w:b/>
          <w:bCs/>
          <w:color w:val="auto"/>
          <w:szCs w:val="24"/>
        </w:rPr>
      </w:pPr>
    </w:p>
    <w:p w14:paraId="7E3D8089" w14:textId="77777777" w:rsidR="00517272" w:rsidRDefault="00517272" w:rsidP="0091203A">
      <w:pPr>
        <w:widowControl/>
        <w:jc w:val="left"/>
        <w:rPr>
          <w:rFonts w:ascii="ＭＳ ゴシック" w:eastAsia="ＭＳ ゴシック" w:hAnsi="ＭＳ ゴシック" w:hint="default"/>
          <w:b/>
          <w:bCs/>
          <w:color w:val="auto"/>
          <w:szCs w:val="24"/>
        </w:rPr>
      </w:pPr>
    </w:p>
    <w:p w14:paraId="1C2CF56E" w14:textId="77777777" w:rsidR="00517272" w:rsidRDefault="00517272" w:rsidP="0091203A">
      <w:pPr>
        <w:widowControl/>
        <w:jc w:val="left"/>
        <w:rPr>
          <w:rFonts w:ascii="ＭＳ ゴシック" w:eastAsia="ＭＳ ゴシック" w:hAnsi="ＭＳ ゴシック" w:hint="default"/>
          <w:b/>
          <w:bCs/>
          <w:color w:val="auto"/>
          <w:szCs w:val="24"/>
        </w:rPr>
      </w:pPr>
    </w:p>
    <w:p w14:paraId="09AFD7AC" w14:textId="77777777" w:rsidR="00517272" w:rsidRDefault="00517272" w:rsidP="0091203A">
      <w:pPr>
        <w:widowControl/>
        <w:jc w:val="left"/>
        <w:rPr>
          <w:rFonts w:ascii="ＭＳ ゴシック" w:eastAsia="ＭＳ ゴシック" w:hAnsi="ＭＳ ゴシック" w:hint="default"/>
          <w:b/>
          <w:bCs/>
          <w:color w:val="auto"/>
          <w:szCs w:val="24"/>
        </w:rPr>
      </w:pPr>
    </w:p>
    <w:p w14:paraId="0ACE5FAE" w14:textId="77777777" w:rsidR="0091203A" w:rsidRPr="00D77970" w:rsidRDefault="0091203A" w:rsidP="0091203A">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５</w:t>
      </w:r>
      <w:r w:rsidRPr="00D77970">
        <w:rPr>
          <w:rFonts w:ascii="ＭＳ ゴシック" w:eastAsia="ＭＳ ゴシック" w:hAnsi="ＭＳ ゴシック"/>
          <w:b/>
          <w:bCs/>
          <w:color w:val="auto"/>
          <w:szCs w:val="24"/>
        </w:rPr>
        <w:t xml:space="preserve">　事業計画とその経費の内訳（※　積算資料を添付して下さい。）</w:t>
      </w:r>
    </w:p>
    <w:p w14:paraId="2A395BE5" w14:textId="77777777" w:rsidR="0091203A" w:rsidRPr="00FD2197" w:rsidRDefault="0091203A" w:rsidP="0091203A">
      <w:pPr>
        <w:pStyle w:val="af3"/>
        <w:overflowPunct/>
        <w:ind w:leftChars="0" w:left="720"/>
        <w:jc w:val="right"/>
        <w:textAlignment w:val="auto"/>
        <w:rPr>
          <w:rFonts w:hAnsi="ＭＳ 明朝" w:hint="default"/>
          <w:color w:val="auto"/>
          <w:szCs w:val="22"/>
        </w:rPr>
      </w:pPr>
      <w:r w:rsidRPr="00FD2197">
        <w:rPr>
          <w:rFonts w:hAnsi="ＭＳ 明朝"/>
          <w:color w:val="auto"/>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670"/>
        <w:gridCol w:w="2597"/>
      </w:tblGrid>
      <w:tr w:rsidR="0091203A" w:rsidRPr="00F63AF6" w14:paraId="5F5CDB7E" w14:textId="77777777" w:rsidTr="005B72C1">
        <w:trPr>
          <w:gridAfter w:val="1"/>
          <w:wAfter w:w="2597" w:type="dxa"/>
          <w:trHeight w:val="540"/>
        </w:trPr>
        <w:tc>
          <w:tcPr>
            <w:tcW w:w="9351" w:type="dxa"/>
            <w:gridSpan w:val="15"/>
            <w:tcBorders>
              <w:top w:val="single" w:sz="4" w:space="0" w:color="auto"/>
              <w:left w:val="single" w:sz="4" w:space="0" w:color="auto"/>
              <w:right w:val="single" w:sz="4" w:space="0" w:color="000000"/>
            </w:tcBorders>
            <w:shd w:val="clear" w:color="auto" w:fill="FFFFFF" w:themeFill="background1"/>
            <w:vAlign w:val="center"/>
          </w:tcPr>
          <w:p w14:paraId="7587372E" w14:textId="77777777" w:rsidR="0091203A" w:rsidRPr="00B04396" w:rsidRDefault="0091203A">
            <w:pPr>
              <w:widowControl/>
              <w:overflowPunct/>
              <w:jc w:val="left"/>
              <w:textAlignment w:val="auto"/>
              <w:rPr>
                <w:rFonts w:hAnsi="ＭＳ 明朝" w:cs="ＭＳ Ｐゴシック" w:hint="default"/>
                <w:color w:val="auto"/>
                <w:szCs w:val="22"/>
              </w:rPr>
            </w:pPr>
            <w:r w:rsidRPr="00B04396">
              <w:rPr>
                <w:rFonts w:hAnsi="ＭＳ 明朝" w:cs="ＭＳ Ｐゴシック"/>
                <w:color w:val="auto"/>
                <w:szCs w:val="22"/>
              </w:rPr>
              <w:t>実施内容と主な経費</w:t>
            </w:r>
          </w:p>
        </w:tc>
      </w:tr>
      <w:tr w:rsidR="0091203A" w:rsidRPr="00F63AF6" w14:paraId="7B573756" w14:textId="77777777" w:rsidTr="005B72C1">
        <w:trPr>
          <w:gridAfter w:val="1"/>
          <w:wAfter w:w="2597" w:type="dxa"/>
          <w:trHeight w:val="540"/>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085D4D50" w14:textId="77777777" w:rsidR="0091203A" w:rsidRPr="00B04396" w:rsidRDefault="0091203A">
            <w:pPr>
              <w:widowControl/>
              <w:overflowPunct/>
              <w:jc w:val="center"/>
              <w:textAlignment w:val="auto"/>
              <w:rPr>
                <w:rFonts w:hAnsi="ＭＳ 明朝" w:cs="ＭＳ Ｐゴシック" w:hint="default"/>
                <w:color w:val="auto"/>
                <w:szCs w:val="22"/>
              </w:rPr>
            </w:pPr>
            <w:r w:rsidRPr="00B04396">
              <w:rPr>
                <w:rFonts w:hAnsi="ＭＳ 明朝" w:cs="ＭＳ Ｐゴシック"/>
                <w:color w:val="auto"/>
                <w:szCs w:val="22"/>
              </w:rPr>
              <w:t>取組内容</w:t>
            </w:r>
            <w:r w:rsidRPr="00B04396">
              <w:rPr>
                <w:rFonts w:hAnsi="ＭＳ 明朝" w:cs="ＭＳ Ｐゴシック"/>
                <w:color w:val="auto"/>
                <w:szCs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7E6BB60C" w14:textId="77777777" w:rsidR="0091203A" w:rsidRPr="00F63AF6" w:rsidRDefault="0091203A">
            <w:pPr>
              <w:widowControl/>
              <w:overflowPunct/>
              <w:jc w:val="center"/>
              <w:textAlignment w:val="auto"/>
              <w:rPr>
                <w:rFonts w:hAnsi="ＭＳ 明朝" w:cs="ＭＳ Ｐゴシック" w:hint="default"/>
                <w:szCs w:val="22"/>
              </w:rPr>
            </w:pPr>
            <w:r w:rsidRPr="00F63AF6">
              <w:rPr>
                <w:rFonts w:hAnsi="ＭＳ 明朝" w:cs="ＭＳ Ｐゴシック"/>
                <w:szCs w:val="22"/>
              </w:rPr>
              <w:t>総事業費</w:t>
            </w:r>
          </w:p>
        </w:tc>
        <w:tc>
          <w:tcPr>
            <w:tcW w:w="1502" w:type="dxa"/>
            <w:gridSpan w:val="4"/>
            <w:tcBorders>
              <w:top w:val="single" w:sz="4" w:space="0" w:color="auto"/>
              <w:left w:val="nil"/>
              <w:bottom w:val="nil"/>
              <w:right w:val="single" w:sz="4" w:space="0" w:color="000000"/>
            </w:tcBorders>
            <w:shd w:val="clear" w:color="auto" w:fill="auto"/>
            <w:vAlign w:val="center"/>
            <w:hideMark/>
          </w:tcPr>
          <w:p w14:paraId="0533EF36" w14:textId="77777777" w:rsidR="0091203A" w:rsidRPr="00F63AF6" w:rsidRDefault="0091203A">
            <w:pPr>
              <w:widowControl/>
              <w:overflowPunct/>
              <w:jc w:val="center"/>
              <w:textAlignment w:val="auto"/>
              <w:rPr>
                <w:rFonts w:hAnsi="ＭＳ 明朝" w:cs="ＭＳ Ｐゴシック" w:hint="default"/>
                <w:szCs w:val="22"/>
              </w:rPr>
            </w:pPr>
            <w:r w:rsidRPr="00F63AF6">
              <w:rPr>
                <w:rFonts w:hAnsi="ＭＳ 明朝" w:cs="ＭＳ Ｐゴシック"/>
                <w:szCs w:val="22"/>
              </w:rPr>
              <w:t>本交付金</w:t>
            </w:r>
          </w:p>
        </w:tc>
        <w:tc>
          <w:tcPr>
            <w:tcW w:w="1532" w:type="dxa"/>
            <w:gridSpan w:val="3"/>
            <w:tcBorders>
              <w:top w:val="single" w:sz="4" w:space="0" w:color="auto"/>
              <w:left w:val="nil"/>
              <w:bottom w:val="nil"/>
              <w:right w:val="single" w:sz="4" w:space="0" w:color="000000"/>
            </w:tcBorders>
            <w:shd w:val="clear" w:color="auto" w:fill="auto"/>
            <w:vAlign w:val="center"/>
            <w:hideMark/>
          </w:tcPr>
          <w:p w14:paraId="346CA00B" w14:textId="77777777" w:rsidR="0091203A" w:rsidRPr="00F63AF6" w:rsidRDefault="0091203A">
            <w:pPr>
              <w:widowControl/>
              <w:overflowPunct/>
              <w:jc w:val="center"/>
              <w:textAlignment w:val="auto"/>
              <w:rPr>
                <w:rFonts w:hAnsi="ＭＳ 明朝" w:cs="ＭＳ Ｐゴシック" w:hint="default"/>
                <w:szCs w:val="22"/>
              </w:rPr>
            </w:pPr>
            <w:r w:rsidRPr="00F63AF6">
              <w:rPr>
                <w:rFonts w:hAnsi="ＭＳ 明朝" w:cs="ＭＳ Ｐゴシック"/>
                <w:szCs w:val="22"/>
              </w:rPr>
              <w:t>他の補助金等</w:t>
            </w:r>
          </w:p>
        </w:tc>
        <w:tc>
          <w:tcPr>
            <w:tcW w:w="1473" w:type="dxa"/>
            <w:gridSpan w:val="3"/>
            <w:tcBorders>
              <w:top w:val="single" w:sz="4" w:space="0" w:color="auto"/>
              <w:left w:val="nil"/>
              <w:bottom w:val="nil"/>
              <w:right w:val="single" w:sz="4" w:space="0" w:color="000000"/>
            </w:tcBorders>
            <w:shd w:val="clear" w:color="auto" w:fill="auto"/>
            <w:vAlign w:val="center"/>
            <w:hideMark/>
          </w:tcPr>
          <w:p w14:paraId="46448D07" w14:textId="77777777" w:rsidR="0091203A" w:rsidRPr="00F63AF6" w:rsidRDefault="0091203A">
            <w:pPr>
              <w:widowControl/>
              <w:overflowPunct/>
              <w:jc w:val="center"/>
              <w:textAlignment w:val="auto"/>
              <w:rPr>
                <w:rFonts w:hAnsi="ＭＳ 明朝" w:cs="ＭＳ Ｐゴシック" w:hint="default"/>
                <w:szCs w:val="22"/>
              </w:rPr>
            </w:pPr>
            <w:r w:rsidRPr="00F63AF6">
              <w:rPr>
                <w:rFonts w:hAnsi="ＭＳ 明朝" w:cs="ＭＳ Ｐゴシック"/>
                <w:szCs w:val="22"/>
              </w:rPr>
              <w:t>自己資金</w:t>
            </w:r>
          </w:p>
        </w:tc>
        <w:tc>
          <w:tcPr>
            <w:tcW w:w="1220" w:type="dxa"/>
            <w:gridSpan w:val="2"/>
            <w:vMerge w:val="restart"/>
            <w:tcBorders>
              <w:top w:val="single" w:sz="4" w:space="0" w:color="auto"/>
              <w:left w:val="nil"/>
              <w:right w:val="single" w:sz="4" w:space="0" w:color="000000"/>
            </w:tcBorders>
            <w:shd w:val="clear" w:color="auto" w:fill="auto"/>
            <w:vAlign w:val="center"/>
          </w:tcPr>
          <w:p w14:paraId="17781227" w14:textId="77777777" w:rsidR="005B72C1" w:rsidRDefault="0091203A">
            <w:pPr>
              <w:widowControl/>
              <w:overflowPunct/>
              <w:jc w:val="center"/>
              <w:textAlignment w:val="auto"/>
              <w:rPr>
                <w:rFonts w:hAnsi="ＭＳ 明朝" w:cs="ＭＳ Ｐゴシック" w:hint="default"/>
                <w:szCs w:val="22"/>
              </w:rPr>
            </w:pPr>
            <w:r>
              <w:rPr>
                <w:rFonts w:hAnsi="ＭＳ 明朝" w:cs="ＭＳ Ｐゴシック"/>
                <w:szCs w:val="22"/>
              </w:rPr>
              <w:t>計算式等</w:t>
            </w:r>
          </w:p>
          <w:p w14:paraId="4EE326E0" w14:textId="275232EA" w:rsidR="0091203A" w:rsidRPr="00F63AF6" w:rsidRDefault="0091203A">
            <w:pPr>
              <w:widowControl/>
              <w:overflowPunct/>
              <w:jc w:val="center"/>
              <w:textAlignment w:val="auto"/>
              <w:rPr>
                <w:rFonts w:hAnsi="ＭＳ 明朝" w:cs="ＭＳ Ｐゴシック" w:hint="default"/>
                <w:szCs w:val="22"/>
              </w:rPr>
            </w:pPr>
            <w:r w:rsidRPr="00E814A4">
              <w:rPr>
                <w:rFonts w:hAnsi="ＭＳ 明朝" w:cs="ＭＳ Ｐゴシック"/>
                <w:szCs w:val="22"/>
                <w:vertAlign w:val="superscript"/>
              </w:rPr>
              <w:t>（注２）</w:t>
            </w:r>
          </w:p>
        </w:tc>
      </w:tr>
      <w:tr w:rsidR="0091203A" w:rsidRPr="00F63AF6" w14:paraId="411E37BF" w14:textId="77777777" w:rsidTr="005B72C1">
        <w:trPr>
          <w:gridAfter w:val="1"/>
          <w:wAfter w:w="2597"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5BF2E7E2" w14:textId="77777777" w:rsidR="0091203A" w:rsidRPr="00F63AF6" w:rsidRDefault="0091203A">
            <w:pPr>
              <w:widowControl/>
              <w:overflowPunct/>
              <w:jc w:val="left"/>
              <w:textAlignment w:val="auto"/>
              <w:rPr>
                <w:rFonts w:hAnsi="ＭＳ 明朝" w:cs="ＭＳ Ｐゴシック" w:hint="default"/>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10B6BCDE" w14:textId="7FAFA83E" w:rsidR="0091203A" w:rsidRPr="00B04396" w:rsidRDefault="0091203A" w:rsidP="00B04396">
            <w:pPr>
              <w:pStyle w:val="af3"/>
              <w:widowControl/>
              <w:numPr>
                <w:ilvl w:val="0"/>
                <w:numId w:val="43"/>
              </w:numPr>
              <w:overflowPunct/>
              <w:ind w:leftChars="0"/>
              <w:jc w:val="center"/>
              <w:textAlignment w:val="auto"/>
              <w:rPr>
                <w:rFonts w:hAnsi="ＭＳ 明朝" w:cs="ＭＳ Ｐゴシック" w:hint="default"/>
                <w:sz w:val="16"/>
                <w:szCs w:val="16"/>
              </w:rPr>
            </w:pPr>
            <w:r w:rsidRPr="00B04396">
              <w:rPr>
                <w:rFonts w:hAnsi="ＭＳ 明朝" w:cs="ＭＳ Ｐゴシック" w:hint="default"/>
                <w:sz w:val="16"/>
                <w:szCs w:val="16"/>
              </w:rPr>
              <w:t>=</w:t>
            </w:r>
            <w:r w:rsidRPr="00B04396">
              <w:rPr>
                <w:rFonts w:hAnsi="ＭＳ 明朝" w:cs="ＭＳ Ｐゴシック"/>
                <w:sz w:val="16"/>
                <w:szCs w:val="16"/>
              </w:rPr>
              <w:t>②＋③＋④</w:t>
            </w:r>
          </w:p>
        </w:tc>
        <w:tc>
          <w:tcPr>
            <w:tcW w:w="1502" w:type="dxa"/>
            <w:gridSpan w:val="4"/>
            <w:tcBorders>
              <w:top w:val="nil"/>
              <w:left w:val="nil"/>
              <w:bottom w:val="single" w:sz="4" w:space="0" w:color="auto"/>
              <w:right w:val="single" w:sz="4" w:space="0" w:color="000000"/>
            </w:tcBorders>
            <w:shd w:val="clear" w:color="auto" w:fill="auto"/>
            <w:noWrap/>
            <w:vAlign w:val="center"/>
            <w:hideMark/>
          </w:tcPr>
          <w:p w14:paraId="4D785C7A" w14:textId="77777777" w:rsidR="0091203A" w:rsidRPr="00F63AF6" w:rsidRDefault="0091203A">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1532" w:type="dxa"/>
            <w:gridSpan w:val="3"/>
            <w:tcBorders>
              <w:top w:val="nil"/>
              <w:left w:val="nil"/>
              <w:bottom w:val="single" w:sz="4" w:space="0" w:color="auto"/>
              <w:right w:val="single" w:sz="4" w:space="0" w:color="000000"/>
            </w:tcBorders>
            <w:shd w:val="clear" w:color="auto" w:fill="auto"/>
            <w:noWrap/>
            <w:vAlign w:val="center"/>
            <w:hideMark/>
          </w:tcPr>
          <w:p w14:paraId="1D808745" w14:textId="77777777" w:rsidR="0091203A" w:rsidRPr="00F63AF6" w:rsidRDefault="0091203A">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③</w:t>
            </w:r>
          </w:p>
        </w:tc>
        <w:tc>
          <w:tcPr>
            <w:tcW w:w="1473" w:type="dxa"/>
            <w:gridSpan w:val="3"/>
            <w:tcBorders>
              <w:top w:val="nil"/>
              <w:left w:val="nil"/>
              <w:bottom w:val="single" w:sz="4" w:space="0" w:color="auto"/>
              <w:right w:val="single" w:sz="4" w:space="0" w:color="000000"/>
            </w:tcBorders>
            <w:shd w:val="clear" w:color="auto" w:fill="auto"/>
            <w:noWrap/>
            <w:hideMark/>
          </w:tcPr>
          <w:p w14:paraId="66D21876" w14:textId="77777777" w:rsidR="0091203A" w:rsidRPr="00F63AF6" w:rsidRDefault="0091203A">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220" w:type="dxa"/>
            <w:gridSpan w:val="2"/>
            <w:vMerge/>
            <w:tcBorders>
              <w:left w:val="nil"/>
              <w:bottom w:val="single" w:sz="4" w:space="0" w:color="auto"/>
              <w:right w:val="single" w:sz="4" w:space="0" w:color="000000"/>
            </w:tcBorders>
            <w:shd w:val="clear" w:color="auto" w:fill="F2F2F2" w:themeFill="background1" w:themeFillShade="F2"/>
          </w:tcPr>
          <w:p w14:paraId="25016220" w14:textId="77777777" w:rsidR="0091203A" w:rsidRPr="00F63AF6" w:rsidRDefault="0091203A">
            <w:pPr>
              <w:widowControl/>
              <w:overflowPunct/>
              <w:jc w:val="center"/>
              <w:textAlignment w:val="auto"/>
              <w:rPr>
                <w:rFonts w:hAnsi="ＭＳ 明朝" w:cs="ＭＳ Ｐゴシック" w:hint="default"/>
                <w:sz w:val="16"/>
                <w:szCs w:val="16"/>
              </w:rPr>
            </w:pPr>
          </w:p>
        </w:tc>
      </w:tr>
      <w:tr w:rsidR="0091203A" w:rsidRPr="00F63AF6" w14:paraId="1E328817" w14:textId="77777777" w:rsidTr="005B72C1">
        <w:trPr>
          <w:gridAfter w:val="1"/>
          <w:wAfter w:w="2597" w:type="dxa"/>
          <w:trHeight w:val="405"/>
        </w:trPr>
        <w:tc>
          <w:tcPr>
            <w:tcW w:w="2122" w:type="dxa"/>
            <w:gridSpan w:val="2"/>
            <w:tcBorders>
              <w:top w:val="nil"/>
              <w:left w:val="single" w:sz="4" w:space="0" w:color="auto"/>
              <w:bottom w:val="single" w:sz="4" w:space="0" w:color="auto"/>
              <w:right w:val="single" w:sz="4" w:space="0" w:color="auto"/>
            </w:tcBorders>
          </w:tcPr>
          <w:p w14:paraId="3F4D7739" w14:textId="77777777" w:rsidR="0091203A" w:rsidRPr="00F63AF6" w:rsidRDefault="0091203A">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19E3A192" w14:textId="77777777" w:rsidR="0091203A" w:rsidRPr="00F63AF6" w:rsidRDefault="0091203A">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4CBA2C0A" w14:textId="77777777" w:rsidR="0091203A" w:rsidRPr="00F63AF6" w:rsidRDefault="0091203A">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D3858D9" w14:textId="77777777" w:rsidR="0091203A" w:rsidRPr="00F63AF6" w:rsidRDefault="0091203A">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5B52ED0" w14:textId="77777777" w:rsidR="0091203A" w:rsidRPr="00F63AF6" w:rsidRDefault="0091203A">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220" w:type="dxa"/>
            <w:gridSpan w:val="2"/>
            <w:tcBorders>
              <w:top w:val="single" w:sz="4" w:space="0" w:color="auto"/>
              <w:left w:val="nil"/>
              <w:bottom w:val="single" w:sz="4" w:space="0" w:color="auto"/>
              <w:right w:val="single" w:sz="4" w:space="0" w:color="000000"/>
            </w:tcBorders>
          </w:tcPr>
          <w:p w14:paraId="62D19AF5" w14:textId="77777777" w:rsidR="0091203A" w:rsidRPr="00F63AF6" w:rsidRDefault="0091203A">
            <w:pPr>
              <w:widowControl/>
              <w:overflowPunct/>
              <w:jc w:val="right"/>
              <w:textAlignment w:val="auto"/>
              <w:rPr>
                <w:rFonts w:hAnsi="ＭＳ 明朝" w:cs="ＭＳ Ｐゴシック" w:hint="default"/>
                <w:color w:val="auto"/>
                <w:szCs w:val="22"/>
              </w:rPr>
            </w:pPr>
          </w:p>
        </w:tc>
      </w:tr>
      <w:tr w:rsidR="0091203A" w:rsidRPr="00F63AF6" w14:paraId="307C2D9D" w14:textId="77777777">
        <w:trPr>
          <w:trHeight w:val="169"/>
        </w:trPr>
        <w:tc>
          <w:tcPr>
            <w:tcW w:w="364" w:type="dxa"/>
            <w:tcBorders>
              <w:top w:val="nil"/>
              <w:left w:val="nil"/>
              <w:bottom w:val="nil"/>
              <w:right w:val="nil"/>
            </w:tcBorders>
          </w:tcPr>
          <w:p w14:paraId="139BA117" w14:textId="77777777" w:rsidR="0091203A" w:rsidRPr="00F63AF6" w:rsidRDefault="0091203A">
            <w:pPr>
              <w:widowControl/>
              <w:overflowPunct/>
              <w:jc w:val="left"/>
              <w:textAlignment w:val="auto"/>
              <w:rPr>
                <w:rFonts w:hAnsi="ＭＳ 明朝" w:cs="ＭＳ Ｐゴシック" w:hint="default"/>
                <w:color w:val="auto"/>
                <w:szCs w:val="22"/>
              </w:rPr>
            </w:pPr>
          </w:p>
        </w:tc>
        <w:tc>
          <w:tcPr>
            <w:tcW w:w="1758" w:type="dxa"/>
            <w:tcBorders>
              <w:top w:val="nil"/>
              <w:left w:val="nil"/>
              <w:bottom w:val="nil"/>
              <w:right w:val="nil"/>
            </w:tcBorders>
            <w:shd w:val="clear" w:color="auto" w:fill="auto"/>
            <w:noWrap/>
            <w:hideMark/>
          </w:tcPr>
          <w:p w14:paraId="547FB4D0" w14:textId="77777777" w:rsidR="0091203A" w:rsidRPr="00F63AF6" w:rsidRDefault="0091203A">
            <w:pPr>
              <w:widowControl/>
              <w:overflowPunct/>
              <w:jc w:val="left"/>
              <w:textAlignment w:val="auto"/>
              <w:rPr>
                <w:rFonts w:hAnsi="ＭＳ 明朝" w:cs="ＭＳ Ｐゴシック" w:hint="default"/>
                <w:color w:val="auto"/>
                <w:szCs w:val="22"/>
              </w:rPr>
            </w:pPr>
          </w:p>
        </w:tc>
        <w:tc>
          <w:tcPr>
            <w:tcW w:w="1899" w:type="dxa"/>
            <w:gridSpan w:val="2"/>
            <w:tcBorders>
              <w:top w:val="nil"/>
              <w:left w:val="nil"/>
              <w:bottom w:val="nil"/>
              <w:right w:val="nil"/>
            </w:tcBorders>
            <w:shd w:val="clear" w:color="auto" w:fill="auto"/>
            <w:noWrap/>
            <w:hideMark/>
          </w:tcPr>
          <w:p w14:paraId="42487803" w14:textId="77777777" w:rsidR="0091203A" w:rsidRPr="00F63AF6" w:rsidRDefault="0091203A">
            <w:pPr>
              <w:widowControl/>
              <w:overflowPunct/>
              <w:jc w:val="left"/>
              <w:textAlignment w:val="auto"/>
              <w:rPr>
                <w:rFonts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7130ECDE" w14:textId="77777777" w:rsidR="0091203A" w:rsidRPr="00F63AF6" w:rsidRDefault="0091203A">
            <w:pPr>
              <w:widowControl/>
              <w:overflowPunct/>
              <w:jc w:val="left"/>
              <w:textAlignment w:val="auto"/>
              <w:rPr>
                <w:rFonts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7CFC026C" w14:textId="77777777" w:rsidR="0091203A" w:rsidRPr="00F63AF6" w:rsidRDefault="0091203A">
            <w:pPr>
              <w:widowControl/>
              <w:overflowPunct/>
              <w:jc w:val="left"/>
              <w:textAlignment w:val="auto"/>
              <w:rPr>
                <w:rFonts w:eastAsia="Times New Roman" w:cs="Times New Roman" w:hint="default"/>
                <w:color w:val="auto"/>
                <w:sz w:val="20"/>
              </w:rPr>
            </w:pPr>
          </w:p>
        </w:tc>
        <w:tc>
          <w:tcPr>
            <w:tcW w:w="1037" w:type="dxa"/>
            <w:gridSpan w:val="2"/>
            <w:tcBorders>
              <w:top w:val="nil"/>
              <w:left w:val="nil"/>
              <w:bottom w:val="nil"/>
              <w:right w:val="nil"/>
            </w:tcBorders>
            <w:shd w:val="clear" w:color="auto" w:fill="auto"/>
            <w:noWrap/>
            <w:hideMark/>
          </w:tcPr>
          <w:p w14:paraId="6AF5DA26" w14:textId="77777777" w:rsidR="0091203A" w:rsidRPr="00F63AF6" w:rsidRDefault="0091203A">
            <w:pPr>
              <w:widowControl/>
              <w:overflowPunct/>
              <w:jc w:val="right"/>
              <w:textAlignment w:val="auto"/>
              <w:rPr>
                <w:rFonts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74BED9D0" w14:textId="77777777" w:rsidR="0091203A" w:rsidRPr="00F63AF6" w:rsidRDefault="0091203A">
            <w:pPr>
              <w:widowControl/>
              <w:overflowPunct/>
              <w:jc w:val="right"/>
              <w:textAlignment w:val="auto"/>
              <w:rPr>
                <w:rFonts w:eastAsia="Times New Roman" w:cs="Times New Roman" w:hint="default"/>
                <w:color w:val="auto"/>
                <w:sz w:val="20"/>
              </w:rPr>
            </w:pPr>
          </w:p>
        </w:tc>
        <w:tc>
          <w:tcPr>
            <w:tcW w:w="1379" w:type="dxa"/>
            <w:gridSpan w:val="2"/>
            <w:tcBorders>
              <w:top w:val="nil"/>
              <w:left w:val="nil"/>
              <w:bottom w:val="nil"/>
              <w:right w:val="nil"/>
            </w:tcBorders>
            <w:shd w:val="clear" w:color="auto" w:fill="auto"/>
            <w:noWrap/>
            <w:hideMark/>
          </w:tcPr>
          <w:p w14:paraId="58B7040F" w14:textId="77777777" w:rsidR="0091203A" w:rsidRPr="00F63AF6" w:rsidRDefault="0091203A">
            <w:pPr>
              <w:widowControl/>
              <w:overflowPunct/>
              <w:jc w:val="left"/>
              <w:textAlignment w:val="auto"/>
              <w:rPr>
                <w:rFonts w:eastAsia="Times New Roman" w:cs="Times New Roman" w:hint="default"/>
                <w:color w:val="auto"/>
                <w:sz w:val="20"/>
              </w:rPr>
            </w:pPr>
          </w:p>
        </w:tc>
        <w:tc>
          <w:tcPr>
            <w:tcW w:w="464" w:type="dxa"/>
            <w:tcBorders>
              <w:top w:val="nil"/>
              <w:left w:val="nil"/>
              <w:bottom w:val="nil"/>
              <w:right w:val="nil"/>
            </w:tcBorders>
            <w:shd w:val="clear" w:color="auto" w:fill="auto"/>
            <w:noWrap/>
            <w:hideMark/>
          </w:tcPr>
          <w:p w14:paraId="0023AB44" w14:textId="77777777" w:rsidR="0091203A" w:rsidRPr="00F63AF6" w:rsidRDefault="0091203A">
            <w:pPr>
              <w:widowControl/>
              <w:overflowPunct/>
              <w:jc w:val="left"/>
              <w:textAlignment w:val="auto"/>
              <w:rPr>
                <w:rFonts w:eastAsia="Times New Roman" w:cs="Times New Roman" w:hint="default"/>
                <w:color w:val="auto"/>
                <w:sz w:val="20"/>
              </w:rPr>
            </w:pPr>
          </w:p>
        </w:tc>
        <w:tc>
          <w:tcPr>
            <w:tcW w:w="1126" w:type="dxa"/>
            <w:gridSpan w:val="2"/>
            <w:tcBorders>
              <w:top w:val="nil"/>
              <w:left w:val="nil"/>
              <w:bottom w:val="nil"/>
              <w:right w:val="nil"/>
            </w:tcBorders>
            <w:shd w:val="clear" w:color="auto" w:fill="auto"/>
            <w:noWrap/>
            <w:hideMark/>
          </w:tcPr>
          <w:p w14:paraId="736DEDD2" w14:textId="77777777" w:rsidR="0091203A" w:rsidRPr="00F63AF6" w:rsidRDefault="0091203A">
            <w:pPr>
              <w:widowControl/>
              <w:overflowPunct/>
              <w:jc w:val="center"/>
              <w:textAlignment w:val="auto"/>
              <w:rPr>
                <w:rFonts w:eastAsia="Times New Roman" w:cs="Times New Roman" w:hint="default"/>
                <w:color w:val="auto"/>
                <w:sz w:val="20"/>
              </w:rPr>
            </w:pPr>
          </w:p>
        </w:tc>
        <w:tc>
          <w:tcPr>
            <w:tcW w:w="3267" w:type="dxa"/>
            <w:gridSpan w:val="2"/>
            <w:tcBorders>
              <w:top w:val="nil"/>
              <w:left w:val="nil"/>
              <w:bottom w:val="nil"/>
              <w:right w:val="nil"/>
            </w:tcBorders>
          </w:tcPr>
          <w:p w14:paraId="5B49923E" w14:textId="77777777" w:rsidR="0091203A" w:rsidRPr="00F63AF6" w:rsidRDefault="0091203A">
            <w:pPr>
              <w:widowControl/>
              <w:overflowPunct/>
              <w:jc w:val="center"/>
              <w:textAlignment w:val="auto"/>
              <w:rPr>
                <w:rFonts w:eastAsia="Times New Roman" w:cs="Times New Roman" w:hint="default"/>
                <w:color w:val="auto"/>
                <w:sz w:val="20"/>
              </w:rPr>
            </w:pPr>
          </w:p>
        </w:tc>
      </w:tr>
      <w:tr w:rsidR="0091203A" w:rsidRPr="00F63AF6" w14:paraId="3E7EA964" w14:textId="77777777" w:rsidTr="005B72C1">
        <w:trPr>
          <w:gridAfter w:val="1"/>
          <w:wAfter w:w="2597"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EEB8C1" w14:textId="77777777" w:rsidR="0091203A" w:rsidRPr="00F63AF6" w:rsidRDefault="0091203A">
            <w:pPr>
              <w:widowControl/>
              <w:overflowPunct/>
              <w:jc w:val="center"/>
              <w:textAlignment w:val="auto"/>
              <w:rPr>
                <w:rFonts w:hAnsi="ＭＳ 明朝" w:cs="ＭＳ Ｐゴシック" w:hint="default"/>
                <w:szCs w:val="22"/>
              </w:rPr>
            </w:pPr>
            <w:r w:rsidRPr="00F63AF6">
              <w:rPr>
                <w:rFonts w:hAnsi="ＭＳ 明朝" w:cs="ＭＳ Ｐゴシック"/>
                <w:szCs w:val="22"/>
              </w:rPr>
              <w:t>備　考</w:t>
            </w:r>
            <w:r w:rsidRPr="00F63AF6">
              <w:rPr>
                <w:rFonts w:hAnsi="ＭＳ 明朝" w:cs="ＭＳ Ｐゴシック"/>
                <w:szCs w:val="22"/>
                <w:vertAlign w:val="superscript"/>
              </w:rPr>
              <w:t>（注</w:t>
            </w:r>
            <w:r>
              <w:rPr>
                <w:rFonts w:hAnsi="ＭＳ 明朝" w:cs="ＭＳ Ｐゴシック"/>
                <w:szCs w:val="22"/>
                <w:vertAlign w:val="superscript"/>
              </w:rPr>
              <w:t>３</w:t>
            </w:r>
            <w:r w:rsidRPr="00F63AF6">
              <w:rPr>
                <w:rFonts w:hAnsi="ＭＳ 明朝" w:cs="ＭＳ Ｐゴシック"/>
                <w:szCs w:val="22"/>
                <w:vertAlign w:val="superscript"/>
              </w:rPr>
              <w:t>）</w:t>
            </w:r>
          </w:p>
        </w:tc>
        <w:tc>
          <w:tcPr>
            <w:tcW w:w="7229" w:type="dxa"/>
            <w:gridSpan w:val="13"/>
            <w:tcBorders>
              <w:top w:val="single" w:sz="4" w:space="0" w:color="auto"/>
              <w:left w:val="nil"/>
              <w:bottom w:val="single" w:sz="4" w:space="0" w:color="auto"/>
              <w:right w:val="single" w:sz="4" w:space="0" w:color="000000"/>
            </w:tcBorders>
            <w:shd w:val="clear" w:color="auto" w:fill="auto"/>
            <w:hideMark/>
          </w:tcPr>
          <w:p w14:paraId="2F3279FD" w14:textId="77777777" w:rsidR="0091203A" w:rsidRPr="00F63AF6" w:rsidRDefault="0091203A">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他の補助金等：</w:t>
            </w:r>
            <w:r w:rsidRPr="00F63AF6">
              <w:rPr>
                <w:rFonts w:hAnsi="ＭＳ 明朝" w:cs="ＭＳ Ｐゴシック"/>
                <w:color w:val="auto"/>
                <w:sz w:val="20"/>
              </w:rPr>
              <w:br/>
            </w:r>
            <w:r w:rsidRPr="00F63AF6">
              <w:rPr>
                <w:rFonts w:hAnsi="ＭＳ 明朝" w:cs="ＭＳ Ｐゴシック"/>
                <w:color w:val="auto"/>
                <w:sz w:val="20"/>
              </w:rPr>
              <w:t>自己資金調達先：</w:t>
            </w:r>
          </w:p>
        </w:tc>
      </w:tr>
    </w:tbl>
    <w:p w14:paraId="1C3529F0" w14:textId="77777777" w:rsidR="0091203A" w:rsidRDefault="0091203A" w:rsidP="0091203A">
      <w:pPr>
        <w:spacing w:line="280" w:lineRule="exact"/>
        <w:ind w:leftChars="59" w:left="693" w:hangingChars="313" w:hanging="563"/>
        <w:rPr>
          <w:rFonts w:hAnsi="ＭＳ 明朝" w:hint="default"/>
          <w:color w:val="auto"/>
          <w:sz w:val="18"/>
          <w:szCs w:val="18"/>
        </w:rPr>
      </w:pPr>
      <w:r w:rsidRPr="00FD2197">
        <w:rPr>
          <w:rFonts w:hAnsi="ＭＳ 明朝"/>
          <w:color w:val="auto"/>
          <w:sz w:val="18"/>
          <w:szCs w:val="18"/>
        </w:rPr>
        <w:t>注１</w:t>
      </w:r>
      <w:r>
        <w:rPr>
          <w:rFonts w:hAnsi="ＭＳ 明朝" w:hint="default"/>
          <w:color w:val="auto"/>
          <w:sz w:val="18"/>
          <w:szCs w:val="18"/>
        </w:rPr>
        <w:tab/>
      </w:r>
      <w:r w:rsidRPr="00FD2197">
        <w:rPr>
          <w:rFonts w:hAnsi="ＭＳ 明朝"/>
          <w:color w:val="auto"/>
          <w:sz w:val="18"/>
          <w:szCs w:val="18"/>
        </w:rPr>
        <w:t>「</w:t>
      </w:r>
      <w:r>
        <w:rPr>
          <w:rFonts w:hAnsi="ＭＳ 明朝"/>
          <w:color w:val="auto"/>
          <w:sz w:val="18"/>
          <w:szCs w:val="18"/>
        </w:rPr>
        <w:t xml:space="preserve">４　</w:t>
      </w:r>
      <w:r w:rsidRPr="00FD2197">
        <w:rPr>
          <w:rFonts w:hAnsi="ＭＳ 明朝"/>
          <w:color w:val="auto"/>
          <w:sz w:val="18"/>
          <w:szCs w:val="18"/>
        </w:rPr>
        <w:t>事業</w:t>
      </w:r>
      <w:r>
        <w:rPr>
          <w:rFonts w:hAnsi="ＭＳ 明朝"/>
          <w:color w:val="auto"/>
          <w:sz w:val="18"/>
          <w:szCs w:val="18"/>
        </w:rPr>
        <w:t>実施内容</w:t>
      </w:r>
      <w:r w:rsidRPr="00FD2197">
        <w:rPr>
          <w:rFonts w:hAnsi="ＭＳ 明朝"/>
          <w:color w:val="auto"/>
          <w:sz w:val="18"/>
          <w:szCs w:val="18"/>
        </w:rPr>
        <w:t>」</w:t>
      </w:r>
      <w:r>
        <w:rPr>
          <w:rFonts w:hAnsi="ＭＳ 明朝"/>
          <w:color w:val="auto"/>
          <w:sz w:val="18"/>
          <w:szCs w:val="18"/>
        </w:rPr>
        <w:t>と</w:t>
      </w:r>
      <w:r w:rsidRPr="00FD2197">
        <w:rPr>
          <w:rFonts w:hAnsi="ＭＳ 明朝"/>
          <w:color w:val="auto"/>
          <w:sz w:val="18"/>
          <w:szCs w:val="18"/>
        </w:rPr>
        <w:t>の内容</w:t>
      </w:r>
      <w:r>
        <w:rPr>
          <w:rFonts w:hAnsi="ＭＳ 明朝"/>
          <w:color w:val="auto"/>
          <w:sz w:val="18"/>
          <w:szCs w:val="18"/>
        </w:rPr>
        <w:t>の</w:t>
      </w:r>
      <w:r w:rsidRPr="00FD2197">
        <w:rPr>
          <w:rFonts w:hAnsi="ＭＳ 明朝"/>
          <w:color w:val="auto"/>
          <w:sz w:val="18"/>
          <w:szCs w:val="18"/>
        </w:rPr>
        <w:t>整合を図ってください。</w:t>
      </w:r>
    </w:p>
    <w:p w14:paraId="3E96900A" w14:textId="77777777" w:rsidR="0091203A" w:rsidRPr="00B04396" w:rsidRDefault="0091203A" w:rsidP="0091203A">
      <w:pPr>
        <w:spacing w:line="280" w:lineRule="exact"/>
        <w:ind w:leftChars="59" w:left="693" w:hangingChars="313" w:hanging="563"/>
        <w:rPr>
          <w:rFonts w:hAnsi="ＭＳ 明朝" w:hint="default"/>
          <w:color w:val="auto"/>
          <w:sz w:val="18"/>
          <w:szCs w:val="18"/>
        </w:rPr>
      </w:pPr>
      <w:r w:rsidRPr="00B04396">
        <w:rPr>
          <w:rFonts w:hAnsi="ＭＳ 明朝"/>
          <w:color w:val="auto"/>
          <w:sz w:val="18"/>
          <w:szCs w:val="18"/>
        </w:rPr>
        <w:t>注２</w:t>
      </w:r>
      <w:r w:rsidRPr="00B04396">
        <w:rPr>
          <w:rFonts w:hAnsi="ＭＳ 明朝" w:hint="default"/>
          <w:color w:val="auto"/>
          <w:sz w:val="18"/>
          <w:szCs w:val="18"/>
        </w:rPr>
        <w:tab/>
      </w:r>
      <w:r w:rsidRPr="00B04396">
        <w:rPr>
          <w:rFonts w:hAnsi="ＭＳ 明朝"/>
          <w:color w:val="auto"/>
          <w:sz w:val="18"/>
          <w:szCs w:val="18"/>
        </w:rPr>
        <w:t>経費積算の根拠（単価、員数、日数等を明記した計算式等）を記載してください</w:t>
      </w:r>
    </w:p>
    <w:p w14:paraId="31209DC9" w14:textId="336D0D82" w:rsidR="0091203A" w:rsidRPr="00B04396" w:rsidRDefault="0091203A" w:rsidP="0091203A">
      <w:pPr>
        <w:spacing w:line="280" w:lineRule="exact"/>
        <w:ind w:leftChars="59" w:left="693" w:hangingChars="313" w:hanging="563"/>
        <w:rPr>
          <w:rFonts w:hAnsi="ＭＳ 明朝" w:hint="default"/>
          <w:color w:val="auto"/>
          <w:sz w:val="18"/>
          <w:szCs w:val="18"/>
        </w:rPr>
      </w:pPr>
      <w:r w:rsidRPr="00FD2197">
        <w:rPr>
          <w:rFonts w:hAnsi="ＭＳ 明朝"/>
          <w:color w:val="auto"/>
          <w:sz w:val="18"/>
          <w:szCs w:val="18"/>
        </w:rPr>
        <w:t>注</w:t>
      </w:r>
      <w:r>
        <w:rPr>
          <w:rFonts w:hAnsi="ＭＳ 明朝"/>
          <w:color w:val="auto"/>
          <w:sz w:val="18"/>
          <w:szCs w:val="18"/>
        </w:rPr>
        <w:t>３</w:t>
      </w:r>
      <w:r>
        <w:rPr>
          <w:rFonts w:hAnsi="ＭＳ 明朝" w:hint="default"/>
          <w:color w:val="auto"/>
          <w:sz w:val="18"/>
          <w:szCs w:val="18"/>
        </w:rPr>
        <w:tab/>
      </w:r>
      <w:r w:rsidRPr="00FD2197">
        <w:rPr>
          <w:rFonts w:hAnsi="ＭＳ 明朝"/>
          <w:color w:val="auto"/>
          <w:sz w:val="18"/>
          <w:szCs w:val="18"/>
        </w:rPr>
        <w:t>他の補助金等を活用する場合は、</w:t>
      </w:r>
      <w:r w:rsidRPr="00B04396">
        <w:rPr>
          <w:rFonts w:hAnsi="ＭＳ 明朝"/>
          <w:color w:val="auto"/>
          <w:sz w:val="18"/>
          <w:szCs w:val="18"/>
        </w:rPr>
        <w:t>活用する事業の所管団体及び事業の名称等</w:t>
      </w:r>
      <w:r w:rsidRPr="00FD2197">
        <w:rPr>
          <w:rFonts w:hAnsi="ＭＳ 明朝"/>
          <w:color w:val="auto"/>
          <w:sz w:val="18"/>
          <w:szCs w:val="18"/>
        </w:rPr>
        <w:t>を</w:t>
      </w:r>
      <w:r>
        <w:rPr>
          <w:rFonts w:hAnsi="ＭＳ 明朝"/>
          <w:color w:val="auto"/>
          <w:sz w:val="18"/>
          <w:szCs w:val="18"/>
        </w:rPr>
        <w:t>備考欄に記載</w:t>
      </w:r>
      <w:r w:rsidRPr="00FD2197">
        <w:rPr>
          <w:rFonts w:hAnsi="ＭＳ 明朝"/>
          <w:color w:val="auto"/>
          <w:sz w:val="18"/>
          <w:szCs w:val="18"/>
        </w:rPr>
        <w:t>してください。自己資金を活用する場合は、自己資金の調達先及び調達方法を</w:t>
      </w:r>
      <w:r>
        <w:rPr>
          <w:rFonts w:hAnsi="ＭＳ 明朝"/>
          <w:color w:val="auto"/>
          <w:sz w:val="18"/>
          <w:szCs w:val="18"/>
        </w:rPr>
        <w:t>記載</w:t>
      </w:r>
      <w:r w:rsidRPr="00FD2197">
        <w:rPr>
          <w:rFonts w:hAnsi="ＭＳ 明朝"/>
          <w:color w:val="auto"/>
          <w:sz w:val="18"/>
          <w:szCs w:val="18"/>
        </w:rPr>
        <w:t>してください。</w:t>
      </w:r>
      <w:r w:rsidRPr="00B04396">
        <w:rPr>
          <w:rFonts w:hAnsi="ＭＳ 明朝"/>
          <w:color w:val="auto"/>
          <w:sz w:val="18"/>
          <w:szCs w:val="18"/>
        </w:rPr>
        <w:t>また、当該事業により収入が生じる場合は、その旨を記載してください。</w:t>
      </w:r>
    </w:p>
    <w:p w14:paraId="4B51ECCE" w14:textId="77777777" w:rsidR="0091203A" w:rsidRDefault="0091203A" w:rsidP="0091203A">
      <w:pPr>
        <w:spacing w:line="280" w:lineRule="exact"/>
        <w:ind w:leftChars="59" w:left="693" w:hangingChars="313" w:hanging="563"/>
        <w:rPr>
          <w:rFonts w:hAnsi="ＭＳ 明朝" w:hint="default"/>
          <w:color w:val="auto"/>
          <w:sz w:val="18"/>
          <w:szCs w:val="18"/>
        </w:rPr>
      </w:pPr>
      <w:r>
        <w:rPr>
          <w:rFonts w:hAnsi="ＭＳ 明朝"/>
          <w:color w:val="auto"/>
          <w:sz w:val="18"/>
          <w:szCs w:val="18"/>
        </w:rPr>
        <w:t>注４</w:t>
      </w:r>
      <w:r>
        <w:rPr>
          <w:rFonts w:hAnsi="ＭＳ 明朝" w:hint="default"/>
          <w:color w:val="auto"/>
          <w:sz w:val="18"/>
          <w:szCs w:val="18"/>
        </w:rPr>
        <w:tab/>
      </w:r>
      <w:r w:rsidRPr="008422AB">
        <w:rPr>
          <w:rFonts w:hAnsi="ＭＳ 明朝"/>
          <w:color w:val="auto"/>
          <w:sz w:val="18"/>
          <w:szCs w:val="18"/>
        </w:rPr>
        <w:t>交付金の交付決定前に発生する経費は、自己負担となります。</w:t>
      </w:r>
    </w:p>
    <w:p w14:paraId="096D8664" w14:textId="65D4D776" w:rsidR="000F047C" w:rsidRDefault="0091203A" w:rsidP="000F047C">
      <w:pPr>
        <w:spacing w:line="280" w:lineRule="exact"/>
        <w:ind w:leftChars="59" w:left="693" w:hangingChars="313" w:hanging="563"/>
        <w:rPr>
          <w:rFonts w:hAnsi="ＭＳ 明朝" w:hint="default"/>
          <w:color w:val="auto"/>
          <w:sz w:val="18"/>
          <w:szCs w:val="18"/>
        </w:rPr>
      </w:pPr>
      <w:r w:rsidRPr="00B04396">
        <w:rPr>
          <w:rFonts w:hAnsi="ＭＳ 明朝"/>
          <w:color w:val="auto"/>
          <w:sz w:val="18"/>
          <w:szCs w:val="18"/>
        </w:rPr>
        <w:t>注５</w:t>
      </w:r>
      <w:r w:rsidRPr="00B04396">
        <w:rPr>
          <w:rFonts w:hAnsi="ＭＳ 明朝" w:hint="default"/>
          <w:color w:val="auto"/>
          <w:sz w:val="18"/>
          <w:szCs w:val="18"/>
        </w:rPr>
        <w:tab/>
      </w:r>
      <w:r w:rsidRPr="00B04396">
        <w:rPr>
          <w:rFonts w:hAnsi="ＭＳ 明朝"/>
          <w:color w:val="auto"/>
          <w:sz w:val="18"/>
          <w:szCs w:val="18"/>
        </w:rPr>
        <w:t>事業の一部を他の民間団体に委託する場合は、該当部分の経費が分かるように記載</w:t>
      </w:r>
      <w:r w:rsidR="00CF11E3" w:rsidRPr="00CF11E3">
        <w:rPr>
          <w:rFonts w:hAnsi="ＭＳ 明朝"/>
          <w:color w:val="auto"/>
          <w:sz w:val="18"/>
          <w:szCs w:val="18"/>
        </w:rPr>
        <w:t>するとともに、委託契約書案及び委託先の概要が分かる資料を添付してください。</w:t>
      </w:r>
    </w:p>
    <w:p w14:paraId="56281047" w14:textId="7E49F3C9" w:rsidR="00BD50C8" w:rsidRPr="007B638F" w:rsidRDefault="000F4347" w:rsidP="00B04396">
      <w:pPr>
        <w:spacing w:line="280" w:lineRule="exact"/>
        <w:ind w:leftChars="59" w:left="693" w:hangingChars="313" w:hanging="563"/>
        <w:rPr>
          <w:rFonts w:ascii="ＭＳ ゴシック" w:eastAsia="ＭＳ ゴシック" w:hAnsi="ＭＳ ゴシック" w:hint="default"/>
          <w:b/>
          <w:bCs/>
          <w:szCs w:val="24"/>
        </w:rPr>
      </w:pPr>
      <w:r>
        <w:rPr>
          <w:rFonts w:hAnsi="ＭＳ 明朝"/>
          <w:color w:val="auto"/>
          <w:sz w:val="18"/>
          <w:szCs w:val="18"/>
        </w:rPr>
        <w:t xml:space="preserve">注６　</w:t>
      </w:r>
      <w:r w:rsidR="000F047C" w:rsidRPr="000F047C">
        <w:rPr>
          <w:rFonts w:hAnsi="ＭＳ 明朝"/>
          <w:color w:val="auto"/>
          <w:sz w:val="18"/>
          <w:szCs w:val="18"/>
        </w:rPr>
        <w:t>謝金及び賃金については、単価及びその単価が妥当で適正であることを示す根拠資料（事業実施主体の謝金規程や雇用契約に基づく時間当たり単価等）を添付してください。</w:t>
      </w:r>
    </w:p>
    <w:p w14:paraId="28713355" w14:textId="77777777" w:rsidR="0091203A" w:rsidRPr="00B04396" w:rsidRDefault="0091203A" w:rsidP="0091203A">
      <w:pPr>
        <w:spacing w:line="280" w:lineRule="exact"/>
        <w:ind w:firstLineChars="100" w:firstLine="180"/>
        <w:rPr>
          <w:rFonts w:hAnsi="ＭＳ 明朝" w:hint="default"/>
          <w:color w:val="auto"/>
          <w:sz w:val="18"/>
          <w:szCs w:val="18"/>
        </w:rPr>
      </w:pPr>
    </w:p>
    <w:p w14:paraId="19CB1BEC" w14:textId="77777777" w:rsidR="0091203A" w:rsidRPr="00B04396" w:rsidRDefault="0091203A" w:rsidP="0091203A">
      <w:pPr>
        <w:spacing w:line="280" w:lineRule="exact"/>
        <w:ind w:firstLineChars="100" w:firstLine="180"/>
        <w:rPr>
          <w:rFonts w:hAnsi="ＭＳ 明朝" w:hint="default"/>
          <w:color w:val="auto"/>
          <w:sz w:val="18"/>
          <w:szCs w:val="18"/>
        </w:rPr>
      </w:pPr>
      <w:r w:rsidRPr="00B04396">
        <w:rPr>
          <w:rFonts w:hAnsi="ＭＳ 明朝"/>
          <w:color w:val="auto"/>
          <w:sz w:val="18"/>
          <w:szCs w:val="18"/>
        </w:rPr>
        <w:t>（添付資料）</w:t>
      </w:r>
    </w:p>
    <w:p w14:paraId="1FFAF09F" w14:textId="77777777" w:rsidR="0091203A" w:rsidRPr="00B04396" w:rsidRDefault="0091203A" w:rsidP="0091203A">
      <w:pPr>
        <w:spacing w:line="280" w:lineRule="exact"/>
        <w:ind w:leftChars="177" w:left="672" w:hangingChars="157" w:hanging="283"/>
        <w:rPr>
          <w:rFonts w:hAnsi="ＭＳ 明朝" w:hint="default"/>
          <w:color w:val="auto"/>
          <w:sz w:val="18"/>
          <w:szCs w:val="18"/>
        </w:rPr>
      </w:pPr>
      <w:r w:rsidRPr="00B04396">
        <w:rPr>
          <w:rFonts w:hAnsi="ＭＳ 明朝"/>
          <w:color w:val="auto"/>
          <w:sz w:val="18"/>
          <w:szCs w:val="18"/>
        </w:rPr>
        <w:t>１</w:t>
      </w:r>
      <w:r w:rsidRPr="00B04396">
        <w:rPr>
          <w:rFonts w:eastAsia="PMingLiU" w:hAnsi="ＭＳ 明朝" w:hint="default"/>
          <w:color w:val="auto"/>
          <w:sz w:val="18"/>
          <w:szCs w:val="18"/>
        </w:rPr>
        <w:tab/>
      </w:r>
      <w:r w:rsidRPr="00B04396">
        <w:rPr>
          <w:rFonts w:hAnsi="ＭＳ 明朝"/>
          <w:color w:val="auto"/>
          <w:sz w:val="18"/>
          <w:szCs w:val="18"/>
        </w:rPr>
        <w:t>積算資料</w:t>
      </w:r>
    </w:p>
    <w:p w14:paraId="78EDCCF7" w14:textId="77777777" w:rsidR="0091203A" w:rsidRPr="00B04396" w:rsidRDefault="0091203A" w:rsidP="0091203A">
      <w:pPr>
        <w:spacing w:line="280" w:lineRule="exact"/>
        <w:ind w:leftChars="177" w:left="672" w:hangingChars="157" w:hanging="283"/>
        <w:rPr>
          <w:rFonts w:hAnsi="ＭＳ 明朝" w:hint="default"/>
          <w:color w:val="auto"/>
          <w:sz w:val="18"/>
          <w:szCs w:val="18"/>
        </w:rPr>
      </w:pPr>
      <w:r w:rsidRPr="00B04396">
        <w:rPr>
          <w:rFonts w:hAnsi="ＭＳ 明朝"/>
          <w:color w:val="auto"/>
          <w:sz w:val="18"/>
          <w:szCs w:val="18"/>
        </w:rPr>
        <w:t>２</w:t>
      </w:r>
      <w:r w:rsidRPr="00B04396">
        <w:rPr>
          <w:rFonts w:hAnsi="ＭＳ 明朝" w:hint="default"/>
          <w:color w:val="auto"/>
          <w:sz w:val="18"/>
          <w:szCs w:val="18"/>
        </w:rPr>
        <w:tab/>
      </w:r>
      <w:r w:rsidRPr="00B04396">
        <w:rPr>
          <w:rFonts w:hAnsi="ＭＳ 明朝"/>
          <w:color w:val="auto"/>
          <w:sz w:val="18"/>
          <w:szCs w:val="18"/>
        </w:rPr>
        <w:t>謝金、賃金、手当については、その単価の根拠</w:t>
      </w:r>
    </w:p>
    <w:p w14:paraId="55DD0B54" w14:textId="77777777" w:rsidR="0091203A" w:rsidRPr="00B04396" w:rsidRDefault="0091203A" w:rsidP="0091203A">
      <w:pPr>
        <w:spacing w:line="280" w:lineRule="exact"/>
        <w:ind w:leftChars="177" w:left="672" w:hangingChars="157" w:hanging="283"/>
        <w:rPr>
          <w:rFonts w:hAnsi="ＭＳ 明朝" w:hint="default"/>
          <w:color w:val="auto"/>
          <w:sz w:val="18"/>
          <w:szCs w:val="18"/>
        </w:rPr>
      </w:pPr>
      <w:r w:rsidRPr="00B04396">
        <w:rPr>
          <w:rFonts w:hAnsi="ＭＳ 明朝"/>
          <w:color w:val="auto"/>
          <w:sz w:val="18"/>
          <w:szCs w:val="18"/>
        </w:rPr>
        <w:t>３</w:t>
      </w:r>
      <w:r w:rsidRPr="00B04396">
        <w:rPr>
          <w:rFonts w:hAnsi="ＭＳ 明朝" w:hint="default"/>
          <w:color w:val="auto"/>
          <w:sz w:val="18"/>
          <w:szCs w:val="18"/>
        </w:rPr>
        <w:tab/>
      </w:r>
      <w:r w:rsidRPr="00B04396">
        <w:rPr>
          <w:rFonts w:hAnsi="ＭＳ 明朝"/>
          <w:color w:val="auto"/>
          <w:sz w:val="18"/>
          <w:szCs w:val="18"/>
        </w:rPr>
        <w:t>他者に事業の一部を委託して行わせる場合は、委託契約書の案</w:t>
      </w:r>
    </w:p>
    <w:p w14:paraId="1C086910" w14:textId="77777777" w:rsidR="0091203A" w:rsidRPr="00B04396" w:rsidRDefault="0091203A" w:rsidP="0091203A">
      <w:pPr>
        <w:spacing w:line="280" w:lineRule="exact"/>
        <w:ind w:leftChars="177" w:left="672" w:hangingChars="157" w:hanging="283"/>
        <w:rPr>
          <w:rFonts w:hAnsi="ＭＳ 明朝" w:hint="default"/>
          <w:color w:val="auto"/>
          <w:sz w:val="18"/>
          <w:szCs w:val="18"/>
        </w:rPr>
      </w:pPr>
      <w:r w:rsidRPr="00B04396">
        <w:rPr>
          <w:rFonts w:hAnsi="ＭＳ 明朝"/>
          <w:color w:val="auto"/>
          <w:sz w:val="18"/>
          <w:szCs w:val="18"/>
        </w:rPr>
        <w:t>４</w:t>
      </w:r>
      <w:r w:rsidRPr="00B04396">
        <w:rPr>
          <w:rFonts w:hAnsi="ＭＳ 明朝" w:hint="default"/>
          <w:color w:val="auto"/>
          <w:sz w:val="18"/>
          <w:szCs w:val="18"/>
        </w:rPr>
        <w:tab/>
      </w:r>
      <w:r w:rsidRPr="00B04396">
        <w:rPr>
          <w:rFonts w:hAnsi="ＭＳ 明朝"/>
          <w:color w:val="auto"/>
          <w:sz w:val="18"/>
          <w:szCs w:val="18"/>
        </w:rPr>
        <w:t>他者に事業の一部を委託して行わせる場合であって委託先が決定している場合は、委託先の概要が分かる資料</w:t>
      </w:r>
    </w:p>
    <w:p w14:paraId="7A9F8E6C" w14:textId="77777777" w:rsidR="0091203A" w:rsidRDefault="0091203A" w:rsidP="0091203A">
      <w:pPr>
        <w:overflowPunct/>
        <w:textAlignment w:val="auto"/>
        <w:rPr>
          <w:rFonts w:hAnsi="ＭＳ 明朝" w:cs="Times New Roman" w:hint="default"/>
          <w:color w:val="auto"/>
          <w:spacing w:val="-6"/>
          <w:kern w:val="2"/>
          <w:szCs w:val="24"/>
        </w:rPr>
      </w:pPr>
    </w:p>
    <w:p w14:paraId="5627C789" w14:textId="0CA0ACCD" w:rsidR="0091203A" w:rsidRPr="00B04396" w:rsidRDefault="0091203A" w:rsidP="0091203A">
      <w:pPr>
        <w:overflowPunct/>
        <w:textAlignment w:val="auto"/>
        <w:rPr>
          <w:rFonts w:ascii="ＭＳ ゴシック" w:eastAsia="ＭＳ ゴシック" w:hAnsi="ＭＳ ゴシック" w:cs="Times New Roman" w:hint="default"/>
          <w:b/>
          <w:color w:val="auto"/>
          <w:spacing w:val="-1"/>
          <w:kern w:val="2"/>
          <w:szCs w:val="24"/>
        </w:rPr>
      </w:pPr>
      <w:r w:rsidRPr="00B04396">
        <w:rPr>
          <w:rFonts w:ascii="ＭＳ ゴシック" w:eastAsia="ＭＳ ゴシック" w:hAnsi="ＭＳ ゴシック" w:cs="Times New Roman"/>
          <w:b/>
          <w:bCs/>
          <w:color w:val="auto"/>
          <w:spacing w:val="-1"/>
          <w:kern w:val="2"/>
          <w:szCs w:val="24"/>
        </w:rPr>
        <w:t xml:space="preserve">６　</w:t>
      </w:r>
      <w:r w:rsidR="001F62F1" w:rsidRPr="00B04396">
        <w:rPr>
          <w:rFonts w:ascii="ＭＳ ゴシック" w:eastAsia="ＭＳ ゴシック" w:hAnsi="ＭＳ ゴシック" w:cs="Times New Roman"/>
          <w:b/>
          <w:bCs/>
          <w:color w:val="auto"/>
          <w:spacing w:val="-1"/>
          <w:kern w:val="2"/>
          <w:szCs w:val="24"/>
        </w:rPr>
        <w:t>個人情報の適切な取扱いを確保するための措置</w:t>
      </w:r>
    </w:p>
    <w:tbl>
      <w:tblPr>
        <w:tblW w:w="9356" w:type="dxa"/>
        <w:tblInd w:w="-5" w:type="dxa"/>
        <w:tblLayout w:type="fixed"/>
        <w:tblCellMar>
          <w:left w:w="0" w:type="dxa"/>
          <w:right w:w="0" w:type="dxa"/>
        </w:tblCellMar>
        <w:tblLook w:val="0000" w:firstRow="0" w:lastRow="0" w:firstColumn="0" w:lastColumn="0" w:noHBand="0" w:noVBand="0"/>
      </w:tblPr>
      <w:tblGrid>
        <w:gridCol w:w="9356"/>
      </w:tblGrid>
      <w:tr w:rsidR="0091203A" w:rsidRPr="006A311D" w14:paraId="60FE5F57" w14:textId="77777777" w:rsidTr="005B72C1">
        <w:tc>
          <w:tcPr>
            <w:tcW w:w="93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1EA7D0" w14:textId="25A7DF55" w:rsidR="0091203A" w:rsidRPr="006A311D" w:rsidRDefault="0091203A">
            <w:pPr>
              <w:overflowPunct/>
              <w:textAlignment w:val="auto"/>
              <w:rPr>
                <w:rFonts w:hAnsi="ＭＳ 明朝" w:cs="Times New Roman" w:hint="default"/>
                <w:color w:val="auto"/>
                <w:kern w:val="2"/>
                <w:szCs w:val="24"/>
              </w:rPr>
            </w:pPr>
          </w:p>
          <w:p w14:paraId="6618B69E" w14:textId="77777777" w:rsidR="0091203A" w:rsidRDefault="0091203A">
            <w:pPr>
              <w:overflowPunct/>
              <w:textAlignment w:val="auto"/>
              <w:rPr>
                <w:rFonts w:hAnsi="ＭＳ 明朝" w:cs="Times New Roman" w:hint="default"/>
                <w:color w:val="auto"/>
                <w:kern w:val="2"/>
                <w:szCs w:val="24"/>
              </w:rPr>
            </w:pPr>
          </w:p>
          <w:p w14:paraId="5D22C65B" w14:textId="77777777" w:rsidR="0091203A" w:rsidRDefault="0091203A">
            <w:pPr>
              <w:overflowPunct/>
              <w:textAlignment w:val="auto"/>
              <w:rPr>
                <w:rFonts w:hAnsi="ＭＳ 明朝" w:cs="Times New Roman" w:hint="default"/>
                <w:color w:val="auto"/>
                <w:kern w:val="2"/>
                <w:szCs w:val="24"/>
              </w:rPr>
            </w:pPr>
          </w:p>
          <w:p w14:paraId="1A206DAC" w14:textId="77777777" w:rsidR="0091203A" w:rsidRDefault="0091203A">
            <w:pPr>
              <w:overflowPunct/>
              <w:textAlignment w:val="auto"/>
              <w:rPr>
                <w:rFonts w:hAnsi="ＭＳ 明朝" w:cs="Times New Roman" w:hint="default"/>
                <w:color w:val="auto"/>
                <w:kern w:val="2"/>
                <w:szCs w:val="24"/>
              </w:rPr>
            </w:pPr>
          </w:p>
          <w:p w14:paraId="691C2670" w14:textId="77777777" w:rsidR="0091203A" w:rsidRDefault="0091203A">
            <w:pPr>
              <w:overflowPunct/>
              <w:textAlignment w:val="auto"/>
              <w:rPr>
                <w:rFonts w:hAnsi="ＭＳ 明朝" w:cs="Times New Roman" w:hint="default"/>
                <w:color w:val="auto"/>
                <w:kern w:val="2"/>
                <w:szCs w:val="24"/>
              </w:rPr>
            </w:pPr>
          </w:p>
          <w:p w14:paraId="77FB9769" w14:textId="77777777" w:rsidR="0091203A" w:rsidRDefault="0091203A">
            <w:pPr>
              <w:overflowPunct/>
              <w:textAlignment w:val="auto"/>
              <w:rPr>
                <w:rFonts w:hAnsi="ＭＳ 明朝" w:cs="Times New Roman" w:hint="default"/>
                <w:color w:val="auto"/>
                <w:kern w:val="2"/>
                <w:szCs w:val="24"/>
              </w:rPr>
            </w:pPr>
          </w:p>
          <w:p w14:paraId="09EC9999" w14:textId="77777777" w:rsidR="0091203A" w:rsidRDefault="0091203A">
            <w:pPr>
              <w:overflowPunct/>
              <w:textAlignment w:val="auto"/>
              <w:rPr>
                <w:rFonts w:hAnsi="ＭＳ 明朝" w:cs="Times New Roman" w:hint="default"/>
                <w:color w:val="auto"/>
                <w:kern w:val="2"/>
                <w:szCs w:val="24"/>
              </w:rPr>
            </w:pPr>
          </w:p>
          <w:p w14:paraId="54CD3F33" w14:textId="77777777" w:rsidR="0091203A" w:rsidRPr="006A311D" w:rsidRDefault="0091203A">
            <w:pPr>
              <w:overflowPunct/>
              <w:textAlignment w:val="auto"/>
              <w:rPr>
                <w:rFonts w:hAnsi="ＭＳ 明朝" w:cs="Times New Roman" w:hint="default"/>
                <w:color w:val="auto"/>
                <w:kern w:val="2"/>
                <w:szCs w:val="24"/>
              </w:rPr>
            </w:pPr>
          </w:p>
        </w:tc>
      </w:tr>
    </w:tbl>
    <w:p w14:paraId="4798AF3F" w14:textId="77777777" w:rsidR="00090418" w:rsidRDefault="00090418" w:rsidP="0091203A">
      <w:pPr>
        <w:overflowPunct/>
        <w:spacing w:line="280" w:lineRule="exact"/>
        <w:ind w:firstLineChars="79" w:firstLine="141"/>
        <w:textAlignment w:val="auto"/>
        <w:rPr>
          <w:rFonts w:hAnsi="ＭＳ 明朝" w:cs="Times New Roman" w:hint="default"/>
          <w:color w:val="3333FF"/>
          <w:spacing w:val="-1"/>
          <w:kern w:val="2"/>
          <w:sz w:val="18"/>
          <w:szCs w:val="18"/>
        </w:rPr>
      </w:pPr>
    </w:p>
    <w:p w14:paraId="46BC03A5" w14:textId="77777777" w:rsidR="00B628B1" w:rsidRDefault="00B628B1" w:rsidP="0091203A">
      <w:pPr>
        <w:overflowPunct/>
        <w:spacing w:line="280" w:lineRule="exact"/>
        <w:ind w:firstLineChars="79" w:firstLine="141"/>
        <w:textAlignment w:val="auto"/>
        <w:rPr>
          <w:rFonts w:hAnsi="ＭＳ 明朝" w:cs="Times New Roman" w:hint="default"/>
          <w:color w:val="3333FF"/>
          <w:spacing w:val="-1"/>
          <w:kern w:val="2"/>
          <w:sz w:val="18"/>
          <w:szCs w:val="18"/>
        </w:rPr>
      </w:pPr>
    </w:p>
    <w:p w14:paraId="36D5A405" w14:textId="77777777" w:rsidR="0069629F" w:rsidRPr="009F7187" w:rsidRDefault="0069629F" w:rsidP="0069629F">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　事業の実施体制及び役割分担</w:t>
      </w:r>
    </w:p>
    <w:tbl>
      <w:tblPr>
        <w:tblW w:w="9356" w:type="dxa"/>
        <w:tblInd w:w="-5" w:type="dxa"/>
        <w:tblLayout w:type="fixed"/>
        <w:tblCellMar>
          <w:left w:w="0" w:type="dxa"/>
          <w:right w:w="0" w:type="dxa"/>
        </w:tblCellMar>
        <w:tblLook w:val="0000" w:firstRow="0" w:lastRow="0" w:firstColumn="0" w:lastColumn="0" w:noHBand="0" w:noVBand="0"/>
      </w:tblPr>
      <w:tblGrid>
        <w:gridCol w:w="9356"/>
      </w:tblGrid>
      <w:tr w:rsidR="0069629F" w:rsidRPr="006A311D" w14:paraId="728EF527" w14:textId="77777777" w:rsidTr="005B72C1">
        <w:tc>
          <w:tcPr>
            <w:tcW w:w="93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021AA0" w14:textId="77777777" w:rsidR="0069629F" w:rsidRPr="00CE7A55" w:rsidRDefault="0069629F" w:rsidP="006A624D">
            <w:pPr>
              <w:overflowPunct/>
              <w:textAlignment w:val="auto"/>
              <w:rPr>
                <w:rFonts w:hAnsi="ＭＳ 明朝" w:cs="Times New Roman" w:hint="default"/>
                <w:color w:val="auto"/>
                <w:kern w:val="2"/>
                <w:szCs w:val="22"/>
              </w:rPr>
            </w:pPr>
            <w:r w:rsidRPr="00CE7A55">
              <w:rPr>
                <w:rFonts w:hAnsi="ＭＳ 明朝" w:cs="Times New Roman"/>
                <w:color w:val="auto"/>
                <w:kern w:val="2"/>
                <w:szCs w:val="22"/>
              </w:rPr>
              <w:t>［実施体制図］</w:t>
            </w:r>
          </w:p>
          <w:p w14:paraId="14C4388E" w14:textId="683D6BE6" w:rsidR="0069629F" w:rsidRPr="00CE7A55" w:rsidRDefault="0069629F" w:rsidP="006A624D">
            <w:pPr>
              <w:overflowPunct/>
              <w:textAlignment w:val="auto"/>
              <w:rPr>
                <w:rFonts w:hAnsi="ＭＳ 明朝" w:cs="Times New Roman" w:hint="default"/>
                <w:color w:val="auto"/>
                <w:kern w:val="2"/>
                <w:szCs w:val="22"/>
              </w:rPr>
            </w:pPr>
          </w:p>
          <w:p w14:paraId="46BA5D8D" w14:textId="77777777" w:rsidR="0069629F" w:rsidRPr="00CE7A55" w:rsidRDefault="0069629F" w:rsidP="006A624D">
            <w:pPr>
              <w:overflowPunct/>
              <w:textAlignment w:val="auto"/>
              <w:rPr>
                <w:rFonts w:hAnsi="ＭＳ 明朝" w:cs="Times New Roman" w:hint="default"/>
                <w:color w:val="auto"/>
                <w:kern w:val="2"/>
                <w:szCs w:val="22"/>
              </w:rPr>
            </w:pPr>
          </w:p>
          <w:p w14:paraId="76A3CC60" w14:textId="77777777" w:rsidR="0069629F" w:rsidRDefault="0069629F" w:rsidP="006A624D">
            <w:pPr>
              <w:overflowPunct/>
              <w:textAlignment w:val="auto"/>
              <w:rPr>
                <w:rFonts w:hAnsi="ＭＳ 明朝" w:cs="Times New Roman" w:hint="default"/>
                <w:color w:val="auto"/>
                <w:kern w:val="2"/>
                <w:szCs w:val="22"/>
              </w:rPr>
            </w:pPr>
          </w:p>
          <w:p w14:paraId="3E3AE340" w14:textId="77777777" w:rsidR="00212E77" w:rsidRPr="00CE7A55" w:rsidRDefault="00212E77" w:rsidP="006A624D">
            <w:pPr>
              <w:overflowPunct/>
              <w:textAlignment w:val="auto"/>
              <w:rPr>
                <w:rFonts w:hAnsi="ＭＳ 明朝" w:cs="Times New Roman" w:hint="default"/>
                <w:color w:val="auto"/>
                <w:kern w:val="2"/>
                <w:szCs w:val="22"/>
              </w:rPr>
            </w:pPr>
          </w:p>
          <w:p w14:paraId="5D62F633" w14:textId="77777777" w:rsidR="0069629F" w:rsidRDefault="0069629F" w:rsidP="006A624D">
            <w:pPr>
              <w:overflowPunct/>
              <w:textAlignment w:val="auto"/>
              <w:rPr>
                <w:rFonts w:hAnsi="ＭＳ 明朝" w:cs="Times New Roman" w:hint="default"/>
                <w:color w:val="auto"/>
                <w:kern w:val="2"/>
                <w:szCs w:val="22"/>
              </w:rPr>
            </w:pPr>
            <w:r>
              <w:rPr>
                <w:rFonts w:hAnsi="ＭＳ 明朝" w:cs="Times New Roman"/>
                <w:color w:val="auto"/>
                <w:kern w:val="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68"/>
              <w:gridCol w:w="2584"/>
            </w:tblGrid>
            <w:tr w:rsidR="0069629F" w:rsidRPr="003305DF" w14:paraId="2B80285B" w14:textId="77777777" w:rsidTr="006A624D">
              <w:trPr>
                <w:trHeight w:val="560"/>
              </w:trPr>
              <w:tc>
                <w:tcPr>
                  <w:tcW w:w="4479" w:type="dxa"/>
                  <w:gridSpan w:val="3"/>
                  <w:tcBorders>
                    <w:top w:val="single" w:sz="4" w:space="0" w:color="auto"/>
                    <w:left w:val="single" w:sz="4" w:space="0" w:color="auto"/>
                    <w:right w:val="single" w:sz="4" w:space="0" w:color="auto"/>
                  </w:tcBorders>
                  <w:vAlign w:val="center"/>
                </w:tcPr>
                <w:p w14:paraId="388BE62F" w14:textId="77777777" w:rsidR="0069629F" w:rsidRPr="00CE7A55" w:rsidRDefault="0069629F" w:rsidP="006A624D">
                  <w:pPr>
                    <w:widowControl/>
                    <w:overflowPunct/>
                    <w:spacing w:line="280" w:lineRule="exact"/>
                    <w:jc w:val="left"/>
                    <w:textAlignment w:val="auto"/>
                    <w:rPr>
                      <w:rFonts w:hAnsi="ＭＳ 明朝" w:cs="ＭＳ Ｐゴシック" w:hint="default"/>
                      <w:color w:val="auto"/>
                      <w:szCs w:val="22"/>
                    </w:rPr>
                  </w:pPr>
                  <w:r>
                    <w:rPr>
                      <w:rFonts w:hAnsi="ＭＳ 明朝" w:cs="ＭＳ Ｐゴシック"/>
                      <w:color w:val="auto"/>
                      <w:szCs w:val="22"/>
                    </w:rPr>
                    <w:lastRenderedPageBreak/>
                    <w:t>通常の審査体制</w:t>
                  </w:r>
                </w:p>
              </w:tc>
              <w:tc>
                <w:tcPr>
                  <w:tcW w:w="4479" w:type="dxa"/>
                  <w:gridSpan w:val="3"/>
                  <w:tcBorders>
                    <w:top w:val="single" w:sz="4" w:space="0" w:color="auto"/>
                    <w:left w:val="single" w:sz="4" w:space="0" w:color="auto"/>
                    <w:right w:val="single" w:sz="4" w:space="0" w:color="auto"/>
                  </w:tcBorders>
                  <w:vAlign w:val="center"/>
                </w:tcPr>
                <w:p w14:paraId="6A0A62E0" w14:textId="30FB7989" w:rsidR="0069629F" w:rsidRPr="00CE7A55" w:rsidRDefault="0069629F" w:rsidP="006A624D">
                  <w:pPr>
                    <w:widowControl/>
                    <w:overflowPunct/>
                    <w:spacing w:line="280" w:lineRule="exact"/>
                    <w:textAlignment w:val="auto"/>
                    <w:rPr>
                      <w:rFonts w:hAnsi="ＭＳ 明朝" w:cs="ＭＳ Ｐゴシック" w:hint="default"/>
                      <w:color w:val="auto"/>
                      <w:szCs w:val="22"/>
                    </w:rPr>
                  </w:pPr>
                  <w:r>
                    <w:rPr>
                      <w:rFonts w:hAnsi="ＭＳ 明朝" w:cs="ＭＳ Ｐゴシック"/>
                      <w:color w:val="auto"/>
                      <w:szCs w:val="22"/>
                    </w:rPr>
                    <w:t>代表者が不在になった時の地位</w:t>
                  </w:r>
                  <w:r w:rsidR="005D7A49">
                    <w:rPr>
                      <w:rFonts w:hAnsi="ＭＳ 明朝" w:cs="ＭＳ Ｐゴシック"/>
                      <w:color w:val="auto"/>
                      <w:szCs w:val="22"/>
                    </w:rPr>
                    <w:t>承継</w:t>
                  </w:r>
                  <w:r>
                    <w:rPr>
                      <w:rFonts w:hAnsi="ＭＳ 明朝" w:cs="ＭＳ Ｐゴシック"/>
                      <w:color w:val="auto"/>
                      <w:szCs w:val="22"/>
                    </w:rPr>
                    <w:t>者</w:t>
                  </w:r>
                </w:p>
              </w:tc>
            </w:tr>
            <w:tr w:rsidR="0069629F" w:rsidRPr="003305DF" w14:paraId="6BD25FCB" w14:textId="77777777" w:rsidTr="006A624D">
              <w:trPr>
                <w:trHeight w:val="560"/>
              </w:trPr>
              <w:tc>
                <w:tcPr>
                  <w:tcW w:w="227" w:type="dxa"/>
                  <w:vMerge w:val="restart"/>
                  <w:tcBorders>
                    <w:left w:val="single" w:sz="4" w:space="0" w:color="auto"/>
                    <w:right w:val="single" w:sz="4" w:space="0" w:color="auto"/>
                  </w:tcBorders>
                  <w:vAlign w:val="center"/>
                  <w:hideMark/>
                </w:tcPr>
                <w:p w14:paraId="6E9903FF" w14:textId="77777777" w:rsidR="0069629F" w:rsidRPr="00CE7A55" w:rsidRDefault="0069629F" w:rsidP="006A624D">
                  <w:pPr>
                    <w:widowControl/>
                    <w:overflowPunct/>
                    <w:spacing w:line="280" w:lineRule="exact"/>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7F3B3EC6" w14:textId="77777777" w:rsidR="0069629F" w:rsidRPr="00CE7A55" w:rsidRDefault="0069629F" w:rsidP="006A624D">
                  <w:pPr>
                    <w:widowControl/>
                    <w:overflowPunct/>
                    <w:spacing w:line="280" w:lineRule="exact"/>
                    <w:textAlignment w:val="auto"/>
                    <w:rPr>
                      <w:rFonts w:hAnsi="ＭＳ 明朝" w:cs="ＭＳ Ｐゴシック" w:hint="default"/>
                      <w:color w:val="auto"/>
                      <w:szCs w:val="22"/>
                    </w:rPr>
                  </w:pPr>
                  <w:r>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1EE43CED" w14:textId="77777777" w:rsidR="0069629F" w:rsidRPr="00CE7A55" w:rsidRDefault="0069629F" w:rsidP="006A624D">
                  <w:pPr>
                    <w:widowControl/>
                    <w:overflowPunct/>
                    <w:spacing w:line="280" w:lineRule="exact"/>
                    <w:textAlignment w:val="auto"/>
                    <w:rPr>
                      <w:rFonts w:hAnsi="ＭＳ 明朝" w:cs="ＭＳ Ｐゴシック" w:hint="default"/>
                      <w:color w:val="auto"/>
                      <w:szCs w:val="22"/>
                    </w:rPr>
                  </w:pPr>
                </w:p>
              </w:tc>
              <w:tc>
                <w:tcPr>
                  <w:tcW w:w="227" w:type="dxa"/>
                  <w:vMerge w:val="restart"/>
                  <w:tcBorders>
                    <w:left w:val="single" w:sz="4" w:space="0" w:color="auto"/>
                    <w:right w:val="single" w:sz="4" w:space="0" w:color="auto"/>
                  </w:tcBorders>
                  <w:vAlign w:val="center"/>
                </w:tcPr>
                <w:p w14:paraId="3502017A" w14:textId="77777777" w:rsidR="0069629F" w:rsidRDefault="0069629F" w:rsidP="006A624D">
                  <w:pPr>
                    <w:widowControl/>
                    <w:overflowPunct/>
                    <w:spacing w:line="280" w:lineRule="exact"/>
                    <w:textAlignment w:val="auto"/>
                    <w:rPr>
                      <w:rFonts w:hAnsi="ＭＳ 明朝" w:cs="ＭＳ Ｐゴシック" w:hint="default"/>
                      <w:color w:val="auto"/>
                      <w:szCs w:val="22"/>
                    </w:rPr>
                  </w:pPr>
                </w:p>
              </w:tc>
              <w:tc>
                <w:tcPr>
                  <w:tcW w:w="1668" w:type="dxa"/>
                  <w:tcBorders>
                    <w:top w:val="single" w:sz="4" w:space="0" w:color="auto"/>
                    <w:left w:val="single" w:sz="4" w:space="0" w:color="auto"/>
                    <w:bottom w:val="single" w:sz="4" w:space="0" w:color="auto"/>
                    <w:right w:val="single" w:sz="4" w:space="0" w:color="auto"/>
                  </w:tcBorders>
                  <w:vAlign w:val="center"/>
                </w:tcPr>
                <w:p w14:paraId="28FF73B2" w14:textId="77777777" w:rsidR="0069629F" w:rsidRPr="00CE7A55" w:rsidRDefault="0069629F" w:rsidP="006A624D">
                  <w:pPr>
                    <w:widowControl/>
                    <w:overflowPunct/>
                    <w:spacing w:line="280" w:lineRule="exact"/>
                    <w:textAlignment w:val="auto"/>
                    <w:rPr>
                      <w:rFonts w:hAnsi="ＭＳ 明朝" w:cs="ＭＳ Ｐゴシック" w:hint="default"/>
                      <w:color w:val="auto"/>
                      <w:szCs w:val="22"/>
                    </w:rPr>
                  </w:pPr>
                  <w:r>
                    <w:rPr>
                      <w:rFonts w:hAnsi="ＭＳ 明朝" w:cs="ＭＳ Ｐゴシック"/>
                      <w:color w:val="auto"/>
                      <w:szCs w:val="22"/>
                    </w:rPr>
                    <w:t>代表者</w:t>
                  </w:r>
                </w:p>
              </w:tc>
              <w:tc>
                <w:tcPr>
                  <w:tcW w:w="2584" w:type="dxa"/>
                  <w:tcBorders>
                    <w:top w:val="single" w:sz="4" w:space="0" w:color="auto"/>
                    <w:left w:val="single" w:sz="4" w:space="0" w:color="auto"/>
                    <w:bottom w:val="single" w:sz="4" w:space="0" w:color="auto"/>
                    <w:right w:val="single" w:sz="4" w:space="0" w:color="auto"/>
                  </w:tcBorders>
                  <w:vAlign w:val="center"/>
                </w:tcPr>
                <w:p w14:paraId="6B064D5A" w14:textId="77777777" w:rsidR="0069629F" w:rsidRPr="00CE7A55" w:rsidRDefault="0069629F" w:rsidP="006A624D">
                  <w:pPr>
                    <w:widowControl/>
                    <w:overflowPunct/>
                    <w:spacing w:line="280" w:lineRule="exact"/>
                    <w:textAlignment w:val="auto"/>
                    <w:rPr>
                      <w:rFonts w:hAnsi="ＭＳ 明朝" w:cs="ＭＳ Ｐゴシック" w:hint="default"/>
                      <w:color w:val="auto"/>
                      <w:szCs w:val="22"/>
                    </w:rPr>
                  </w:pPr>
                </w:p>
              </w:tc>
            </w:tr>
            <w:tr w:rsidR="0069629F" w:rsidRPr="003305DF" w14:paraId="2F87C0E3" w14:textId="77777777" w:rsidTr="006A624D">
              <w:trPr>
                <w:trHeight w:val="560"/>
              </w:trPr>
              <w:tc>
                <w:tcPr>
                  <w:tcW w:w="227" w:type="dxa"/>
                  <w:vMerge/>
                  <w:tcBorders>
                    <w:left w:val="single" w:sz="4" w:space="0" w:color="auto"/>
                    <w:right w:val="single" w:sz="4" w:space="0" w:color="auto"/>
                  </w:tcBorders>
                  <w:shd w:val="clear" w:color="auto" w:fill="auto"/>
                  <w:noWrap/>
                  <w:hideMark/>
                </w:tcPr>
                <w:p w14:paraId="00B1D062" w14:textId="77777777" w:rsidR="0069629F" w:rsidRPr="00CE7A55" w:rsidRDefault="0069629F" w:rsidP="006A624D">
                  <w:pPr>
                    <w:widowControl/>
                    <w:overflowPunct/>
                    <w:spacing w:line="280" w:lineRule="exact"/>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4093E6CA" w14:textId="77777777" w:rsidR="0069629F" w:rsidRPr="00B04396" w:rsidRDefault="0069629F" w:rsidP="006A624D">
                  <w:pPr>
                    <w:widowControl/>
                    <w:overflowPunct/>
                    <w:spacing w:line="280" w:lineRule="exact"/>
                    <w:textAlignment w:val="auto"/>
                    <w:rPr>
                      <w:rFonts w:hAnsi="ＭＳ 明朝" w:cs="ＭＳ Ｐゴシック" w:hint="default"/>
                      <w:color w:val="auto"/>
                      <w:szCs w:val="22"/>
                    </w:rPr>
                  </w:pPr>
                  <w:r w:rsidRPr="00B04396">
                    <w:rPr>
                      <w:rFonts w:hAnsi="ＭＳ 明朝" w:cs="ＭＳ Ｐゴシック"/>
                      <w:color w:val="auto"/>
                      <w:szCs w:val="22"/>
                    </w:rPr>
                    <w:t>実務責任者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0509AD27" w14:textId="77777777" w:rsidR="0069629F" w:rsidRPr="00B04396" w:rsidRDefault="0069629F" w:rsidP="006A624D">
                  <w:pPr>
                    <w:widowControl/>
                    <w:overflowPunct/>
                    <w:spacing w:line="280" w:lineRule="exact"/>
                    <w:textAlignment w:val="auto"/>
                    <w:rPr>
                      <w:rFonts w:hAnsi="ＭＳ 明朝" w:cs="ＭＳ Ｐゴシック" w:hint="default"/>
                      <w:color w:val="auto"/>
                      <w:szCs w:val="22"/>
                    </w:rPr>
                  </w:pPr>
                  <w:r w:rsidRPr="00B04396">
                    <w:rPr>
                      <w:rFonts w:hAnsi="ＭＳ 明朝" w:cs="ＭＳ Ｐゴシック"/>
                      <w:color w:val="auto"/>
                      <w:szCs w:val="22"/>
                    </w:rPr>
                    <w:t xml:space="preserve">　</w:t>
                  </w:r>
                </w:p>
              </w:tc>
              <w:tc>
                <w:tcPr>
                  <w:tcW w:w="227" w:type="dxa"/>
                  <w:vMerge/>
                  <w:tcBorders>
                    <w:left w:val="single" w:sz="4" w:space="0" w:color="auto"/>
                    <w:right w:val="single" w:sz="4" w:space="0" w:color="auto"/>
                  </w:tcBorders>
                  <w:vAlign w:val="center"/>
                </w:tcPr>
                <w:p w14:paraId="5F4460F8" w14:textId="77777777" w:rsidR="0069629F" w:rsidRPr="00927F4E" w:rsidRDefault="0069629F" w:rsidP="006A624D">
                  <w:pPr>
                    <w:widowControl/>
                    <w:overflowPunct/>
                    <w:spacing w:line="280" w:lineRule="exact"/>
                    <w:textAlignment w:val="auto"/>
                    <w:rPr>
                      <w:rFonts w:hAnsi="ＭＳ 明朝" w:cs="ＭＳ Ｐゴシック" w:hint="default"/>
                      <w:color w:val="0066FF"/>
                      <w:szCs w:val="22"/>
                    </w:rPr>
                  </w:pPr>
                </w:p>
              </w:tc>
              <w:tc>
                <w:tcPr>
                  <w:tcW w:w="1668" w:type="dxa"/>
                  <w:tcBorders>
                    <w:top w:val="single" w:sz="4" w:space="0" w:color="auto"/>
                    <w:left w:val="single" w:sz="4" w:space="0" w:color="auto"/>
                    <w:bottom w:val="single" w:sz="4" w:space="0" w:color="auto"/>
                    <w:right w:val="single" w:sz="4" w:space="0" w:color="auto"/>
                  </w:tcBorders>
                  <w:vAlign w:val="center"/>
                </w:tcPr>
                <w:p w14:paraId="5D4905F3" w14:textId="77777777" w:rsidR="0069629F" w:rsidRPr="00B04396" w:rsidRDefault="0069629F" w:rsidP="006A624D">
                  <w:pPr>
                    <w:widowControl/>
                    <w:overflowPunct/>
                    <w:spacing w:line="280" w:lineRule="exact"/>
                    <w:textAlignment w:val="auto"/>
                    <w:rPr>
                      <w:rFonts w:hAnsi="ＭＳ 明朝" w:cs="ＭＳ Ｐゴシック" w:hint="default"/>
                      <w:color w:val="auto"/>
                      <w:szCs w:val="22"/>
                    </w:rPr>
                  </w:pPr>
                  <w:r w:rsidRPr="00B04396">
                    <w:rPr>
                      <w:rFonts w:hAnsi="ＭＳ 明朝" w:cs="ＭＳ Ｐゴシック"/>
                      <w:color w:val="auto"/>
                      <w:szCs w:val="22"/>
                    </w:rPr>
                    <w:t>実務責任者</w:t>
                  </w:r>
                </w:p>
              </w:tc>
              <w:tc>
                <w:tcPr>
                  <w:tcW w:w="2584" w:type="dxa"/>
                  <w:tcBorders>
                    <w:top w:val="single" w:sz="4" w:space="0" w:color="auto"/>
                    <w:left w:val="single" w:sz="4" w:space="0" w:color="auto"/>
                    <w:bottom w:val="single" w:sz="4" w:space="0" w:color="auto"/>
                    <w:right w:val="single" w:sz="4" w:space="0" w:color="auto"/>
                  </w:tcBorders>
                  <w:vAlign w:val="center"/>
                </w:tcPr>
                <w:p w14:paraId="55761EC8" w14:textId="770648E0" w:rsidR="0069629F" w:rsidRPr="0069629F" w:rsidRDefault="0069629F" w:rsidP="006A624D">
                  <w:pPr>
                    <w:widowControl/>
                    <w:overflowPunct/>
                    <w:spacing w:line="280" w:lineRule="exact"/>
                    <w:textAlignment w:val="auto"/>
                    <w:rPr>
                      <w:rFonts w:hAnsi="ＭＳ 明朝" w:cs="ＭＳ Ｐゴシック" w:hint="default"/>
                      <w:color w:val="auto"/>
                      <w:szCs w:val="22"/>
                    </w:rPr>
                  </w:pPr>
                </w:p>
              </w:tc>
            </w:tr>
            <w:tr w:rsidR="0069629F" w:rsidRPr="003305DF" w14:paraId="0F5D2837" w14:textId="77777777" w:rsidTr="006A624D">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05FFA354" w14:textId="77777777" w:rsidR="0069629F" w:rsidRPr="00CE7A55" w:rsidRDefault="0069629F" w:rsidP="006A624D">
                  <w:pPr>
                    <w:widowControl/>
                    <w:overflowPunct/>
                    <w:spacing w:line="280" w:lineRule="exact"/>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3B297F58" w14:textId="77777777" w:rsidR="0069629F" w:rsidRPr="00CE7A55" w:rsidRDefault="0069629F" w:rsidP="006A624D">
                  <w:pPr>
                    <w:widowControl/>
                    <w:overflowPunct/>
                    <w:spacing w:line="280" w:lineRule="exact"/>
                    <w:textAlignment w:val="auto"/>
                    <w:rPr>
                      <w:rFonts w:hAnsi="ＭＳ 明朝" w:cs="ＭＳ Ｐゴシック" w:hint="default"/>
                      <w:color w:val="auto"/>
                      <w:szCs w:val="22"/>
                    </w:rPr>
                  </w:pPr>
                  <w:r w:rsidRPr="00CE7A55">
                    <w:rPr>
                      <w:rFonts w:hAnsi="ＭＳ 明朝" w:cs="ＭＳ Ｐゴシック"/>
                      <w:color w:val="auto"/>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420724CA" w14:textId="77777777" w:rsidR="0069629F" w:rsidRPr="00CE7A55" w:rsidRDefault="0069629F" w:rsidP="006A624D">
                  <w:pPr>
                    <w:widowControl/>
                    <w:overflowPunct/>
                    <w:spacing w:line="280" w:lineRule="exact"/>
                    <w:textAlignment w:val="auto"/>
                    <w:rPr>
                      <w:rFonts w:hAnsi="ＭＳ 明朝" w:cs="ＭＳ Ｐゴシック" w:hint="default"/>
                      <w:color w:val="auto"/>
                      <w:szCs w:val="22"/>
                    </w:rPr>
                  </w:pPr>
                  <w:r w:rsidRPr="00CE7A55">
                    <w:rPr>
                      <w:rFonts w:hAnsi="ＭＳ 明朝" w:cs="ＭＳ Ｐゴシック"/>
                      <w:color w:val="auto"/>
                      <w:szCs w:val="22"/>
                    </w:rPr>
                    <w:t xml:space="preserve">　</w:t>
                  </w:r>
                </w:p>
              </w:tc>
              <w:tc>
                <w:tcPr>
                  <w:tcW w:w="227" w:type="dxa"/>
                  <w:vMerge/>
                  <w:tcBorders>
                    <w:left w:val="single" w:sz="4" w:space="0" w:color="auto"/>
                    <w:bottom w:val="single" w:sz="4" w:space="0" w:color="auto"/>
                    <w:right w:val="single" w:sz="4" w:space="0" w:color="auto"/>
                  </w:tcBorders>
                  <w:vAlign w:val="center"/>
                </w:tcPr>
                <w:p w14:paraId="271B40B6" w14:textId="77777777" w:rsidR="0069629F" w:rsidRPr="00CE7A55" w:rsidRDefault="0069629F" w:rsidP="006A624D">
                  <w:pPr>
                    <w:widowControl/>
                    <w:overflowPunct/>
                    <w:spacing w:line="280" w:lineRule="exact"/>
                    <w:textAlignment w:val="auto"/>
                    <w:rPr>
                      <w:rFonts w:hAnsi="ＭＳ 明朝" w:cs="ＭＳ Ｐゴシック" w:hint="default"/>
                      <w:color w:val="auto"/>
                      <w:szCs w:val="22"/>
                    </w:rPr>
                  </w:pPr>
                </w:p>
              </w:tc>
              <w:tc>
                <w:tcPr>
                  <w:tcW w:w="1668" w:type="dxa"/>
                  <w:tcBorders>
                    <w:top w:val="single" w:sz="4" w:space="0" w:color="auto"/>
                    <w:left w:val="single" w:sz="4" w:space="0" w:color="auto"/>
                    <w:bottom w:val="single" w:sz="4" w:space="0" w:color="auto"/>
                    <w:right w:val="single" w:sz="4" w:space="0" w:color="auto"/>
                  </w:tcBorders>
                  <w:vAlign w:val="center"/>
                </w:tcPr>
                <w:p w14:paraId="5B8E4C19" w14:textId="77777777" w:rsidR="0069629F" w:rsidRDefault="0069629F" w:rsidP="006A624D">
                  <w:pPr>
                    <w:widowControl/>
                    <w:overflowPunct/>
                    <w:spacing w:line="280" w:lineRule="exact"/>
                    <w:textAlignment w:val="auto"/>
                    <w:rPr>
                      <w:rFonts w:hAnsi="ＭＳ 明朝" w:cs="ＭＳ Ｐゴシック" w:hint="default"/>
                      <w:color w:val="auto"/>
                      <w:szCs w:val="22"/>
                    </w:rPr>
                  </w:pPr>
                  <w:r w:rsidRPr="00CE7A55">
                    <w:rPr>
                      <w:rFonts w:hAnsi="ＭＳ 明朝" w:cs="ＭＳ Ｐゴシック"/>
                      <w:color w:val="auto"/>
                      <w:szCs w:val="22"/>
                    </w:rPr>
                    <w:t>経理責任者</w:t>
                  </w:r>
                </w:p>
              </w:tc>
              <w:tc>
                <w:tcPr>
                  <w:tcW w:w="2584" w:type="dxa"/>
                  <w:tcBorders>
                    <w:top w:val="single" w:sz="4" w:space="0" w:color="auto"/>
                    <w:left w:val="single" w:sz="4" w:space="0" w:color="auto"/>
                    <w:bottom w:val="single" w:sz="4" w:space="0" w:color="auto"/>
                    <w:right w:val="single" w:sz="4" w:space="0" w:color="auto"/>
                  </w:tcBorders>
                  <w:vAlign w:val="center"/>
                </w:tcPr>
                <w:p w14:paraId="7D0A4DF2" w14:textId="77777777" w:rsidR="0069629F" w:rsidRPr="00CE7A55" w:rsidRDefault="0069629F" w:rsidP="006A624D">
                  <w:pPr>
                    <w:widowControl/>
                    <w:overflowPunct/>
                    <w:spacing w:line="280" w:lineRule="exact"/>
                    <w:textAlignment w:val="auto"/>
                    <w:rPr>
                      <w:rFonts w:hAnsi="ＭＳ 明朝" w:cs="ＭＳ Ｐゴシック" w:hint="default"/>
                      <w:color w:val="auto"/>
                      <w:szCs w:val="22"/>
                    </w:rPr>
                  </w:pPr>
                </w:p>
              </w:tc>
            </w:tr>
          </w:tbl>
          <w:p w14:paraId="03DC7DA8" w14:textId="77777777" w:rsidR="0069629F" w:rsidRDefault="0069629F" w:rsidP="006A624D">
            <w:pPr>
              <w:overflowPunct/>
              <w:textAlignment w:val="auto"/>
              <w:rPr>
                <w:rFonts w:hAnsi="ＭＳ 明朝" w:cs="Times New Roman" w:hint="default"/>
                <w:color w:val="auto"/>
                <w:kern w:val="2"/>
                <w:szCs w:val="22"/>
              </w:rPr>
            </w:pPr>
          </w:p>
          <w:p w14:paraId="3CCD47EF" w14:textId="70C7AC43" w:rsidR="0069629F" w:rsidRDefault="0069629F" w:rsidP="006A624D">
            <w:pPr>
              <w:overflowPunct/>
              <w:textAlignment w:val="auto"/>
              <w:rPr>
                <w:rFonts w:hAnsi="ＭＳ 明朝" w:cs="Times New Roman" w:hint="default"/>
                <w:color w:val="auto"/>
                <w:kern w:val="2"/>
                <w:szCs w:val="22"/>
              </w:rPr>
            </w:pPr>
            <w:r>
              <w:rPr>
                <w:rFonts w:hAnsi="ＭＳ 明朝" w:cs="Times New Roman"/>
                <w:color w:val="auto"/>
                <w:kern w:val="2"/>
                <w:szCs w:val="22"/>
              </w:rPr>
              <w:t>［会計監査及び事務監査の方法］</w:t>
            </w:r>
          </w:p>
          <w:p w14:paraId="2A4D749E" w14:textId="51612613" w:rsidR="0069629F" w:rsidRDefault="0069629F" w:rsidP="006A624D">
            <w:pPr>
              <w:overflowPunct/>
              <w:textAlignment w:val="auto"/>
              <w:rPr>
                <w:rFonts w:hAnsi="ＭＳ 明朝" w:cs="Times New Roman" w:hint="default"/>
                <w:color w:val="auto"/>
                <w:kern w:val="2"/>
                <w:szCs w:val="22"/>
              </w:rPr>
            </w:pPr>
          </w:p>
          <w:p w14:paraId="787F8E3D" w14:textId="77777777" w:rsidR="0069629F" w:rsidRDefault="0069629F" w:rsidP="006A624D">
            <w:pPr>
              <w:overflowPunct/>
              <w:textAlignment w:val="auto"/>
              <w:rPr>
                <w:rFonts w:hAnsi="ＭＳ 明朝" w:cs="Times New Roman" w:hint="default"/>
                <w:color w:val="auto"/>
                <w:kern w:val="2"/>
                <w:szCs w:val="24"/>
              </w:rPr>
            </w:pPr>
          </w:p>
          <w:p w14:paraId="5080A6E1" w14:textId="77777777" w:rsidR="0069629F" w:rsidRPr="006A311D" w:rsidRDefault="0069629F" w:rsidP="006A624D">
            <w:pPr>
              <w:overflowPunct/>
              <w:textAlignment w:val="auto"/>
              <w:rPr>
                <w:rFonts w:hAnsi="ＭＳ 明朝" w:cs="Times New Roman" w:hint="default"/>
                <w:color w:val="auto"/>
                <w:kern w:val="2"/>
                <w:szCs w:val="24"/>
              </w:rPr>
            </w:pPr>
          </w:p>
        </w:tc>
      </w:tr>
    </w:tbl>
    <w:p w14:paraId="715FDD30" w14:textId="77777777" w:rsidR="0069629F" w:rsidRDefault="0069629F" w:rsidP="0069629F">
      <w:pPr>
        <w:overflowPunct/>
        <w:spacing w:line="280" w:lineRule="exact"/>
        <w:ind w:leftChars="59" w:left="555"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lastRenderedPageBreak/>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事業に関係する者の全体像及び会計事務の審査体制が把握できるよう、図表（体制図）を用いて記載してください。</w:t>
      </w:r>
    </w:p>
    <w:p w14:paraId="05B57CBE" w14:textId="476BAA82" w:rsidR="0069629F" w:rsidRPr="00C14E05" w:rsidRDefault="0069629F" w:rsidP="0069629F">
      <w:pPr>
        <w:overflowPunct/>
        <w:spacing w:line="280" w:lineRule="exact"/>
        <w:ind w:leftChars="59" w:left="555"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Pr="00CF2B48">
        <w:rPr>
          <w:rFonts w:hAnsi="ＭＳ 明朝" w:cs="Times New Roman"/>
          <w:color w:val="auto"/>
          <w:spacing w:val="-6"/>
          <w:kern w:val="2"/>
          <w:sz w:val="18"/>
          <w:szCs w:val="18"/>
        </w:rPr>
        <w:t xml:space="preserve">　連携する地方公共団体（都道府県、市町村）、研究機関等があれば（予定を含む）、</w:t>
      </w:r>
      <w:r w:rsidR="005D7A49">
        <w:rPr>
          <w:rFonts w:hAnsi="ＭＳ 明朝" w:cs="Times New Roman"/>
          <w:color w:val="auto"/>
          <w:spacing w:val="-6"/>
          <w:kern w:val="2"/>
          <w:sz w:val="18"/>
          <w:szCs w:val="18"/>
        </w:rPr>
        <w:t>実施体制図にそれぞれの割合を含めて</w:t>
      </w:r>
      <w:r w:rsidRPr="00CF2B48">
        <w:rPr>
          <w:rFonts w:hAnsi="ＭＳ 明朝" w:cs="Times New Roman"/>
          <w:color w:val="auto"/>
          <w:spacing w:val="-6"/>
          <w:kern w:val="2"/>
          <w:sz w:val="18"/>
          <w:szCs w:val="18"/>
        </w:rPr>
        <w:t>記載</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1E7F33B5" w14:textId="48822DB4" w:rsidR="0069629F" w:rsidRDefault="0069629F" w:rsidP="0069629F">
      <w:pPr>
        <w:overflowPunct/>
        <w:spacing w:line="280" w:lineRule="exact"/>
        <w:ind w:leftChars="59" w:left="555" w:hangingChars="253" w:hanging="425"/>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注３　</w:t>
      </w:r>
      <w:r w:rsidRPr="00112C97">
        <w:rPr>
          <w:rFonts w:hAnsi="ＭＳ 明朝" w:cs="Times New Roman"/>
          <w:color w:val="auto"/>
          <w:spacing w:val="-6"/>
          <w:kern w:val="2"/>
          <w:sz w:val="18"/>
          <w:szCs w:val="18"/>
        </w:rPr>
        <w:t>事業実施主体の代表</w:t>
      </w:r>
      <w:r w:rsidRPr="007E02E3">
        <w:rPr>
          <w:rFonts w:hAnsi="ＭＳ 明朝" w:cs="Times New Roman"/>
          <w:color w:val="auto"/>
          <w:spacing w:val="-6"/>
          <w:kern w:val="2"/>
          <w:sz w:val="18"/>
          <w:szCs w:val="18"/>
        </w:rPr>
        <w:t>者、</w:t>
      </w:r>
      <w:r w:rsidRPr="00B04396">
        <w:rPr>
          <w:rFonts w:hAnsi="ＭＳ 明朝" w:cs="Times New Roman"/>
          <w:color w:val="auto"/>
          <w:spacing w:val="-6"/>
          <w:kern w:val="2"/>
          <w:sz w:val="18"/>
          <w:szCs w:val="18"/>
        </w:rPr>
        <w:t>実務責任者</w:t>
      </w:r>
      <w:r w:rsidR="009F33EA">
        <w:rPr>
          <w:rFonts w:hAnsi="ＭＳ 明朝" w:cs="Times New Roman"/>
          <w:color w:val="auto"/>
          <w:spacing w:val="-6"/>
          <w:kern w:val="2"/>
          <w:sz w:val="18"/>
          <w:szCs w:val="18"/>
        </w:rPr>
        <w:t>、経理責任者又は代表者</w:t>
      </w:r>
      <w:r w:rsidRPr="007E02E3">
        <w:rPr>
          <w:rFonts w:hAnsi="ＭＳ 明朝" w:cs="Times New Roman"/>
          <w:color w:val="auto"/>
          <w:spacing w:val="-6"/>
          <w:kern w:val="2"/>
          <w:sz w:val="18"/>
          <w:szCs w:val="18"/>
        </w:rPr>
        <w:t>が不在となった場合の地位承継者等を必ず記入してください。また、代表者、</w:t>
      </w:r>
      <w:r w:rsidRPr="00B04396">
        <w:rPr>
          <w:rFonts w:hAnsi="ＭＳ 明朝" w:cs="Times New Roman"/>
          <w:color w:val="auto"/>
          <w:spacing w:val="-6"/>
          <w:kern w:val="2"/>
          <w:sz w:val="18"/>
          <w:szCs w:val="18"/>
        </w:rPr>
        <w:t>実務責任者</w:t>
      </w:r>
      <w:r w:rsidRPr="007E02E3">
        <w:rPr>
          <w:rFonts w:hAnsi="ＭＳ 明朝" w:cs="Times New Roman"/>
          <w:color w:val="auto"/>
          <w:spacing w:val="-6"/>
          <w:kern w:val="2"/>
          <w:sz w:val="18"/>
          <w:szCs w:val="18"/>
        </w:rPr>
        <w:t>及び経</w:t>
      </w:r>
      <w:r w:rsidRPr="00112C97">
        <w:rPr>
          <w:rFonts w:hAnsi="ＭＳ 明朝" w:cs="Times New Roman"/>
          <w:color w:val="auto"/>
          <w:spacing w:val="-6"/>
          <w:kern w:val="2"/>
          <w:sz w:val="18"/>
          <w:szCs w:val="18"/>
        </w:rPr>
        <w:t>理</w:t>
      </w:r>
      <w:r>
        <w:rPr>
          <w:rFonts w:hAnsi="ＭＳ 明朝" w:cs="Times New Roman"/>
          <w:color w:val="auto"/>
          <w:spacing w:val="-6"/>
          <w:kern w:val="2"/>
          <w:sz w:val="18"/>
          <w:szCs w:val="18"/>
        </w:rPr>
        <w:t>責任</w:t>
      </w:r>
      <w:r w:rsidRPr="00112C97">
        <w:rPr>
          <w:rFonts w:hAnsi="ＭＳ 明朝" w:cs="Times New Roman"/>
          <w:color w:val="auto"/>
          <w:spacing w:val="-6"/>
          <w:kern w:val="2"/>
          <w:sz w:val="18"/>
          <w:szCs w:val="18"/>
        </w:rPr>
        <w:t>者等の経歴や実績の分かる資料を添付してください。</w:t>
      </w:r>
    </w:p>
    <w:p w14:paraId="10EF6074" w14:textId="77777777" w:rsidR="0069629F" w:rsidRDefault="0069629F" w:rsidP="0069629F">
      <w:pPr>
        <w:overflowPunct/>
        <w:spacing w:line="280" w:lineRule="exact"/>
        <w:ind w:leftChars="59" w:left="555"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注４　再委託を行う場合は、再委託先の名称、業務内容及び業務範囲を明記</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（事業全体の企画及び立案並びに根幹に関わる執行管理について再委託をすることはでき</w:t>
      </w:r>
      <w:r>
        <w:rPr>
          <w:rFonts w:hAnsi="ＭＳ 明朝" w:cs="Times New Roman"/>
          <w:color w:val="auto"/>
          <w:spacing w:val="-6"/>
          <w:kern w:val="2"/>
          <w:sz w:val="18"/>
          <w:szCs w:val="18"/>
        </w:rPr>
        <w:t>ません</w:t>
      </w:r>
      <w:r w:rsidRPr="00CF2B48">
        <w:rPr>
          <w:rFonts w:hAnsi="ＭＳ 明朝" w:cs="Times New Roman"/>
          <w:color w:val="auto"/>
          <w:spacing w:val="-6"/>
          <w:kern w:val="2"/>
          <w:sz w:val="18"/>
          <w:szCs w:val="18"/>
        </w:rPr>
        <w:t>）。</w:t>
      </w:r>
    </w:p>
    <w:p w14:paraId="25417D87" w14:textId="77777777" w:rsidR="00F85FE9" w:rsidRDefault="00F85FE9" w:rsidP="0069629F">
      <w:pPr>
        <w:overflowPunct/>
        <w:spacing w:line="280" w:lineRule="exact"/>
        <w:ind w:leftChars="59" w:left="555" w:hangingChars="253" w:hanging="425"/>
        <w:textAlignment w:val="auto"/>
        <w:rPr>
          <w:rFonts w:hAnsi="ＭＳ 明朝" w:cs="Times New Roman" w:hint="default"/>
          <w:color w:val="auto"/>
          <w:spacing w:val="-6"/>
          <w:kern w:val="2"/>
          <w:sz w:val="18"/>
          <w:szCs w:val="18"/>
        </w:rPr>
      </w:pPr>
    </w:p>
    <w:p w14:paraId="1938DB46" w14:textId="77777777" w:rsidR="006F4976" w:rsidRDefault="006F4976" w:rsidP="0069629F">
      <w:pPr>
        <w:overflowPunct/>
        <w:spacing w:line="280" w:lineRule="exact"/>
        <w:ind w:leftChars="59" w:left="555" w:hangingChars="253" w:hanging="425"/>
        <w:textAlignment w:val="auto"/>
        <w:rPr>
          <w:rFonts w:hAnsi="ＭＳ 明朝" w:cs="Times New Roman" w:hint="default"/>
          <w:color w:val="auto"/>
          <w:spacing w:val="-6"/>
          <w:kern w:val="2"/>
          <w:sz w:val="18"/>
          <w:szCs w:val="18"/>
        </w:rPr>
      </w:pPr>
    </w:p>
    <w:p w14:paraId="6A0FC76B" w14:textId="19F7C5F3" w:rsidR="002D7C48" w:rsidRPr="00B04396" w:rsidRDefault="002D7C48" w:rsidP="002D7C48">
      <w:pPr>
        <w:overflowPunct/>
        <w:textAlignment w:val="auto"/>
        <w:rPr>
          <w:rFonts w:ascii="ＭＳ ゴシック" w:eastAsia="ＭＳ ゴシック" w:hAnsi="ＭＳ ゴシック" w:hint="default"/>
          <w:b/>
          <w:bCs/>
          <w:color w:val="auto"/>
          <w:szCs w:val="24"/>
        </w:rPr>
      </w:pPr>
      <w:r>
        <w:rPr>
          <w:rFonts w:ascii="ＭＳ ゴシック" w:eastAsia="ＭＳ ゴシック" w:hAnsi="ＭＳ ゴシック" w:cs="Times New Roman"/>
          <w:b/>
          <w:bCs/>
          <w:color w:val="auto"/>
          <w:spacing w:val="-1"/>
          <w:kern w:val="2"/>
          <w:szCs w:val="24"/>
        </w:rPr>
        <w:t>８　添付</w:t>
      </w:r>
      <w:r w:rsidRPr="00EB7E0E">
        <w:rPr>
          <w:rFonts w:ascii="ＭＳ ゴシック" w:eastAsia="ＭＳ ゴシック" w:hAnsi="ＭＳ ゴシック" w:cs="Times New Roman"/>
          <w:b/>
          <w:bCs/>
          <w:color w:val="auto"/>
          <w:spacing w:val="-1"/>
          <w:kern w:val="2"/>
          <w:szCs w:val="24"/>
        </w:rPr>
        <w:t>資料</w:t>
      </w:r>
      <w:r w:rsidRPr="00EB7E0E">
        <w:rPr>
          <w:rFonts w:hAnsi="ＭＳ 明朝" w:cs="Times New Roman"/>
          <w:color w:val="auto"/>
          <w:spacing w:val="-1"/>
          <w:kern w:val="2"/>
          <w:szCs w:val="22"/>
        </w:rPr>
        <w:t>（添付している書類の欄に「〇」を記入してください。）</w:t>
      </w:r>
    </w:p>
    <w:tbl>
      <w:tblPr>
        <w:tblW w:w="9493" w:type="dxa"/>
        <w:tblCellMar>
          <w:left w:w="99" w:type="dxa"/>
          <w:right w:w="99" w:type="dxa"/>
        </w:tblCellMar>
        <w:tblLook w:val="04A0" w:firstRow="1" w:lastRow="0" w:firstColumn="1" w:lastColumn="0" w:noHBand="0" w:noVBand="1"/>
      </w:tblPr>
      <w:tblGrid>
        <w:gridCol w:w="8784"/>
        <w:gridCol w:w="709"/>
      </w:tblGrid>
      <w:tr w:rsidR="00EB7E0E" w:rsidRPr="00423744" w14:paraId="103C79A7" w14:textId="77777777" w:rsidTr="005B72C1">
        <w:trPr>
          <w:trHeight w:val="544"/>
        </w:trPr>
        <w:tc>
          <w:tcPr>
            <w:tcW w:w="87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A624E87" w14:textId="130C3C76" w:rsidR="002D7C48" w:rsidRPr="00423744" w:rsidRDefault="002D7C48" w:rsidP="00B04396">
            <w:pPr>
              <w:pStyle w:val="af3"/>
              <w:widowControl/>
              <w:numPr>
                <w:ilvl w:val="0"/>
                <w:numId w:val="44"/>
              </w:numPr>
              <w:overflowPunct/>
              <w:ind w:leftChars="0"/>
              <w:jc w:val="left"/>
              <w:textAlignment w:val="auto"/>
              <w:rPr>
                <w:rFonts w:hAnsi="ＭＳ 明朝" w:cs="ＭＳ Ｐゴシック" w:hint="default"/>
                <w:color w:val="auto"/>
                <w:szCs w:val="22"/>
                <w:shd w:val="clear" w:color="auto" w:fill="FFFFFF" w:themeFill="background1"/>
              </w:rPr>
            </w:pPr>
            <w:r w:rsidRPr="00423744">
              <w:rPr>
                <w:rFonts w:hAnsi="ＭＳ 明朝" w:cs="ＭＳ Ｐゴシック"/>
                <w:color w:val="auto"/>
                <w:szCs w:val="22"/>
                <w:shd w:val="clear" w:color="auto" w:fill="FFFFFF" w:themeFill="background1"/>
              </w:rPr>
              <w:t xml:space="preserve">　事業実施主体の設立趣意書、定款、規約等</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286B7825" w14:textId="77777777" w:rsidR="002D7C48" w:rsidRPr="00423744" w:rsidRDefault="002D7C48" w:rsidP="006A624D">
            <w:pPr>
              <w:widowControl/>
              <w:overflowPunct/>
              <w:jc w:val="center"/>
              <w:textAlignment w:val="auto"/>
              <w:rPr>
                <w:rFonts w:hAnsi="ＭＳ 明朝" w:cs="ＭＳ Ｐゴシック" w:hint="default"/>
                <w:color w:val="auto"/>
                <w:sz w:val="18"/>
                <w:szCs w:val="18"/>
                <w:shd w:val="clear" w:color="auto" w:fill="FFFFFF" w:themeFill="background1"/>
              </w:rPr>
            </w:pPr>
          </w:p>
        </w:tc>
      </w:tr>
      <w:tr w:rsidR="00EB7E0E" w:rsidRPr="00423744" w14:paraId="4CBE1E74" w14:textId="77777777" w:rsidTr="005B72C1">
        <w:trPr>
          <w:trHeight w:val="544"/>
        </w:trPr>
        <w:tc>
          <w:tcPr>
            <w:tcW w:w="87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76188F7" w14:textId="375A85DE" w:rsidR="002D7C48" w:rsidRPr="00423744" w:rsidRDefault="002D7C48" w:rsidP="00B04396">
            <w:pPr>
              <w:pStyle w:val="af3"/>
              <w:widowControl/>
              <w:numPr>
                <w:ilvl w:val="0"/>
                <w:numId w:val="44"/>
              </w:numPr>
              <w:overflowPunct/>
              <w:ind w:leftChars="0"/>
              <w:jc w:val="left"/>
              <w:textAlignment w:val="auto"/>
              <w:rPr>
                <w:rFonts w:hAnsi="ＭＳ 明朝" w:cs="ＭＳ Ｐゴシック" w:hint="default"/>
                <w:color w:val="auto"/>
                <w:szCs w:val="22"/>
                <w:shd w:val="clear" w:color="auto" w:fill="FFFFFF" w:themeFill="background1"/>
              </w:rPr>
            </w:pPr>
            <w:r w:rsidRPr="00423744">
              <w:rPr>
                <w:rFonts w:hAnsi="ＭＳ 明朝" w:cs="ＭＳ Ｐゴシック"/>
                <w:color w:val="auto"/>
                <w:szCs w:val="22"/>
                <w:shd w:val="clear" w:color="auto" w:fill="FFFFFF" w:themeFill="background1"/>
              </w:rPr>
              <w:t xml:space="preserve">　事業実施主体の活動内容の概要が分かる資料</w:t>
            </w:r>
          </w:p>
        </w:tc>
        <w:tc>
          <w:tcPr>
            <w:tcW w:w="709" w:type="dxa"/>
            <w:tcBorders>
              <w:top w:val="nil"/>
              <w:left w:val="nil"/>
              <w:bottom w:val="single" w:sz="4" w:space="0" w:color="auto"/>
              <w:right w:val="single" w:sz="4" w:space="0" w:color="auto"/>
            </w:tcBorders>
            <w:shd w:val="clear" w:color="auto" w:fill="auto"/>
            <w:vAlign w:val="center"/>
            <w:hideMark/>
          </w:tcPr>
          <w:p w14:paraId="03D055E8" w14:textId="77777777" w:rsidR="002D7C48" w:rsidRPr="00423744" w:rsidRDefault="002D7C48" w:rsidP="006A624D">
            <w:pPr>
              <w:widowControl/>
              <w:overflowPunct/>
              <w:jc w:val="center"/>
              <w:textAlignment w:val="auto"/>
              <w:rPr>
                <w:rFonts w:hAnsi="ＭＳ 明朝" w:cs="ＭＳ Ｐゴシック" w:hint="default"/>
                <w:color w:val="auto"/>
                <w:sz w:val="18"/>
                <w:szCs w:val="18"/>
                <w:shd w:val="clear" w:color="auto" w:fill="FFFFFF" w:themeFill="background1"/>
              </w:rPr>
            </w:pPr>
          </w:p>
        </w:tc>
      </w:tr>
      <w:tr w:rsidR="00EB7E0E" w:rsidRPr="00423744" w14:paraId="2431E38F" w14:textId="77777777" w:rsidTr="005B72C1">
        <w:trPr>
          <w:trHeight w:val="544"/>
        </w:trPr>
        <w:tc>
          <w:tcPr>
            <w:tcW w:w="87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9C22AC" w14:textId="77777777" w:rsidR="002D7C48" w:rsidRPr="00423744" w:rsidRDefault="002D7C48" w:rsidP="006A624D">
            <w:pPr>
              <w:widowControl/>
              <w:overflowPunct/>
              <w:ind w:left="746" w:hangingChars="339" w:hanging="746"/>
              <w:jc w:val="left"/>
              <w:textAlignment w:val="auto"/>
              <w:rPr>
                <w:rFonts w:hAnsi="ＭＳ 明朝" w:cs="ＭＳ Ｐゴシック" w:hint="default"/>
                <w:color w:val="auto"/>
                <w:szCs w:val="22"/>
                <w:shd w:val="clear" w:color="auto" w:fill="FFFFFF" w:themeFill="background1"/>
              </w:rPr>
            </w:pPr>
            <w:r w:rsidRPr="00423744">
              <w:rPr>
                <w:rFonts w:hAnsi="ＭＳ 明朝" w:cs="ＭＳ Ｐゴシック"/>
                <w:color w:val="auto"/>
                <w:szCs w:val="22"/>
                <w:shd w:val="clear" w:color="auto" w:fill="FFFFFF" w:themeFill="background1"/>
              </w:rPr>
              <w:t xml:space="preserve">　　③　過去３年間の事業報告（設立して間もない提案者については、設立後現在までの期間の事業実績が分かる資料）</w:t>
            </w:r>
          </w:p>
        </w:tc>
        <w:tc>
          <w:tcPr>
            <w:tcW w:w="709" w:type="dxa"/>
            <w:tcBorders>
              <w:top w:val="nil"/>
              <w:left w:val="nil"/>
              <w:bottom w:val="single" w:sz="4" w:space="0" w:color="auto"/>
              <w:right w:val="single" w:sz="4" w:space="0" w:color="auto"/>
            </w:tcBorders>
            <w:shd w:val="clear" w:color="auto" w:fill="auto"/>
            <w:vAlign w:val="center"/>
            <w:hideMark/>
          </w:tcPr>
          <w:p w14:paraId="1DEAF3A8" w14:textId="77777777" w:rsidR="002D7C48" w:rsidRPr="00423744" w:rsidRDefault="002D7C48" w:rsidP="006A624D">
            <w:pPr>
              <w:widowControl/>
              <w:overflowPunct/>
              <w:jc w:val="center"/>
              <w:textAlignment w:val="auto"/>
              <w:rPr>
                <w:rFonts w:hAnsi="ＭＳ 明朝" w:cs="ＭＳ Ｐゴシック" w:hint="default"/>
                <w:color w:val="auto"/>
                <w:sz w:val="18"/>
                <w:szCs w:val="18"/>
                <w:shd w:val="clear" w:color="auto" w:fill="FFFFFF" w:themeFill="background1"/>
              </w:rPr>
            </w:pPr>
          </w:p>
        </w:tc>
      </w:tr>
      <w:tr w:rsidR="00EB7E0E" w:rsidRPr="00423744" w14:paraId="63C21E76" w14:textId="77777777" w:rsidTr="005B72C1">
        <w:trPr>
          <w:trHeight w:val="544"/>
        </w:trPr>
        <w:tc>
          <w:tcPr>
            <w:tcW w:w="87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A948EC5" w14:textId="26CE67FF" w:rsidR="002D7C48" w:rsidRPr="00423744" w:rsidRDefault="002D7C48" w:rsidP="00B04396">
            <w:pPr>
              <w:pStyle w:val="af3"/>
              <w:widowControl/>
              <w:numPr>
                <w:ilvl w:val="0"/>
                <w:numId w:val="44"/>
              </w:numPr>
              <w:overflowPunct/>
              <w:ind w:leftChars="0"/>
              <w:jc w:val="left"/>
              <w:textAlignment w:val="auto"/>
              <w:rPr>
                <w:rFonts w:hAnsi="ＭＳ 明朝" w:cs="ＭＳ Ｐゴシック" w:hint="default"/>
                <w:color w:val="auto"/>
                <w:szCs w:val="22"/>
                <w:shd w:val="clear" w:color="auto" w:fill="FFFFFF" w:themeFill="background1"/>
              </w:rPr>
            </w:pPr>
            <w:r w:rsidRPr="00423744">
              <w:rPr>
                <w:rFonts w:hAnsi="ＭＳ 明朝" w:cs="ＭＳ Ｐゴシック"/>
                <w:color w:val="auto"/>
                <w:szCs w:val="22"/>
                <w:shd w:val="clear" w:color="auto" w:fill="FFFFFF" w:themeFill="background1"/>
              </w:rPr>
              <w:t xml:space="preserve">　過去３年間の収支決算（決算書、貸借対照表、損益計算書。設立して間もない提案者については、設立後現在までの期間の資料）</w:t>
            </w:r>
          </w:p>
        </w:tc>
        <w:tc>
          <w:tcPr>
            <w:tcW w:w="709" w:type="dxa"/>
            <w:tcBorders>
              <w:top w:val="nil"/>
              <w:left w:val="nil"/>
              <w:bottom w:val="single" w:sz="4" w:space="0" w:color="auto"/>
              <w:right w:val="single" w:sz="4" w:space="0" w:color="auto"/>
            </w:tcBorders>
            <w:shd w:val="clear" w:color="auto" w:fill="auto"/>
            <w:vAlign w:val="center"/>
            <w:hideMark/>
          </w:tcPr>
          <w:p w14:paraId="1036152E" w14:textId="77777777" w:rsidR="002D7C48" w:rsidRPr="00423744" w:rsidRDefault="002D7C48" w:rsidP="006A624D">
            <w:pPr>
              <w:widowControl/>
              <w:overflowPunct/>
              <w:jc w:val="center"/>
              <w:textAlignment w:val="auto"/>
              <w:rPr>
                <w:rFonts w:hAnsi="ＭＳ 明朝" w:cs="ＭＳ Ｐゴシック" w:hint="default"/>
                <w:color w:val="auto"/>
                <w:sz w:val="18"/>
                <w:szCs w:val="18"/>
                <w:shd w:val="clear" w:color="auto" w:fill="FFFFFF" w:themeFill="background1"/>
              </w:rPr>
            </w:pPr>
          </w:p>
        </w:tc>
      </w:tr>
      <w:tr w:rsidR="00EB7E0E" w:rsidRPr="00423744" w14:paraId="3E984BF4" w14:textId="77777777" w:rsidTr="005B72C1">
        <w:trPr>
          <w:trHeight w:val="544"/>
        </w:trPr>
        <w:tc>
          <w:tcPr>
            <w:tcW w:w="87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B97652C" w14:textId="57786D03" w:rsidR="002D7C48" w:rsidRPr="00423744" w:rsidRDefault="002D7C48" w:rsidP="00B04396">
            <w:pPr>
              <w:pStyle w:val="af3"/>
              <w:widowControl/>
              <w:numPr>
                <w:ilvl w:val="0"/>
                <w:numId w:val="44"/>
              </w:numPr>
              <w:overflowPunct/>
              <w:ind w:leftChars="0"/>
              <w:jc w:val="left"/>
              <w:textAlignment w:val="auto"/>
              <w:rPr>
                <w:rFonts w:hAnsi="ＭＳ 明朝" w:cs="ＭＳ Ｐゴシック" w:hint="default"/>
                <w:color w:val="auto"/>
                <w:szCs w:val="22"/>
                <w:shd w:val="clear" w:color="auto" w:fill="FFFFFF" w:themeFill="background1"/>
              </w:rPr>
            </w:pPr>
            <w:r w:rsidRPr="00423744">
              <w:rPr>
                <w:rFonts w:hAnsi="ＭＳ 明朝" w:cs="ＭＳ Ｐゴシック"/>
                <w:color w:val="auto"/>
                <w:szCs w:val="22"/>
                <w:shd w:val="clear" w:color="auto" w:fill="FFFFFF" w:themeFill="background1"/>
              </w:rPr>
              <w:t xml:space="preserve">　事業実施主体の役員・職員名簿及び組織図</w:t>
            </w:r>
          </w:p>
        </w:tc>
        <w:tc>
          <w:tcPr>
            <w:tcW w:w="709" w:type="dxa"/>
            <w:tcBorders>
              <w:top w:val="nil"/>
              <w:left w:val="nil"/>
              <w:bottom w:val="single" w:sz="4" w:space="0" w:color="auto"/>
              <w:right w:val="single" w:sz="4" w:space="0" w:color="auto"/>
            </w:tcBorders>
            <w:shd w:val="clear" w:color="auto" w:fill="auto"/>
            <w:vAlign w:val="center"/>
          </w:tcPr>
          <w:p w14:paraId="6A111C9A" w14:textId="77777777" w:rsidR="002D7C48" w:rsidRPr="00423744" w:rsidRDefault="002D7C48" w:rsidP="006A624D">
            <w:pPr>
              <w:widowControl/>
              <w:overflowPunct/>
              <w:jc w:val="center"/>
              <w:textAlignment w:val="auto"/>
              <w:rPr>
                <w:rFonts w:hAnsi="ＭＳ 明朝" w:cs="ＭＳ Ｐゴシック" w:hint="default"/>
                <w:color w:val="auto"/>
                <w:sz w:val="18"/>
                <w:szCs w:val="18"/>
                <w:shd w:val="clear" w:color="auto" w:fill="FFFFFF" w:themeFill="background1"/>
              </w:rPr>
            </w:pPr>
          </w:p>
        </w:tc>
      </w:tr>
      <w:tr w:rsidR="00EB7E0E" w:rsidRPr="00423744" w14:paraId="2E6AF229" w14:textId="77777777" w:rsidTr="005B72C1">
        <w:trPr>
          <w:trHeight w:val="1092"/>
        </w:trPr>
        <w:tc>
          <w:tcPr>
            <w:tcW w:w="87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D97569F" w14:textId="61EFFA59" w:rsidR="002D7C48" w:rsidRPr="00423744" w:rsidRDefault="002D7C48" w:rsidP="006A624D">
            <w:pPr>
              <w:widowControl/>
              <w:overflowPunct/>
              <w:ind w:left="741" w:hangingChars="337" w:hanging="741"/>
              <w:jc w:val="left"/>
              <w:textAlignment w:val="auto"/>
              <w:rPr>
                <w:rFonts w:hAnsi="ＭＳ 明朝" w:cs="ＭＳ Ｐゴシック" w:hint="default"/>
                <w:color w:val="auto"/>
                <w:szCs w:val="22"/>
                <w:shd w:val="clear" w:color="auto" w:fill="FFFFFF" w:themeFill="background1"/>
              </w:rPr>
            </w:pPr>
            <w:r w:rsidRPr="00423744">
              <w:rPr>
                <w:rFonts w:hAnsi="ＭＳ 明朝" w:cs="ＭＳ Ｐゴシック"/>
                <w:color w:val="auto"/>
                <w:szCs w:val="22"/>
                <w:shd w:val="clear" w:color="auto" w:fill="FFFFFF" w:themeFill="background1"/>
              </w:rPr>
              <w:t xml:space="preserve">　　⑥　事業を主導する代表者、</w:t>
            </w:r>
            <w:r w:rsidR="00760C48" w:rsidRPr="00423744">
              <w:rPr>
                <w:rFonts w:hAnsi="ＭＳ 明朝" w:cs="ＭＳ Ｐゴシック"/>
                <w:color w:val="auto"/>
                <w:szCs w:val="22"/>
                <w:shd w:val="clear" w:color="auto" w:fill="FFFFFF" w:themeFill="background1"/>
              </w:rPr>
              <w:t>実務</w:t>
            </w:r>
            <w:r w:rsidRPr="00423744">
              <w:rPr>
                <w:rFonts w:hAnsi="ＭＳ 明朝" w:cs="ＭＳ Ｐゴシック"/>
                <w:color w:val="auto"/>
                <w:szCs w:val="22"/>
                <w:shd w:val="clear" w:color="auto" w:fill="FFFFFF" w:themeFill="background1"/>
              </w:rPr>
              <w:t>責任者及び経理責任者のこれまでの取組実績並びに提案された事業の実施に必要なノウハウ、マネジメント能力、経理処理能力等を有しているかを判断するための資料</w:t>
            </w:r>
          </w:p>
        </w:tc>
        <w:tc>
          <w:tcPr>
            <w:tcW w:w="709" w:type="dxa"/>
            <w:tcBorders>
              <w:top w:val="nil"/>
              <w:left w:val="nil"/>
              <w:bottom w:val="single" w:sz="4" w:space="0" w:color="auto"/>
              <w:right w:val="single" w:sz="4" w:space="0" w:color="auto"/>
            </w:tcBorders>
            <w:shd w:val="clear" w:color="auto" w:fill="auto"/>
            <w:vAlign w:val="center"/>
            <w:hideMark/>
          </w:tcPr>
          <w:p w14:paraId="51E2C0E4" w14:textId="77777777" w:rsidR="002D7C48" w:rsidRPr="00423744" w:rsidRDefault="002D7C48" w:rsidP="006A624D">
            <w:pPr>
              <w:widowControl/>
              <w:overflowPunct/>
              <w:jc w:val="center"/>
              <w:textAlignment w:val="auto"/>
              <w:rPr>
                <w:rFonts w:hAnsi="ＭＳ 明朝" w:cs="ＭＳ Ｐゴシック" w:hint="default"/>
                <w:color w:val="auto"/>
                <w:sz w:val="18"/>
                <w:szCs w:val="18"/>
                <w:shd w:val="clear" w:color="auto" w:fill="FFFFFF" w:themeFill="background1"/>
              </w:rPr>
            </w:pPr>
          </w:p>
        </w:tc>
      </w:tr>
      <w:tr w:rsidR="00EB7E0E" w:rsidRPr="00423744" w14:paraId="55701F05" w14:textId="77777777" w:rsidTr="005B72C1">
        <w:trPr>
          <w:trHeight w:val="544"/>
        </w:trPr>
        <w:tc>
          <w:tcPr>
            <w:tcW w:w="87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A0E751C" w14:textId="77777777" w:rsidR="002D7C48" w:rsidRPr="00423744" w:rsidRDefault="002D7C48" w:rsidP="006A624D">
            <w:pPr>
              <w:widowControl/>
              <w:overflowPunct/>
              <w:jc w:val="left"/>
              <w:textAlignment w:val="auto"/>
              <w:rPr>
                <w:rFonts w:hAnsi="ＭＳ 明朝" w:cs="ＭＳ Ｐゴシック" w:hint="default"/>
                <w:color w:val="auto"/>
                <w:szCs w:val="22"/>
                <w:shd w:val="clear" w:color="auto" w:fill="FFFFFF" w:themeFill="background1"/>
              </w:rPr>
            </w:pPr>
            <w:r w:rsidRPr="00423744">
              <w:rPr>
                <w:rFonts w:hAnsi="ＭＳ 明朝" w:cs="ＭＳ Ｐゴシック"/>
                <w:color w:val="auto"/>
                <w:szCs w:val="22"/>
                <w:shd w:val="clear" w:color="auto" w:fill="FFFFFF" w:themeFill="background1"/>
              </w:rPr>
              <w:t xml:space="preserve">　　⑦　事業にかかる経費の算出決定の根拠となる資料</w:t>
            </w:r>
          </w:p>
        </w:tc>
        <w:tc>
          <w:tcPr>
            <w:tcW w:w="709" w:type="dxa"/>
            <w:tcBorders>
              <w:top w:val="nil"/>
              <w:left w:val="nil"/>
              <w:bottom w:val="single" w:sz="4" w:space="0" w:color="auto"/>
              <w:right w:val="single" w:sz="4" w:space="0" w:color="auto"/>
            </w:tcBorders>
            <w:shd w:val="clear" w:color="auto" w:fill="auto"/>
            <w:vAlign w:val="center"/>
            <w:hideMark/>
          </w:tcPr>
          <w:p w14:paraId="47AF9209" w14:textId="77777777" w:rsidR="002D7C48" w:rsidRPr="00423744" w:rsidRDefault="002D7C48" w:rsidP="006A624D">
            <w:pPr>
              <w:widowControl/>
              <w:overflowPunct/>
              <w:jc w:val="center"/>
              <w:textAlignment w:val="auto"/>
              <w:rPr>
                <w:rFonts w:hAnsi="ＭＳ 明朝" w:cs="ＭＳ Ｐゴシック" w:hint="default"/>
                <w:color w:val="auto"/>
                <w:sz w:val="18"/>
                <w:szCs w:val="18"/>
                <w:shd w:val="clear" w:color="auto" w:fill="FFFFFF" w:themeFill="background1"/>
              </w:rPr>
            </w:pPr>
          </w:p>
        </w:tc>
      </w:tr>
    </w:tbl>
    <w:p w14:paraId="5DE2AA33" w14:textId="77777777" w:rsidR="002D7C48" w:rsidRPr="00423744" w:rsidRDefault="002D7C48" w:rsidP="002D7C48">
      <w:pPr>
        <w:overflowPunct/>
        <w:textAlignment w:val="auto"/>
        <w:rPr>
          <w:rFonts w:hAnsi="ＭＳ 明朝" w:cs="Times New Roman" w:hint="default"/>
          <w:color w:val="auto"/>
          <w:spacing w:val="-1"/>
          <w:kern w:val="2"/>
          <w:sz w:val="18"/>
          <w:szCs w:val="18"/>
          <w:shd w:val="clear" w:color="auto" w:fill="FFFFFF" w:themeFill="background1"/>
        </w:rPr>
      </w:pPr>
      <w:r w:rsidRPr="00423744">
        <w:rPr>
          <w:rFonts w:hAnsi="ＭＳ 明朝" w:cs="Times New Roman"/>
          <w:color w:val="auto"/>
          <w:spacing w:val="-1"/>
          <w:kern w:val="2"/>
          <w:sz w:val="18"/>
          <w:szCs w:val="18"/>
          <w:shd w:val="clear" w:color="auto" w:fill="FFFFFF" w:themeFill="background1"/>
        </w:rPr>
        <w:t>※上記①～⑦は、全て必要です。確認の上、添付した書類の確認欄に「〇」を記入してください。</w:t>
      </w:r>
    </w:p>
    <w:p w14:paraId="4C6198FA" w14:textId="77777777" w:rsidR="00564974" w:rsidRPr="00B04396" w:rsidRDefault="00564974" w:rsidP="00564974">
      <w:pPr>
        <w:overflowPunct/>
        <w:ind w:left="519" w:hangingChars="237" w:hanging="519"/>
        <w:textAlignment w:val="auto"/>
        <w:rPr>
          <w:rFonts w:ascii="ＭＳ ゴシック" w:eastAsia="ＭＳ ゴシック" w:hAnsi="ＭＳ ゴシック" w:cs="Times New Roman" w:hint="default"/>
          <w:b/>
          <w:bCs/>
          <w:color w:val="auto"/>
          <w:spacing w:val="-1"/>
          <w:kern w:val="2"/>
          <w:szCs w:val="24"/>
        </w:rPr>
      </w:pPr>
    </w:p>
    <w:p w14:paraId="38D9103D" w14:textId="77777777" w:rsidR="00564974" w:rsidRPr="00564974" w:rsidRDefault="00564974" w:rsidP="0069629F">
      <w:pPr>
        <w:overflowPunct/>
        <w:spacing w:line="280" w:lineRule="exact"/>
        <w:ind w:leftChars="59" w:left="555" w:hangingChars="253" w:hanging="425"/>
        <w:textAlignment w:val="auto"/>
        <w:rPr>
          <w:rFonts w:hAnsi="ＭＳ 明朝" w:cs="Times New Roman" w:hint="default"/>
          <w:color w:val="auto"/>
          <w:spacing w:val="-6"/>
          <w:kern w:val="2"/>
          <w:sz w:val="18"/>
          <w:szCs w:val="18"/>
        </w:rPr>
      </w:pPr>
    </w:p>
    <w:p w14:paraId="0B7F2B1A" w14:textId="35F2FD3C" w:rsidR="004758A7" w:rsidRDefault="004758A7" w:rsidP="00B04396">
      <w:pPr>
        <w:overflowPunct/>
        <w:spacing w:line="331" w:lineRule="exact"/>
        <w:textAlignment w:val="auto"/>
        <w:rPr>
          <w:rFonts w:hint="default"/>
          <w:color w:val="auto"/>
          <w:szCs w:val="22"/>
        </w:rPr>
        <w:sectPr w:rsidR="004758A7">
          <w:pgSz w:w="11906" w:h="16838" w:code="9"/>
          <w:pgMar w:top="1134" w:right="1304" w:bottom="1134" w:left="1304" w:header="851" w:footer="992" w:gutter="0"/>
          <w:cols w:space="425"/>
          <w:titlePg/>
          <w:docGrid w:linePitch="360"/>
        </w:sectPr>
      </w:pPr>
    </w:p>
    <w:p w14:paraId="2ABE8F68" w14:textId="77777777" w:rsidR="00A9784C" w:rsidRPr="00040D34" w:rsidRDefault="00A9784C" w:rsidP="00A9784C">
      <w:pPr>
        <w:widowControl/>
        <w:overflowPunct/>
        <w:jc w:val="left"/>
        <w:textAlignment w:val="auto"/>
        <w:rPr>
          <w:rFonts w:ascii="Century" w:hAnsi="Century" w:cs="Times New Roman" w:hint="default"/>
          <w:color w:val="000000" w:themeColor="text1"/>
          <w:kern w:val="2"/>
          <w:szCs w:val="22"/>
        </w:rPr>
      </w:pPr>
      <w:r w:rsidRPr="00040D34">
        <w:rPr>
          <w:rFonts w:ascii="Century" w:hAnsi="Century" w:cs="Times New Roman"/>
          <w:color w:val="000000" w:themeColor="text1"/>
          <w:kern w:val="2"/>
          <w:szCs w:val="22"/>
        </w:rPr>
        <w:lastRenderedPageBreak/>
        <w:t>別添</w:t>
      </w:r>
    </w:p>
    <w:p w14:paraId="6B9064B7" w14:textId="77777777" w:rsidR="00A9784C" w:rsidRPr="00040D34" w:rsidRDefault="00A9784C" w:rsidP="00A9784C">
      <w:pPr>
        <w:widowControl/>
        <w:overflowPunct/>
        <w:jc w:val="left"/>
        <w:textAlignment w:val="auto"/>
        <w:rPr>
          <w:rFonts w:ascii="Century" w:hAnsi="Century" w:cs="Times New Roman" w:hint="default"/>
          <w:color w:val="000000" w:themeColor="text1"/>
          <w:kern w:val="2"/>
          <w:szCs w:val="22"/>
        </w:rPr>
      </w:pPr>
    </w:p>
    <w:p w14:paraId="1D74BBD1" w14:textId="77777777" w:rsidR="00A9784C" w:rsidRPr="00040D34" w:rsidDel="00826CA3" w:rsidRDefault="00A9784C" w:rsidP="00A9784C">
      <w:pPr>
        <w:widowControl/>
        <w:overflowPunct/>
        <w:jc w:val="center"/>
        <w:textAlignment w:val="auto"/>
        <w:rPr>
          <w:rFonts w:hint="default"/>
          <w:szCs w:val="22"/>
          <w:shd w:val="clear" w:color="auto" w:fill="FFFFFF"/>
        </w:rPr>
      </w:pPr>
      <w:r w:rsidRPr="00040D34">
        <w:rPr>
          <w:szCs w:val="22"/>
          <w:shd w:val="clear" w:color="auto" w:fill="FFFFFF"/>
        </w:rPr>
        <w:t>環境負荷軽減の取組に係るチェックシート</w:t>
      </w:r>
    </w:p>
    <w:p w14:paraId="2255F3CE" w14:textId="77777777" w:rsidR="00A9784C" w:rsidRPr="00040D34" w:rsidRDefault="00A9784C" w:rsidP="00A9784C">
      <w:pPr>
        <w:widowControl/>
        <w:overflowPunct/>
        <w:textAlignment w:val="auto"/>
        <w:rPr>
          <w:rFonts w:hint="default"/>
          <w:szCs w:val="22"/>
          <w:shd w:val="clear" w:color="auto" w:fill="FFFFFF"/>
        </w:rPr>
      </w:pPr>
    </w:p>
    <w:p w14:paraId="5676E620" w14:textId="77777777" w:rsidR="00A9784C" w:rsidRPr="00040D34" w:rsidRDefault="00A9784C" w:rsidP="00A9784C">
      <w:pPr>
        <w:widowControl/>
        <w:overflowPunct/>
        <w:textAlignment w:val="auto"/>
        <w:rPr>
          <w:rFonts w:hint="default"/>
          <w:szCs w:val="22"/>
          <w:shd w:val="clear" w:color="auto" w:fill="FFFFFF"/>
        </w:rPr>
      </w:pPr>
    </w:p>
    <w:p w14:paraId="2A672D9F" w14:textId="77777777" w:rsidR="00A9784C" w:rsidRPr="00040D34" w:rsidRDefault="00A9784C" w:rsidP="00A9784C">
      <w:pPr>
        <w:widowControl/>
        <w:overflowPunct/>
        <w:ind w:left="220" w:hangingChars="100" w:hanging="220"/>
        <w:textAlignment w:val="auto"/>
        <w:rPr>
          <w:rFonts w:hint="default"/>
          <w:szCs w:val="22"/>
          <w:shd w:val="clear" w:color="auto" w:fill="FFFFFF"/>
        </w:rPr>
      </w:pPr>
      <w:r w:rsidRPr="00040D34">
        <w:rPr>
          <w:szCs w:val="22"/>
          <w:shd w:val="clear" w:color="auto" w:fill="FFFFFF"/>
        </w:rPr>
        <w:t>①農山漁村振興交付金では、事業実施期間中において、チェックシートに掲げる全ての項目の取組を実施することが交付要件となっています（ただし、該当しない取組を除きます）。</w:t>
      </w:r>
    </w:p>
    <w:p w14:paraId="534DF7FD" w14:textId="77777777" w:rsidR="00A9784C" w:rsidRPr="00040D34" w:rsidRDefault="00A9784C" w:rsidP="00A9784C">
      <w:pPr>
        <w:widowControl/>
        <w:overflowPunct/>
        <w:textAlignment w:val="auto"/>
        <w:rPr>
          <w:rFonts w:hint="default"/>
          <w:szCs w:val="22"/>
          <w:shd w:val="clear" w:color="auto" w:fill="FFFFFF"/>
        </w:rPr>
      </w:pPr>
    </w:p>
    <w:p w14:paraId="712F8CD5" w14:textId="77777777" w:rsidR="00A9784C" w:rsidRPr="00040D34" w:rsidRDefault="00A9784C" w:rsidP="00A9784C">
      <w:pPr>
        <w:widowControl/>
        <w:overflowPunct/>
        <w:textAlignment w:val="auto"/>
        <w:rPr>
          <w:rFonts w:hint="default"/>
          <w:szCs w:val="22"/>
          <w:shd w:val="clear" w:color="auto" w:fill="FFFFFF"/>
        </w:rPr>
      </w:pPr>
      <w:r w:rsidRPr="00040D34">
        <w:rPr>
          <w:szCs w:val="22"/>
          <w:shd w:val="clear" w:color="auto" w:fill="FFFFFF"/>
        </w:rPr>
        <w:t>②事業実施期間中に実施する取組について、チェック欄に</w:t>
      </w:r>
      <w:r w:rsidRPr="00040D34">
        <w:rPr>
          <w:rFonts w:hint="default"/>
          <w:szCs w:val="22"/>
          <w:shd w:val="clear" w:color="auto" w:fill="FFFFFF"/>
        </w:rPr>
        <w:t xml:space="preserve"> </w:t>
      </w:r>
      <w:r w:rsidRPr="00040D34">
        <w:rPr>
          <w:rFonts w:ascii="ＭＳ 明朝" w:hAnsi="ＭＳ 明朝" w:cs="ＭＳ 明朝"/>
          <w:szCs w:val="22"/>
          <w:shd w:val="clear" w:color="auto" w:fill="FFFFFF"/>
        </w:rPr>
        <w:t>✓</w:t>
      </w:r>
      <w:r w:rsidRPr="00040D34">
        <w:rPr>
          <w:rFonts w:hint="default"/>
          <w:szCs w:val="22"/>
          <w:shd w:val="clear" w:color="auto" w:fill="FFFFFF"/>
        </w:rPr>
        <w:t xml:space="preserve"> </w:t>
      </w:r>
      <w:r w:rsidRPr="00040D34">
        <w:rPr>
          <w:szCs w:val="22"/>
          <w:shd w:val="clear" w:color="auto" w:fill="FFFFFF"/>
        </w:rPr>
        <w:t>を記入してください。</w:t>
      </w:r>
    </w:p>
    <w:tbl>
      <w:tblPr>
        <w:tblStyle w:val="a7"/>
        <w:tblpPr w:leftFromText="142" w:rightFromText="142" w:vertAnchor="text" w:horzAnchor="margin" w:tblpY="585"/>
        <w:tblW w:w="9493" w:type="dxa"/>
        <w:tblLook w:val="04A0" w:firstRow="1" w:lastRow="0" w:firstColumn="1" w:lastColumn="0" w:noHBand="0" w:noVBand="1"/>
      </w:tblPr>
      <w:tblGrid>
        <w:gridCol w:w="436"/>
        <w:gridCol w:w="7783"/>
        <w:gridCol w:w="1274"/>
      </w:tblGrid>
      <w:tr w:rsidR="00A9784C" w:rsidRPr="00040D34" w14:paraId="1F9B0F93" w14:textId="77777777">
        <w:tc>
          <w:tcPr>
            <w:tcW w:w="421" w:type="dxa"/>
          </w:tcPr>
          <w:p w14:paraId="483AC51C" w14:textId="77777777" w:rsidR="00A9784C" w:rsidRPr="00040D34" w:rsidRDefault="00A9784C">
            <w:pPr>
              <w:widowControl/>
              <w:overflowPunct/>
              <w:jc w:val="center"/>
              <w:textAlignment w:val="auto"/>
              <w:rPr>
                <w:rFonts w:hint="default"/>
                <w:szCs w:val="22"/>
                <w:shd w:val="clear" w:color="auto" w:fill="FFFFFF"/>
              </w:rPr>
            </w:pPr>
          </w:p>
        </w:tc>
        <w:tc>
          <w:tcPr>
            <w:tcW w:w="7796" w:type="dxa"/>
          </w:tcPr>
          <w:p w14:paraId="11A89539" w14:textId="238472EB" w:rsidR="00A9784C" w:rsidRPr="00040D34" w:rsidRDefault="002D4309">
            <w:pPr>
              <w:widowControl/>
              <w:overflowPunct/>
              <w:jc w:val="center"/>
              <w:textAlignment w:val="auto"/>
              <w:rPr>
                <w:rFonts w:hint="default"/>
                <w:szCs w:val="22"/>
                <w:shd w:val="clear" w:color="auto" w:fill="FFFFFF"/>
              </w:rPr>
            </w:pPr>
            <w:r w:rsidRPr="00040D34">
              <w:rPr>
                <w:szCs w:val="22"/>
                <w:shd w:val="clear" w:color="auto" w:fill="FFFFFF"/>
              </w:rPr>
              <w:t>取組項目及び</w:t>
            </w:r>
            <w:r w:rsidR="00E45477" w:rsidRPr="00040D34">
              <w:rPr>
                <w:szCs w:val="22"/>
                <w:shd w:val="clear" w:color="auto" w:fill="FFFFFF"/>
              </w:rPr>
              <w:t>取組内容</w:t>
            </w:r>
          </w:p>
        </w:tc>
        <w:tc>
          <w:tcPr>
            <w:tcW w:w="1276" w:type="dxa"/>
          </w:tcPr>
          <w:p w14:paraId="0B715B37" w14:textId="77777777" w:rsidR="00A9784C" w:rsidRPr="00040D34" w:rsidRDefault="00A9784C">
            <w:pPr>
              <w:widowControl/>
              <w:overflowPunct/>
              <w:jc w:val="center"/>
              <w:textAlignment w:val="auto"/>
              <w:rPr>
                <w:rFonts w:hint="default"/>
                <w:szCs w:val="22"/>
                <w:shd w:val="clear" w:color="auto" w:fill="FFFFFF"/>
              </w:rPr>
            </w:pPr>
            <w:r w:rsidRPr="00040D34">
              <w:rPr>
                <w:szCs w:val="22"/>
                <w:shd w:val="clear" w:color="auto" w:fill="FFFFFF"/>
              </w:rPr>
              <w:t>チェック</w:t>
            </w:r>
          </w:p>
          <w:p w14:paraId="16C5069A" w14:textId="77777777" w:rsidR="00A9784C" w:rsidRPr="00040D34" w:rsidRDefault="00A9784C">
            <w:pPr>
              <w:widowControl/>
              <w:overflowPunct/>
              <w:jc w:val="center"/>
              <w:textAlignment w:val="auto"/>
              <w:rPr>
                <w:rFonts w:hint="default"/>
                <w:szCs w:val="22"/>
                <w:shd w:val="clear" w:color="auto" w:fill="FFFFFF"/>
              </w:rPr>
            </w:pPr>
            <w:r w:rsidRPr="00040D34">
              <w:rPr>
                <w:szCs w:val="22"/>
                <w:shd w:val="clear" w:color="auto" w:fill="FFFFFF"/>
              </w:rPr>
              <w:t>欄</w:t>
            </w:r>
          </w:p>
        </w:tc>
      </w:tr>
      <w:tr w:rsidR="00A9784C" w:rsidRPr="00040D34" w14:paraId="2AC384CA" w14:textId="77777777" w:rsidTr="00423744">
        <w:trPr>
          <w:trHeight w:val="2055"/>
        </w:trPr>
        <w:tc>
          <w:tcPr>
            <w:tcW w:w="421" w:type="dxa"/>
            <w:vAlign w:val="center"/>
          </w:tcPr>
          <w:p w14:paraId="1AB134C6" w14:textId="77777777" w:rsidR="00A9784C" w:rsidRPr="00040D34" w:rsidRDefault="00A9784C">
            <w:pPr>
              <w:widowControl/>
              <w:overflowPunct/>
              <w:jc w:val="center"/>
              <w:textAlignment w:val="auto"/>
              <w:rPr>
                <w:rFonts w:hint="default"/>
                <w:szCs w:val="22"/>
                <w:shd w:val="clear" w:color="auto" w:fill="FFFFFF"/>
              </w:rPr>
            </w:pPr>
            <w:r w:rsidRPr="00040D34">
              <w:rPr>
                <w:szCs w:val="22"/>
                <w:shd w:val="clear" w:color="auto" w:fill="FFFFFF"/>
              </w:rPr>
              <w:t>１</w:t>
            </w:r>
          </w:p>
        </w:tc>
        <w:tc>
          <w:tcPr>
            <w:tcW w:w="7796" w:type="dxa"/>
          </w:tcPr>
          <w:p w14:paraId="1B425684" w14:textId="77777777" w:rsidR="00A9784C" w:rsidRPr="00040D34" w:rsidRDefault="00A9784C">
            <w:pPr>
              <w:widowControl/>
              <w:overflowPunct/>
              <w:jc w:val="left"/>
              <w:textAlignment w:val="auto"/>
              <w:rPr>
                <w:rFonts w:hint="default"/>
                <w:szCs w:val="22"/>
                <w:shd w:val="clear" w:color="auto" w:fill="FFFFFF"/>
              </w:rPr>
            </w:pPr>
            <w:r w:rsidRPr="00040D34">
              <w:rPr>
                <w:szCs w:val="22"/>
                <w:shd w:val="clear" w:color="auto" w:fill="FFFFFF"/>
              </w:rPr>
              <w:t>エネルギーの節減</w:t>
            </w:r>
          </w:p>
          <w:p w14:paraId="5AFDBD79" w14:textId="77777777" w:rsidR="00A9784C" w:rsidRPr="00040D34" w:rsidRDefault="00A9784C">
            <w:pPr>
              <w:widowControl/>
              <w:overflowPunct/>
              <w:jc w:val="left"/>
              <w:textAlignment w:val="auto"/>
              <w:rPr>
                <w:rFonts w:hint="default"/>
                <w:szCs w:val="22"/>
                <w:shd w:val="clear" w:color="auto" w:fill="FFFFFF"/>
              </w:rPr>
            </w:pPr>
          </w:p>
          <w:p w14:paraId="535ABBA6" w14:textId="77777777" w:rsidR="00A9784C" w:rsidRPr="00040D34" w:rsidRDefault="00A9784C">
            <w:pPr>
              <w:widowControl/>
              <w:shd w:val="clear" w:color="auto" w:fill="FFFFFF"/>
              <w:overflowPunct/>
              <w:jc w:val="left"/>
              <w:textAlignment w:val="auto"/>
              <w:rPr>
                <w:rFonts w:ascii="ＭＳ Ｐ明朝" w:eastAsia="ＭＳ Ｐ明朝" w:hAnsi="ＭＳ Ｐ明朝" w:cs="ＭＳ Ｐゴシック" w:hint="default"/>
                <w:szCs w:val="22"/>
              </w:rPr>
            </w:pPr>
            <w:r w:rsidRPr="00040D34">
              <w:rPr>
                <w:rFonts w:ascii="ＭＳ Ｐ明朝" w:eastAsia="ＭＳ Ｐ明朝" w:hAnsi="ＭＳ Ｐ明朝" w:cs="ＭＳ Ｐゴシック"/>
                <w:szCs w:val="22"/>
              </w:rPr>
              <w:t>◎施設・機械・器具等の電気・燃料の使用状況の記録・保存に努める。</w:t>
            </w:r>
          </w:p>
          <w:p w14:paraId="5ADDB056" w14:textId="77777777" w:rsidR="00A9784C" w:rsidRPr="00040D34" w:rsidRDefault="00A9784C">
            <w:pPr>
              <w:widowControl/>
              <w:shd w:val="clear" w:color="auto" w:fill="FFFFFF"/>
              <w:overflowPunct/>
              <w:ind w:left="220" w:hangingChars="100" w:hanging="220"/>
              <w:jc w:val="left"/>
              <w:textAlignment w:val="auto"/>
              <w:rPr>
                <w:rFonts w:ascii="ＭＳ Ｐ明朝" w:eastAsia="ＭＳ Ｐ明朝" w:hAnsi="ＭＳ Ｐ明朝" w:cs="ＭＳ Ｐゴシック" w:hint="default"/>
                <w:szCs w:val="22"/>
              </w:rPr>
            </w:pPr>
            <w:r w:rsidRPr="00040D34">
              <w:rPr>
                <w:rFonts w:ascii="ＭＳ Ｐ明朝" w:eastAsia="ＭＳ Ｐ明朝" w:hAnsi="ＭＳ Ｐ明朝" w:cs="ＭＳ Ｐゴシック"/>
                <w:szCs w:val="22"/>
              </w:rPr>
              <w:t>◎省エネを意識し、不必要・非効率なエネルギー消費をしないように努める（照明、空調、ウォームビズ・クールビズ、排ガス対策機械の利用等）</w:t>
            </w:r>
          </w:p>
          <w:p w14:paraId="05C2B5B4" w14:textId="77777777" w:rsidR="00A9784C" w:rsidRPr="00040D34" w:rsidRDefault="00A9784C">
            <w:pPr>
              <w:widowControl/>
              <w:overflowPunct/>
              <w:textAlignment w:val="auto"/>
              <w:rPr>
                <w:rFonts w:hint="default"/>
                <w:szCs w:val="22"/>
                <w:shd w:val="clear" w:color="auto" w:fill="FFFFFF"/>
              </w:rPr>
            </w:pPr>
            <w:r w:rsidRPr="00040D34">
              <w:rPr>
                <w:rFonts w:ascii="ＭＳ Ｐ明朝" w:eastAsia="ＭＳ Ｐ明朝" w:hAnsi="ＭＳ Ｐ明朝" w:cs="ＭＳ Ｐゴシック"/>
                <w:szCs w:val="22"/>
              </w:rPr>
              <w:t>◎環境負荷低減に配慮した商品、原料等の調達を検討する。</w:t>
            </w:r>
          </w:p>
        </w:tc>
        <w:tc>
          <w:tcPr>
            <w:tcW w:w="1276" w:type="dxa"/>
          </w:tcPr>
          <w:p w14:paraId="19C1616E" w14:textId="77777777" w:rsidR="00A9784C" w:rsidRPr="00040D34" w:rsidRDefault="00A9784C">
            <w:pPr>
              <w:widowControl/>
              <w:overflowPunct/>
              <w:jc w:val="center"/>
              <w:textAlignment w:val="auto"/>
              <w:rPr>
                <w:rFonts w:hint="default"/>
                <w:szCs w:val="22"/>
                <w:shd w:val="clear" w:color="auto" w:fill="FFFFFF"/>
              </w:rPr>
            </w:pPr>
          </w:p>
        </w:tc>
      </w:tr>
      <w:tr w:rsidR="00A9784C" w:rsidRPr="00040D34" w14:paraId="6750333B" w14:textId="77777777">
        <w:tc>
          <w:tcPr>
            <w:tcW w:w="421" w:type="dxa"/>
            <w:vAlign w:val="center"/>
          </w:tcPr>
          <w:p w14:paraId="29CA0C55" w14:textId="77777777" w:rsidR="00A9784C" w:rsidRPr="00040D34" w:rsidRDefault="00A9784C">
            <w:pPr>
              <w:widowControl/>
              <w:overflowPunct/>
              <w:jc w:val="center"/>
              <w:textAlignment w:val="auto"/>
              <w:rPr>
                <w:rFonts w:hint="default"/>
                <w:szCs w:val="22"/>
                <w:shd w:val="clear" w:color="auto" w:fill="FFFFFF"/>
              </w:rPr>
            </w:pPr>
            <w:r w:rsidRPr="00040D34">
              <w:rPr>
                <w:szCs w:val="22"/>
                <w:shd w:val="clear" w:color="auto" w:fill="FFFFFF"/>
              </w:rPr>
              <w:t>２</w:t>
            </w:r>
          </w:p>
        </w:tc>
        <w:tc>
          <w:tcPr>
            <w:tcW w:w="7796" w:type="dxa"/>
            <w:vAlign w:val="center"/>
          </w:tcPr>
          <w:p w14:paraId="4747CF47" w14:textId="77777777" w:rsidR="00A9784C" w:rsidRPr="00040D34" w:rsidRDefault="00A9784C">
            <w:pPr>
              <w:widowControl/>
              <w:overflowPunct/>
              <w:textAlignment w:val="auto"/>
              <w:rPr>
                <w:rFonts w:hint="default"/>
                <w:szCs w:val="22"/>
                <w:shd w:val="clear" w:color="auto" w:fill="FFFFFF"/>
              </w:rPr>
            </w:pPr>
            <w:r w:rsidRPr="00040D34">
              <w:rPr>
                <w:szCs w:val="22"/>
                <w:shd w:val="clear" w:color="auto" w:fill="FFFFFF"/>
              </w:rPr>
              <w:t>廃棄物の発生抑制、適正な循環的な利用及び適正な処分</w:t>
            </w:r>
          </w:p>
          <w:p w14:paraId="28E7ABB0" w14:textId="77777777" w:rsidR="00A9784C" w:rsidRPr="00040D34" w:rsidRDefault="00A9784C">
            <w:pPr>
              <w:widowControl/>
              <w:overflowPunct/>
              <w:textAlignment w:val="auto"/>
              <w:rPr>
                <w:rFonts w:hint="default"/>
                <w:szCs w:val="22"/>
                <w:shd w:val="clear" w:color="auto" w:fill="FFFFFF"/>
              </w:rPr>
            </w:pPr>
          </w:p>
          <w:p w14:paraId="5AB2510F" w14:textId="77777777" w:rsidR="00A9784C" w:rsidRPr="00040D34" w:rsidRDefault="00A9784C">
            <w:pPr>
              <w:widowControl/>
              <w:overflowPunct/>
              <w:ind w:left="220" w:hangingChars="100" w:hanging="220"/>
              <w:textAlignment w:val="auto"/>
              <w:rPr>
                <w:rFonts w:hint="default"/>
                <w:szCs w:val="22"/>
                <w:shd w:val="clear" w:color="auto" w:fill="FFFFFF"/>
              </w:rPr>
            </w:pPr>
            <w:r w:rsidRPr="00040D34">
              <w:rPr>
                <w:szCs w:val="22"/>
                <w:shd w:val="clear" w:color="auto" w:fill="FFFFFF"/>
              </w:rPr>
              <w:t>◎プラスチック等廃棄物の削減に努め、使用済みプラスチック等の廃棄物が発生する場合は、関連する環境法令に応じた処分等に努めるなど適切に対応する。</w:t>
            </w:r>
          </w:p>
          <w:p w14:paraId="05DC894A" w14:textId="77777777" w:rsidR="00A9784C" w:rsidRPr="00040D34" w:rsidRDefault="00A9784C">
            <w:pPr>
              <w:widowControl/>
              <w:overflowPunct/>
              <w:textAlignment w:val="auto"/>
              <w:rPr>
                <w:rFonts w:hint="default"/>
                <w:szCs w:val="22"/>
                <w:shd w:val="clear" w:color="auto" w:fill="FFFFFF"/>
              </w:rPr>
            </w:pPr>
            <w:r w:rsidRPr="00040D34">
              <w:rPr>
                <w:szCs w:val="22"/>
                <w:shd w:val="clear" w:color="auto" w:fill="FFFFFF"/>
              </w:rPr>
              <w:t>◎資源の再利用を検討する。</w:t>
            </w:r>
          </w:p>
          <w:p w14:paraId="788B9161" w14:textId="77777777" w:rsidR="00A9784C" w:rsidRPr="00040D34" w:rsidRDefault="00A9784C">
            <w:pPr>
              <w:widowControl/>
              <w:overflowPunct/>
              <w:textAlignment w:val="auto"/>
              <w:rPr>
                <w:rFonts w:hint="default"/>
                <w:szCs w:val="22"/>
                <w:shd w:val="clear" w:color="auto" w:fill="FFFFFF"/>
              </w:rPr>
            </w:pPr>
          </w:p>
        </w:tc>
        <w:tc>
          <w:tcPr>
            <w:tcW w:w="1276" w:type="dxa"/>
          </w:tcPr>
          <w:p w14:paraId="1D552A9B" w14:textId="77777777" w:rsidR="00A9784C" w:rsidRPr="00040D34" w:rsidRDefault="00A9784C">
            <w:pPr>
              <w:widowControl/>
              <w:overflowPunct/>
              <w:jc w:val="center"/>
              <w:textAlignment w:val="auto"/>
              <w:rPr>
                <w:rFonts w:hint="default"/>
                <w:szCs w:val="22"/>
                <w:shd w:val="clear" w:color="auto" w:fill="FFFFFF"/>
              </w:rPr>
            </w:pPr>
          </w:p>
        </w:tc>
      </w:tr>
      <w:tr w:rsidR="00A9784C" w:rsidRPr="00040D34" w14:paraId="41CD2995" w14:textId="77777777">
        <w:tc>
          <w:tcPr>
            <w:tcW w:w="421" w:type="dxa"/>
            <w:vAlign w:val="center"/>
          </w:tcPr>
          <w:p w14:paraId="0ACA3DBF" w14:textId="77777777" w:rsidR="00A9784C" w:rsidRPr="00040D34" w:rsidRDefault="00A9784C">
            <w:pPr>
              <w:widowControl/>
              <w:overflowPunct/>
              <w:jc w:val="center"/>
              <w:textAlignment w:val="auto"/>
              <w:rPr>
                <w:rFonts w:hint="default"/>
                <w:szCs w:val="22"/>
                <w:shd w:val="clear" w:color="auto" w:fill="FFFFFF"/>
              </w:rPr>
            </w:pPr>
            <w:r w:rsidRPr="00040D34">
              <w:rPr>
                <w:szCs w:val="22"/>
                <w:shd w:val="clear" w:color="auto" w:fill="FFFFFF"/>
              </w:rPr>
              <w:t>３</w:t>
            </w:r>
          </w:p>
        </w:tc>
        <w:tc>
          <w:tcPr>
            <w:tcW w:w="7796" w:type="dxa"/>
          </w:tcPr>
          <w:p w14:paraId="0BAF7DAA" w14:textId="77777777" w:rsidR="00A9784C" w:rsidRPr="00040D34" w:rsidRDefault="00A9784C">
            <w:pPr>
              <w:widowControl/>
              <w:overflowPunct/>
              <w:textAlignment w:val="auto"/>
              <w:rPr>
                <w:rFonts w:hint="default"/>
                <w:szCs w:val="22"/>
                <w:shd w:val="clear" w:color="auto" w:fill="FFFFFF"/>
              </w:rPr>
            </w:pPr>
            <w:r w:rsidRPr="00040D34">
              <w:rPr>
                <w:szCs w:val="22"/>
                <w:shd w:val="clear" w:color="auto" w:fill="FFFFFF"/>
              </w:rPr>
              <w:t>生物多様性への悪影響の防止</w:t>
            </w:r>
          </w:p>
          <w:p w14:paraId="66749BDA" w14:textId="77777777" w:rsidR="00A9784C" w:rsidRPr="00040D34" w:rsidRDefault="00A9784C">
            <w:pPr>
              <w:widowControl/>
              <w:overflowPunct/>
              <w:textAlignment w:val="auto"/>
              <w:rPr>
                <w:rFonts w:hint="default"/>
                <w:szCs w:val="22"/>
                <w:shd w:val="clear" w:color="auto" w:fill="FFFFFF"/>
              </w:rPr>
            </w:pPr>
          </w:p>
          <w:p w14:paraId="6BADD3C8" w14:textId="14B7AD5F" w:rsidR="00A9784C" w:rsidRPr="00040D34" w:rsidRDefault="00A9784C" w:rsidP="002B3C18">
            <w:pPr>
              <w:widowControl/>
              <w:overflowPunct/>
              <w:ind w:left="220" w:hangingChars="100" w:hanging="220"/>
              <w:textAlignment w:val="auto"/>
              <w:rPr>
                <w:rFonts w:hint="default"/>
                <w:szCs w:val="22"/>
                <w:shd w:val="clear" w:color="auto" w:fill="FFFFFF"/>
              </w:rPr>
            </w:pPr>
            <w:r w:rsidRPr="00040D34">
              <w:rPr>
                <w:szCs w:val="22"/>
                <w:shd w:val="clear" w:color="auto" w:fill="FFFFFF"/>
              </w:rPr>
              <w:t>○生物多様性への影響が想定される工事等を実施する場合は、生物多　様性に配慮した事業実施に努める。</w:t>
            </w:r>
            <w:r w:rsidR="00FF7AA7" w:rsidRPr="00040D34">
              <w:rPr>
                <w:szCs w:val="22"/>
                <w:shd w:val="clear" w:color="auto" w:fill="FFFFFF"/>
              </w:rPr>
              <w:t>（該当しない□）</w:t>
            </w:r>
          </w:p>
          <w:p w14:paraId="06A289FC" w14:textId="2D4F219C" w:rsidR="00A9784C" w:rsidRPr="00040D34" w:rsidRDefault="00A9784C" w:rsidP="009A28D6">
            <w:pPr>
              <w:widowControl/>
              <w:overflowPunct/>
              <w:ind w:left="220" w:hangingChars="100" w:hanging="220"/>
              <w:textAlignment w:val="auto"/>
              <w:rPr>
                <w:rFonts w:hint="default"/>
                <w:szCs w:val="22"/>
                <w:shd w:val="clear" w:color="auto" w:fill="FFFFFF"/>
              </w:rPr>
            </w:pPr>
            <w:r w:rsidRPr="00040D34">
              <w:rPr>
                <w:szCs w:val="22"/>
                <w:shd w:val="clear" w:color="auto" w:fill="FFFFFF"/>
              </w:rPr>
              <w:t>○水質汚濁防止法における特定施設に該当する場合は、排水処理に係る水質汚濁防止法を遵守する。</w:t>
            </w:r>
            <w:r w:rsidR="00FF7AA7" w:rsidRPr="00040D34">
              <w:rPr>
                <w:szCs w:val="22"/>
                <w:shd w:val="clear" w:color="auto" w:fill="FFFFFF"/>
              </w:rPr>
              <w:t>（該当しない□）</w:t>
            </w:r>
          </w:p>
          <w:p w14:paraId="2494326F" w14:textId="77777777" w:rsidR="00A9784C" w:rsidRPr="00040D34" w:rsidRDefault="00A9784C">
            <w:pPr>
              <w:widowControl/>
              <w:overflowPunct/>
              <w:ind w:left="220" w:hangingChars="100" w:hanging="220"/>
              <w:textAlignment w:val="auto"/>
              <w:rPr>
                <w:rFonts w:hint="default"/>
                <w:szCs w:val="22"/>
                <w:shd w:val="clear" w:color="auto" w:fill="FFFFFF"/>
              </w:rPr>
            </w:pPr>
          </w:p>
        </w:tc>
        <w:tc>
          <w:tcPr>
            <w:tcW w:w="1276" w:type="dxa"/>
          </w:tcPr>
          <w:p w14:paraId="645F9467" w14:textId="77777777" w:rsidR="00A9784C" w:rsidRPr="00040D34" w:rsidRDefault="00A9784C">
            <w:pPr>
              <w:widowControl/>
              <w:overflowPunct/>
              <w:jc w:val="center"/>
              <w:textAlignment w:val="auto"/>
              <w:rPr>
                <w:rFonts w:hint="default"/>
                <w:szCs w:val="22"/>
                <w:shd w:val="clear" w:color="auto" w:fill="FFFFFF"/>
              </w:rPr>
            </w:pPr>
          </w:p>
        </w:tc>
      </w:tr>
      <w:tr w:rsidR="00A9784C" w:rsidRPr="00040D34" w14:paraId="321689A2" w14:textId="77777777">
        <w:tc>
          <w:tcPr>
            <w:tcW w:w="421" w:type="dxa"/>
            <w:vAlign w:val="center"/>
          </w:tcPr>
          <w:p w14:paraId="76C0FDC3" w14:textId="77777777" w:rsidR="00A9784C" w:rsidRPr="00040D34" w:rsidRDefault="00A9784C">
            <w:pPr>
              <w:widowControl/>
              <w:overflowPunct/>
              <w:jc w:val="center"/>
              <w:textAlignment w:val="auto"/>
              <w:rPr>
                <w:rFonts w:hint="default"/>
                <w:szCs w:val="22"/>
                <w:shd w:val="clear" w:color="auto" w:fill="FFFFFF"/>
              </w:rPr>
            </w:pPr>
            <w:r w:rsidRPr="00040D34">
              <w:rPr>
                <w:szCs w:val="22"/>
                <w:shd w:val="clear" w:color="auto" w:fill="FFFFFF"/>
              </w:rPr>
              <w:t>４</w:t>
            </w:r>
          </w:p>
        </w:tc>
        <w:tc>
          <w:tcPr>
            <w:tcW w:w="7796" w:type="dxa"/>
          </w:tcPr>
          <w:p w14:paraId="64D40A5D" w14:textId="77777777" w:rsidR="00A9784C" w:rsidRDefault="00A9784C">
            <w:pPr>
              <w:widowControl/>
              <w:overflowPunct/>
              <w:jc w:val="left"/>
              <w:textAlignment w:val="auto"/>
              <w:rPr>
                <w:rFonts w:hint="default"/>
                <w:szCs w:val="22"/>
                <w:shd w:val="clear" w:color="auto" w:fill="FFFFFF"/>
              </w:rPr>
            </w:pPr>
            <w:r w:rsidRPr="00040D34">
              <w:rPr>
                <w:szCs w:val="22"/>
                <w:shd w:val="clear" w:color="auto" w:fill="FFFFFF"/>
              </w:rPr>
              <w:t>環境関係法令の遵守</w:t>
            </w:r>
          </w:p>
          <w:p w14:paraId="0D32D0FB" w14:textId="77777777" w:rsidR="00394679" w:rsidRPr="00040D34" w:rsidRDefault="00394679">
            <w:pPr>
              <w:widowControl/>
              <w:overflowPunct/>
              <w:jc w:val="left"/>
              <w:textAlignment w:val="auto"/>
              <w:rPr>
                <w:rFonts w:hint="default"/>
                <w:szCs w:val="22"/>
                <w:shd w:val="clear" w:color="auto" w:fill="FFFFFF"/>
              </w:rPr>
            </w:pPr>
          </w:p>
          <w:p w14:paraId="359E7A9C" w14:textId="77777777" w:rsidR="00A9784C" w:rsidRPr="00040D34" w:rsidRDefault="00A9784C">
            <w:pPr>
              <w:widowControl/>
              <w:overflowPunct/>
              <w:jc w:val="left"/>
              <w:textAlignment w:val="auto"/>
              <w:rPr>
                <w:rFonts w:hint="default"/>
                <w:szCs w:val="22"/>
                <w:shd w:val="clear" w:color="auto" w:fill="FFFFFF"/>
              </w:rPr>
            </w:pPr>
            <w:r w:rsidRPr="00040D34">
              <w:rPr>
                <w:szCs w:val="22"/>
                <w:shd w:val="clear" w:color="auto" w:fill="FFFFFF"/>
              </w:rPr>
              <w:t>◎みどりの食料システムを理解する。</w:t>
            </w:r>
          </w:p>
          <w:p w14:paraId="1BD290EF" w14:textId="77777777" w:rsidR="00A9784C" w:rsidRPr="00040D34" w:rsidRDefault="00A9784C">
            <w:pPr>
              <w:widowControl/>
              <w:overflowPunct/>
              <w:jc w:val="left"/>
              <w:textAlignment w:val="auto"/>
              <w:rPr>
                <w:rFonts w:hint="default"/>
                <w:szCs w:val="22"/>
                <w:shd w:val="clear" w:color="auto" w:fill="FFFFFF"/>
              </w:rPr>
            </w:pPr>
            <w:r w:rsidRPr="00040D34">
              <w:rPr>
                <w:szCs w:val="22"/>
                <w:shd w:val="clear" w:color="auto" w:fill="FFFFFF"/>
              </w:rPr>
              <w:t>◎関係法令を遵守する。</w:t>
            </w:r>
          </w:p>
          <w:p w14:paraId="780EE7A1" w14:textId="77777777" w:rsidR="00A9784C" w:rsidRPr="00040D34" w:rsidRDefault="00A9784C" w:rsidP="002B3C18">
            <w:pPr>
              <w:widowControl/>
              <w:overflowPunct/>
              <w:ind w:left="220" w:rightChars="-48" w:right="-106" w:hangingChars="100" w:hanging="220"/>
              <w:jc w:val="left"/>
              <w:textAlignment w:val="auto"/>
              <w:rPr>
                <w:rFonts w:hint="default"/>
                <w:szCs w:val="22"/>
                <w:shd w:val="clear" w:color="auto" w:fill="FFFFFF"/>
              </w:rPr>
            </w:pPr>
            <w:r w:rsidRPr="00040D34">
              <w:rPr>
                <w:szCs w:val="22"/>
                <w:shd w:val="clear" w:color="auto" w:fill="FFFFFF"/>
              </w:rPr>
              <w:t>◎環境配慮の取組方針の策定や研修による知見・情報の収集に努める。</w:t>
            </w:r>
          </w:p>
          <w:p w14:paraId="6ED8FE47" w14:textId="6AC6B2D4" w:rsidR="00A9784C" w:rsidRPr="00040D34" w:rsidRDefault="00A9784C" w:rsidP="00B04396">
            <w:pPr>
              <w:widowControl/>
              <w:overflowPunct/>
              <w:ind w:left="220" w:hangingChars="100" w:hanging="220"/>
              <w:textAlignment w:val="auto"/>
              <w:rPr>
                <w:rFonts w:hint="default"/>
                <w:szCs w:val="22"/>
                <w:shd w:val="clear" w:color="auto" w:fill="FFFFFF"/>
              </w:rPr>
            </w:pPr>
            <w:r w:rsidRPr="00040D34">
              <w:rPr>
                <w:szCs w:val="22"/>
                <w:shd w:val="clear" w:color="auto" w:fill="FFFFFF"/>
              </w:rPr>
              <w:t>○機械等を扱う場合は、製造機械等の適切な整備と管理の実施に努める。</w:t>
            </w:r>
            <w:r w:rsidR="00FF7AA7" w:rsidRPr="00040D34">
              <w:rPr>
                <w:szCs w:val="22"/>
                <w:shd w:val="clear" w:color="auto" w:fill="FFFFFF"/>
              </w:rPr>
              <w:t>（該当しない□）</w:t>
            </w:r>
          </w:p>
          <w:p w14:paraId="24709BE8" w14:textId="77777777" w:rsidR="00A9784C" w:rsidRPr="00040D34" w:rsidRDefault="00A9784C">
            <w:pPr>
              <w:widowControl/>
              <w:overflowPunct/>
              <w:jc w:val="left"/>
              <w:textAlignment w:val="auto"/>
              <w:rPr>
                <w:rFonts w:hint="default"/>
                <w:szCs w:val="22"/>
                <w:shd w:val="clear" w:color="auto" w:fill="FFFFFF"/>
              </w:rPr>
            </w:pPr>
            <w:r w:rsidRPr="00040D34">
              <w:rPr>
                <w:szCs w:val="22"/>
                <w:shd w:val="clear" w:color="auto" w:fill="FFFFFF"/>
              </w:rPr>
              <w:t>◎正しい知識に基づく作業安全に努める。</w:t>
            </w:r>
          </w:p>
          <w:p w14:paraId="159FCE20" w14:textId="77777777" w:rsidR="00423744" w:rsidRPr="00040D34" w:rsidRDefault="00423744">
            <w:pPr>
              <w:widowControl/>
              <w:overflowPunct/>
              <w:jc w:val="left"/>
              <w:textAlignment w:val="auto"/>
              <w:rPr>
                <w:rFonts w:hint="default"/>
                <w:szCs w:val="22"/>
                <w:shd w:val="clear" w:color="auto" w:fill="FFFFFF"/>
              </w:rPr>
            </w:pPr>
          </w:p>
        </w:tc>
        <w:tc>
          <w:tcPr>
            <w:tcW w:w="1276" w:type="dxa"/>
          </w:tcPr>
          <w:p w14:paraId="2EB35D7E" w14:textId="77777777" w:rsidR="00A9784C" w:rsidRPr="00040D34" w:rsidRDefault="00A9784C">
            <w:pPr>
              <w:widowControl/>
              <w:overflowPunct/>
              <w:jc w:val="center"/>
              <w:textAlignment w:val="auto"/>
              <w:rPr>
                <w:rFonts w:hint="default"/>
                <w:szCs w:val="22"/>
                <w:shd w:val="clear" w:color="auto" w:fill="FFFFFF"/>
              </w:rPr>
            </w:pPr>
          </w:p>
        </w:tc>
      </w:tr>
    </w:tbl>
    <w:p w14:paraId="25AAE40B" w14:textId="77777777" w:rsidR="00A9784C" w:rsidRPr="00040D34" w:rsidRDefault="00A9784C" w:rsidP="00A9784C">
      <w:pPr>
        <w:widowControl/>
        <w:overflowPunct/>
        <w:textAlignment w:val="auto"/>
        <w:rPr>
          <w:rFonts w:hint="default"/>
          <w:szCs w:val="22"/>
          <w:shd w:val="clear" w:color="auto" w:fill="FFFFFF"/>
        </w:rPr>
      </w:pPr>
      <w:r w:rsidRPr="00244609">
        <w:rPr>
          <w:sz w:val="24"/>
          <w:szCs w:val="24"/>
          <w:shd w:val="clear" w:color="auto" w:fill="FFFFFF"/>
        </w:rPr>
        <w:t xml:space="preserve">　</w:t>
      </w:r>
      <w:r w:rsidRPr="00040D34">
        <w:rPr>
          <w:szCs w:val="22"/>
          <w:shd w:val="clear" w:color="auto" w:fill="FFFFFF"/>
        </w:rPr>
        <w:t>なお、◎の取組については、実施することが必須となっています。</w:t>
      </w:r>
    </w:p>
    <w:p w14:paraId="27FB4BD2" w14:textId="77777777" w:rsidR="00A9784C" w:rsidRPr="00B82F2F" w:rsidRDefault="00A9784C" w:rsidP="00A9784C">
      <w:pPr>
        <w:overflowPunct/>
        <w:jc w:val="left"/>
        <w:textAlignment w:val="auto"/>
        <w:rPr>
          <w:rFonts w:ascii="Century" w:hAnsi="Century" w:cs="Times New Roman" w:hint="default"/>
          <w:color w:val="000000" w:themeColor="text1"/>
          <w:kern w:val="2"/>
          <w:szCs w:val="22"/>
        </w:rPr>
      </w:pPr>
    </w:p>
    <w:p w14:paraId="30656FC7" w14:textId="56671F2C" w:rsidR="001E7F8A" w:rsidRDefault="00A9784C" w:rsidP="00B04396">
      <w:pPr>
        <w:ind w:left="536" w:hangingChars="200" w:hanging="536"/>
        <w:jc w:val="left"/>
        <w:rPr>
          <w:rFonts w:ascii="ＭＳ ゴシック" w:eastAsia="ＭＳ ゴシック" w:hAnsi="ＭＳ ゴシック" w:hint="default"/>
          <w:color w:val="000000" w:themeColor="text1"/>
          <w:sz w:val="24"/>
        </w:rPr>
      </w:pPr>
      <w:r w:rsidRPr="00401C92">
        <w:rPr>
          <w:rFonts w:ascii="ＭＳ ゴシック" w:eastAsia="ＭＳ ゴシック" w:hAnsi="ＭＳ ゴシック" w:hint="default"/>
          <w:color w:val="000000" w:themeColor="text1"/>
          <w:spacing w:val="14"/>
          <w:sz w:val="24"/>
          <w:szCs w:val="24"/>
        </w:rPr>
        <w:br w:type="page"/>
      </w:r>
      <w:r w:rsidR="001E7F8A" w:rsidRPr="00401C92">
        <w:rPr>
          <w:rFonts w:ascii="ＭＳ ゴシック" w:eastAsia="ＭＳ ゴシック" w:hAnsi="ＭＳ ゴシック"/>
          <w:color w:val="000000" w:themeColor="text1"/>
          <w:sz w:val="24"/>
        </w:rPr>
        <w:lastRenderedPageBreak/>
        <w:t>別紙様式</w:t>
      </w:r>
      <w:r w:rsidR="00136E1C">
        <w:rPr>
          <w:rFonts w:ascii="ＭＳ ゴシック" w:eastAsia="ＭＳ ゴシック" w:hAnsi="ＭＳ ゴシック"/>
          <w:color w:val="000000" w:themeColor="text1"/>
          <w:sz w:val="24"/>
        </w:rPr>
        <w:t>第</w:t>
      </w:r>
      <w:r w:rsidR="00D513F4" w:rsidRPr="00401C92">
        <w:rPr>
          <w:rFonts w:ascii="ＭＳ ゴシック" w:eastAsia="ＭＳ ゴシック" w:hAnsi="ＭＳ ゴシック"/>
          <w:color w:val="000000" w:themeColor="text1"/>
          <w:sz w:val="24"/>
        </w:rPr>
        <w:t>３</w:t>
      </w:r>
      <w:r w:rsidR="001E7F8A" w:rsidRPr="00401C92">
        <w:rPr>
          <w:rFonts w:ascii="ＭＳ ゴシック" w:eastAsia="ＭＳ ゴシック" w:hAnsi="ＭＳ ゴシック"/>
          <w:color w:val="000000" w:themeColor="text1"/>
          <w:sz w:val="24"/>
        </w:rPr>
        <w:t>号</w:t>
      </w:r>
    </w:p>
    <w:tbl>
      <w:tblPr>
        <w:tblStyle w:val="a7"/>
        <w:tblW w:w="0" w:type="auto"/>
        <w:tblInd w:w="4390" w:type="dxa"/>
        <w:tblLook w:val="04A0" w:firstRow="1" w:lastRow="0" w:firstColumn="1" w:lastColumn="0" w:noHBand="0" w:noVBand="1"/>
      </w:tblPr>
      <w:tblGrid>
        <w:gridCol w:w="2409"/>
        <w:gridCol w:w="2489"/>
      </w:tblGrid>
      <w:tr w:rsidR="004B7AE8" w14:paraId="666583F3" w14:textId="77777777">
        <w:tc>
          <w:tcPr>
            <w:tcW w:w="2409" w:type="dxa"/>
          </w:tcPr>
          <w:p w14:paraId="18FDA9E6" w14:textId="77777777" w:rsidR="00C17DFD" w:rsidRPr="000C7BD4" w:rsidRDefault="00C17DFD">
            <w:pPr>
              <w:jc w:val="left"/>
              <w:rPr>
                <w:rFonts w:ascii="ＭＳ ゴシック" w:eastAsia="ＭＳ ゴシック" w:hAnsi="ＭＳ ゴシック" w:cs="Times New Roman" w:hint="default"/>
                <w:color w:val="auto"/>
                <w:kern w:val="2"/>
                <w:sz w:val="21"/>
                <w:szCs w:val="21"/>
                <w:lang w:eastAsia="zh-TW"/>
              </w:rPr>
            </w:pPr>
            <w:r w:rsidRPr="000C7BD4">
              <w:rPr>
                <w:rFonts w:ascii="ＭＳ ゴシック" w:eastAsia="ＭＳ ゴシック" w:hAnsi="ＭＳ ゴシック" w:cs="Times New Roman"/>
                <w:color w:val="auto"/>
                <w:kern w:val="2"/>
                <w:sz w:val="21"/>
                <w:szCs w:val="21"/>
                <w:lang w:eastAsia="zh-TW"/>
              </w:rPr>
              <w:t>文書番号（任意記載）</w:t>
            </w:r>
          </w:p>
        </w:tc>
        <w:tc>
          <w:tcPr>
            <w:tcW w:w="2489" w:type="dxa"/>
          </w:tcPr>
          <w:p w14:paraId="566B8D55" w14:textId="77777777" w:rsidR="00C17DFD" w:rsidRPr="000C7BD4" w:rsidRDefault="00C17DFD">
            <w:pPr>
              <w:jc w:val="left"/>
              <w:rPr>
                <w:rFonts w:ascii="ＭＳ ゴシック" w:eastAsia="ＭＳ ゴシック" w:hAnsi="ＭＳ ゴシック" w:cs="Times New Roman" w:hint="default"/>
                <w:color w:val="auto"/>
                <w:kern w:val="2"/>
                <w:sz w:val="21"/>
                <w:szCs w:val="21"/>
                <w:lang w:eastAsia="zh-TW"/>
              </w:rPr>
            </w:pPr>
          </w:p>
        </w:tc>
      </w:tr>
      <w:tr w:rsidR="004B7AE8" w14:paraId="224DCA26" w14:textId="77777777">
        <w:tc>
          <w:tcPr>
            <w:tcW w:w="2409" w:type="dxa"/>
          </w:tcPr>
          <w:p w14:paraId="35AFA718"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申請年月日</w:t>
            </w:r>
          </w:p>
        </w:tc>
        <w:tc>
          <w:tcPr>
            <w:tcW w:w="2489" w:type="dxa"/>
          </w:tcPr>
          <w:p w14:paraId="2EAA0488"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令和　年　月　日</w:t>
            </w:r>
          </w:p>
        </w:tc>
      </w:tr>
    </w:tbl>
    <w:p w14:paraId="0A0B2DAC"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6316"/>
      </w:tblGrid>
      <w:tr w:rsidR="004B7AE8" w14:paraId="7BA7A1F9" w14:textId="77777777" w:rsidTr="0004356D">
        <w:tc>
          <w:tcPr>
            <w:tcW w:w="2972" w:type="dxa"/>
          </w:tcPr>
          <w:p w14:paraId="69E3E3AB"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申請団体等名称</w:t>
            </w:r>
          </w:p>
        </w:tc>
        <w:tc>
          <w:tcPr>
            <w:tcW w:w="6316" w:type="dxa"/>
          </w:tcPr>
          <w:p w14:paraId="66A1FC33"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p>
        </w:tc>
      </w:tr>
      <w:tr w:rsidR="004B7AE8" w14:paraId="52922F69" w14:textId="77777777" w:rsidTr="0004356D">
        <w:tc>
          <w:tcPr>
            <w:tcW w:w="2972" w:type="dxa"/>
          </w:tcPr>
          <w:p w14:paraId="2CAC67A0"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代表者役職及び氏名</w:t>
            </w:r>
          </w:p>
        </w:tc>
        <w:tc>
          <w:tcPr>
            <w:tcW w:w="6316" w:type="dxa"/>
          </w:tcPr>
          <w:p w14:paraId="6D101EE4"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p>
        </w:tc>
      </w:tr>
    </w:tbl>
    <w:p w14:paraId="65A24EC0"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2410"/>
      </w:tblGrid>
      <w:tr w:rsidR="00C17DFD" w14:paraId="4226681F" w14:textId="77777777">
        <w:tc>
          <w:tcPr>
            <w:tcW w:w="2972" w:type="dxa"/>
          </w:tcPr>
          <w:p w14:paraId="1EB41762"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申請先</w:t>
            </w:r>
          </w:p>
        </w:tc>
        <w:tc>
          <w:tcPr>
            <w:tcW w:w="2410" w:type="dxa"/>
          </w:tcPr>
          <w:p w14:paraId="7DF1D933"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農村振興局長</w:t>
            </w:r>
          </w:p>
        </w:tc>
      </w:tr>
    </w:tbl>
    <w:p w14:paraId="56754AFF" w14:textId="77777777" w:rsidR="00C17DFD" w:rsidRDefault="00C17DFD" w:rsidP="00C17DFD">
      <w:pPr>
        <w:jc w:val="left"/>
        <w:rPr>
          <w:rFonts w:ascii="ＭＳ ゴシック" w:eastAsia="ＭＳ ゴシック" w:hAnsi="ＭＳ ゴシック" w:cs="Times New Roman" w:hint="default"/>
          <w:color w:val="auto"/>
          <w:kern w:val="2"/>
          <w:sz w:val="24"/>
        </w:rPr>
      </w:pPr>
    </w:p>
    <w:p w14:paraId="6CCAFB64" w14:textId="77777777" w:rsidR="00C17DFD" w:rsidRDefault="00C17DFD" w:rsidP="00C17DFD">
      <w:pPr>
        <w:jc w:val="left"/>
        <w:rPr>
          <w:rFonts w:ascii="ＭＳ ゴシック" w:eastAsia="ＭＳ ゴシック" w:hAnsi="ＭＳ ゴシック" w:cs="Times New Roman" w:hint="default"/>
          <w:color w:val="auto"/>
          <w:kern w:val="2"/>
          <w:sz w:val="24"/>
        </w:rPr>
      </w:pPr>
    </w:p>
    <w:p w14:paraId="421B149A" w14:textId="77777777" w:rsidR="00C17DFD" w:rsidRPr="000C7BD4" w:rsidRDefault="00C17DFD" w:rsidP="00C17DFD">
      <w:pPr>
        <w:jc w:val="center"/>
        <w:rPr>
          <w:rFonts w:ascii="ＭＳ ゴシック" w:eastAsia="ＭＳ ゴシック" w:hAnsi="ＭＳ ゴシック" w:cs="Times New Roman" w:hint="default"/>
          <w:color w:val="000000" w:themeColor="text1"/>
          <w:spacing w:val="14"/>
          <w:sz w:val="24"/>
          <w:szCs w:val="24"/>
        </w:rPr>
      </w:pPr>
      <w:r w:rsidRPr="000C7BD4">
        <w:rPr>
          <w:rFonts w:ascii="ＭＳ ゴシック" w:eastAsia="ＭＳ ゴシック" w:hAnsi="ＭＳ ゴシック" w:cs="Times New Roman"/>
          <w:color w:val="000000" w:themeColor="text1"/>
          <w:spacing w:val="14"/>
          <w:sz w:val="24"/>
          <w:szCs w:val="24"/>
        </w:rPr>
        <w:t>農山漁村振興推進計画及び事業実施計画　承認申請</w:t>
      </w:r>
    </w:p>
    <w:p w14:paraId="23F239BB" w14:textId="77777777" w:rsidR="00C17DFD" w:rsidRPr="00401C92" w:rsidRDefault="00C17DFD" w:rsidP="00C17DFD">
      <w:pPr>
        <w:tabs>
          <w:tab w:val="left" w:pos="6095"/>
        </w:tabs>
        <w:jc w:val="center"/>
        <w:rPr>
          <w:rFonts w:ascii="ＭＳ ゴシック" w:eastAsia="ＭＳ ゴシック" w:hAnsi="ＭＳ ゴシック" w:cs="Times New Roman" w:hint="default"/>
          <w:color w:val="000000" w:themeColor="text1"/>
          <w:spacing w:val="14"/>
          <w:sz w:val="28"/>
          <w:szCs w:val="28"/>
        </w:rPr>
      </w:pPr>
    </w:p>
    <w:p w14:paraId="1E9D6FFC" w14:textId="77777777" w:rsidR="00C17DFD" w:rsidRDefault="00C17DFD" w:rsidP="00C17DFD">
      <w:pPr>
        <w:jc w:val="center"/>
        <w:rPr>
          <w:rFonts w:ascii="ＭＳ ゴシック" w:eastAsia="ＭＳ ゴシック" w:hAnsi="ＭＳ ゴシック" w:cs="Times New Roman" w:hint="default"/>
          <w:color w:val="000000" w:themeColor="text1"/>
          <w:spacing w:val="14"/>
          <w:sz w:val="24"/>
          <w:szCs w:val="24"/>
        </w:rPr>
      </w:pPr>
      <w:r>
        <w:rPr>
          <w:rFonts w:ascii="ＭＳ ゴシック" w:eastAsia="ＭＳ ゴシック" w:hAnsi="ＭＳ ゴシック" w:cs="Times New Roman"/>
          <w:color w:val="000000" w:themeColor="text1"/>
          <w:spacing w:val="14"/>
          <w:sz w:val="24"/>
          <w:szCs w:val="24"/>
        </w:rPr>
        <w:t>令和　年度</w:t>
      </w:r>
    </w:p>
    <w:p w14:paraId="36965D1F" w14:textId="651DE47F" w:rsidR="00C359AE" w:rsidRDefault="00C17DFD" w:rsidP="00C17DFD">
      <w:pPr>
        <w:jc w:val="center"/>
        <w:rPr>
          <w:rFonts w:ascii="ＭＳ ゴシック" w:eastAsia="ＭＳ ゴシック" w:hAnsi="ＭＳ ゴシック" w:cs="Times New Roman" w:hint="default"/>
          <w:color w:val="000000" w:themeColor="text1"/>
          <w:spacing w:val="14"/>
          <w:sz w:val="24"/>
          <w:szCs w:val="24"/>
        </w:rPr>
      </w:pPr>
      <w:r>
        <w:rPr>
          <w:rFonts w:ascii="ＭＳ ゴシック" w:eastAsia="ＭＳ ゴシック" w:hAnsi="ＭＳ ゴシック" w:cs="Times New Roman"/>
          <w:color w:val="000000" w:themeColor="text1"/>
          <w:spacing w:val="14"/>
          <w:sz w:val="24"/>
          <w:szCs w:val="24"/>
        </w:rPr>
        <w:t>農山漁村発イノベーション創出支援型</w:t>
      </w:r>
      <w:r w:rsidRPr="00401C92">
        <w:rPr>
          <w:rFonts w:ascii="ＭＳ ゴシック" w:eastAsia="ＭＳ ゴシック" w:hAnsi="ＭＳ ゴシック" w:cs="Times New Roman"/>
          <w:color w:val="000000" w:themeColor="text1"/>
          <w:spacing w:val="14"/>
          <w:sz w:val="24"/>
          <w:szCs w:val="24"/>
        </w:rPr>
        <w:t>のうち</w:t>
      </w:r>
    </w:p>
    <w:p w14:paraId="13117206" w14:textId="159CAC9A" w:rsidR="00C17DFD" w:rsidRPr="00401C92" w:rsidRDefault="00C17DFD" w:rsidP="00C17DFD">
      <w:pPr>
        <w:jc w:val="center"/>
        <w:rPr>
          <w:rFonts w:ascii="ＭＳ ゴシック" w:eastAsia="ＭＳ ゴシック" w:hAnsi="ＭＳ ゴシック" w:cs="Times New Roman" w:hint="default"/>
          <w:color w:val="000000" w:themeColor="text1"/>
          <w:spacing w:val="14"/>
          <w:sz w:val="28"/>
          <w:szCs w:val="28"/>
        </w:rPr>
      </w:pPr>
      <w:r>
        <w:rPr>
          <w:rFonts w:ascii="ＭＳ ゴシック" w:eastAsia="ＭＳ ゴシック" w:hAnsi="ＭＳ ゴシック" w:cs="Times New Roman"/>
          <w:color w:val="000000" w:themeColor="text1"/>
          <w:spacing w:val="14"/>
          <w:sz w:val="24"/>
          <w:szCs w:val="24"/>
        </w:rPr>
        <w:t>地域の食の絆強化推進運動</w:t>
      </w:r>
      <w:r w:rsidRPr="00401C92">
        <w:rPr>
          <w:rFonts w:ascii="ＭＳ ゴシック" w:eastAsia="ＭＳ ゴシック" w:hAnsi="ＭＳ ゴシック" w:cs="Times New Roman"/>
          <w:color w:val="000000" w:themeColor="text1"/>
          <w:spacing w:val="14"/>
          <w:sz w:val="24"/>
          <w:szCs w:val="24"/>
        </w:rPr>
        <w:t>事業</w:t>
      </w:r>
    </w:p>
    <w:p w14:paraId="1F4FFFE9" w14:textId="77777777" w:rsidR="00C17DFD" w:rsidRDefault="00C17DFD" w:rsidP="00C17DFD">
      <w:pPr>
        <w:jc w:val="left"/>
        <w:rPr>
          <w:rFonts w:ascii="ＭＳ ゴシック" w:eastAsia="ＭＳ ゴシック" w:hAnsi="ＭＳ ゴシック" w:cs="Times New Roman" w:hint="default"/>
          <w:color w:val="auto"/>
          <w:kern w:val="2"/>
          <w:sz w:val="24"/>
        </w:rPr>
      </w:pPr>
    </w:p>
    <w:p w14:paraId="18A6BDB3" w14:textId="4FC8447B" w:rsidR="00C17DFD" w:rsidRPr="00C17DFD" w:rsidRDefault="00C17DFD" w:rsidP="001E7F8A">
      <w:pPr>
        <w:jc w:val="left"/>
        <w:rPr>
          <w:rFonts w:ascii="ＭＳ ゴシック" w:eastAsia="ＭＳ ゴシック" w:hAnsi="ＭＳ ゴシック" w:hint="default"/>
          <w:color w:val="000000" w:themeColor="text1"/>
          <w:sz w:val="24"/>
        </w:rPr>
      </w:pPr>
    </w:p>
    <w:p w14:paraId="50F81553" w14:textId="038C8337" w:rsidR="00C17DFD" w:rsidRDefault="00C17DFD" w:rsidP="001E7F8A">
      <w:pPr>
        <w:jc w:val="left"/>
        <w:rPr>
          <w:rFonts w:ascii="ＭＳ ゴシック" w:eastAsia="ＭＳ ゴシック" w:hAnsi="ＭＳ ゴシック" w:hint="default"/>
          <w:color w:val="000000" w:themeColor="text1"/>
          <w:sz w:val="24"/>
        </w:rPr>
      </w:pPr>
    </w:p>
    <w:p w14:paraId="40927965" w14:textId="5A44CCC1" w:rsidR="00C17DFD" w:rsidRDefault="00C17DFD" w:rsidP="001E7F8A">
      <w:pPr>
        <w:jc w:val="left"/>
        <w:rPr>
          <w:rFonts w:ascii="ＭＳ ゴシック" w:eastAsia="ＭＳ ゴシック" w:hAnsi="ＭＳ ゴシック" w:hint="default"/>
          <w:color w:val="000000" w:themeColor="text1"/>
          <w:sz w:val="24"/>
        </w:rPr>
      </w:pPr>
    </w:p>
    <w:p w14:paraId="1C6FE76D" w14:textId="0F045536" w:rsidR="0002367B" w:rsidRDefault="0002367B" w:rsidP="001E7F8A">
      <w:pPr>
        <w:jc w:val="left"/>
        <w:rPr>
          <w:rFonts w:ascii="ＭＳ ゴシック" w:eastAsia="ＭＳ ゴシック" w:hAnsi="ＭＳ ゴシック" w:hint="default"/>
          <w:color w:val="000000" w:themeColor="text1"/>
          <w:sz w:val="24"/>
        </w:rPr>
      </w:pPr>
    </w:p>
    <w:p w14:paraId="3445AD5E" w14:textId="7018C430" w:rsidR="0002367B" w:rsidRDefault="0002367B" w:rsidP="001E7F8A">
      <w:pPr>
        <w:jc w:val="left"/>
        <w:rPr>
          <w:rFonts w:ascii="ＭＳ ゴシック" w:eastAsia="ＭＳ ゴシック" w:hAnsi="ＭＳ ゴシック" w:hint="default"/>
          <w:color w:val="000000" w:themeColor="text1"/>
          <w:sz w:val="24"/>
        </w:rPr>
      </w:pPr>
    </w:p>
    <w:p w14:paraId="012B6BDD" w14:textId="79D5ABAA" w:rsidR="0002367B" w:rsidRDefault="0002367B" w:rsidP="001E7F8A">
      <w:pPr>
        <w:jc w:val="left"/>
        <w:rPr>
          <w:rFonts w:ascii="ＭＳ ゴシック" w:eastAsia="ＭＳ ゴシック" w:hAnsi="ＭＳ ゴシック" w:hint="default"/>
          <w:color w:val="000000" w:themeColor="text1"/>
          <w:sz w:val="24"/>
        </w:rPr>
      </w:pPr>
    </w:p>
    <w:p w14:paraId="1527834F" w14:textId="27E537F4" w:rsidR="0002367B" w:rsidRDefault="0002367B" w:rsidP="001E7F8A">
      <w:pPr>
        <w:jc w:val="left"/>
        <w:rPr>
          <w:rFonts w:ascii="ＭＳ ゴシック" w:eastAsia="ＭＳ ゴシック" w:hAnsi="ＭＳ ゴシック" w:hint="default"/>
          <w:color w:val="000000" w:themeColor="text1"/>
          <w:sz w:val="24"/>
        </w:rPr>
      </w:pPr>
    </w:p>
    <w:p w14:paraId="1FA065B5" w14:textId="676A90F7" w:rsidR="0002367B" w:rsidRDefault="0002367B" w:rsidP="001E7F8A">
      <w:pPr>
        <w:jc w:val="left"/>
        <w:rPr>
          <w:rFonts w:ascii="ＭＳ ゴシック" w:eastAsia="ＭＳ ゴシック" w:hAnsi="ＭＳ ゴシック" w:hint="default"/>
          <w:color w:val="000000" w:themeColor="text1"/>
          <w:sz w:val="24"/>
        </w:rPr>
      </w:pPr>
    </w:p>
    <w:p w14:paraId="7E48471E" w14:textId="35DD3F9D" w:rsidR="0002367B" w:rsidRDefault="0002367B" w:rsidP="001E7F8A">
      <w:pPr>
        <w:jc w:val="left"/>
        <w:rPr>
          <w:rFonts w:ascii="ＭＳ ゴシック" w:eastAsia="ＭＳ ゴシック" w:hAnsi="ＭＳ ゴシック" w:hint="default"/>
          <w:color w:val="000000" w:themeColor="text1"/>
          <w:sz w:val="24"/>
        </w:rPr>
      </w:pPr>
    </w:p>
    <w:p w14:paraId="03DE2B4D" w14:textId="7D2FE476" w:rsidR="0002367B" w:rsidRDefault="0002367B" w:rsidP="001E7F8A">
      <w:pPr>
        <w:jc w:val="left"/>
        <w:rPr>
          <w:rFonts w:ascii="ＭＳ ゴシック" w:eastAsia="ＭＳ ゴシック" w:hAnsi="ＭＳ ゴシック" w:hint="default"/>
          <w:color w:val="000000" w:themeColor="text1"/>
          <w:sz w:val="24"/>
        </w:rPr>
      </w:pPr>
    </w:p>
    <w:p w14:paraId="315C8B9D" w14:textId="4664CC8B" w:rsidR="0002367B" w:rsidRDefault="0002367B" w:rsidP="001E7F8A">
      <w:pPr>
        <w:jc w:val="left"/>
        <w:rPr>
          <w:rFonts w:ascii="ＭＳ ゴシック" w:eastAsia="ＭＳ ゴシック" w:hAnsi="ＭＳ ゴシック" w:hint="default"/>
          <w:color w:val="000000" w:themeColor="text1"/>
          <w:sz w:val="24"/>
        </w:rPr>
      </w:pPr>
    </w:p>
    <w:p w14:paraId="2407C76A" w14:textId="5979FBF5" w:rsidR="0002367B" w:rsidRDefault="0002367B" w:rsidP="001E7F8A">
      <w:pPr>
        <w:jc w:val="left"/>
        <w:rPr>
          <w:rFonts w:ascii="ＭＳ ゴシック" w:eastAsia="ＭＳ ゴシック" w:hAnsi="ＭＳ ゴシック" w:hint="default"/>
          <w:color w:val="000000" w:themeColor="text1"/>
          <w:sz w:val="24"/>
        </w:rPr>
      </w:pPr>
    </w:p>
    <w:p w14:paraId="37C3C6AA" w14:textId="6CA9275F" w:rsidR="0002367B" w:rsidRDefault="0002367B" w:rsidP="001E7F8A">
      <w:pPr>
        <w:jc w:val="left"/>
        <w:rPr>
          <w:rFonts w:ascii="ＭＳ ゴシック" w:eastAsia="ＭＳ ゴシック" w:hAnsi="ＭＳ ゴシック" w:hint="default"/>
          <w:color w:val="000000" w:themeColor="text1"/>
          <w:sz w:val="24"/>
        </w:rPr>
      </w:pPr>
    </w:p>
    <w:p w14:paraId="30584985" w14:textId="46093D45" w:rsidR="0002367B" w:rsidRDefault="0002367B" w:rsidP="001E7F8A">
      <w:pPr>
        <w:jc w:val="left"/>
        <w:rPr>
          <w:rFonts w:ascii="ＭＳ ゴシック" w:eastAsia="ＭＳ ゴシック" w:hAnsi="ＭＳ ゴシック" w:hint="default"/>
          <w:color w:val="000000" w:themeColor="text1"/>
          <w:sz w:val="24"/>
        </w:rPr>
      </w:pPr>
    </w:p>
    <w:p w14:paraId="6B80649E" w14:textId="37A0F876" w:rsidR="0002367B" w:rsidRDefault="0002367B" w:rsidP="001E7F8A">
      <w:pPr>
        <w:jc w:val="left"/>
        <w:rPr>
          <w:rFonts w:ascii="ＭＳ ゴシック" w:eastAsia="ＭＳ ゴシック" w:hAnsi="ＭＳ ゴシック" w:hint="default"/>
          <w:color w:val="000000" w:themeColor="text1"/>
          <w:sz w:val="24"/>
        </w:rPr>
      </w:pPr>
    </w:p>
    <w:p w14:paraId="35689279" w14:textId="07C7EA00" w:rsidR="0002367B" w:rsidRDefault="0002367B" w:rsidP="001E7F8A">
      <w:pPr>
        <w:jc w:val="left"/>
        <w:rPr>
          <w:rFonts w:ascii="ＭＳ ゴシック" w:eastAsia="ＭＳ ゴシック" w:hAnsi="ＭＳ ゴシック" w:hint="default"/>
          <w:color w:val="000000" w:themeColor="text1"/>
          <w:sz w:val="24"/>
        </w:rPr>
      </w:pPr>
    </w:p>
    <w:p w14:paraId="1B68C4C3" w14:textId="1D51409D" w:rsidR="0002367B" w:rsidRDefault="0002367B" w:rsidP="001E7F8A">
      <w:pPr>
        <w:jc w:val="left"/>
        <w:rPr>
          <w:rFonts w:ascii="ＭＳ ゴシック" w:eastAsia="ＭＳ ゴシック" w:hAnsi="ＭＳ ゴシック" w:hint="default"/>
          <w:color w:val="000000" w:themeColor="text1"/>
          <w:sz w:val="24"/>
        </w:rPr>
      </w:pPr>
    </w:p>
    <w:p w14:paraId="51287D5C" w14:textId="195E005A" w:rsidR="0002367B" w:rsidRDefault="0002367B" w:rsidP="001E7F8A">
      <w:pPr>
        <w:jc w:val="left"/>
        <w:rPr>
          <w:rFonts w:ascii="ＭＳ ゴシック" w:eastAsia="ＭＳ ゴシック" w:hAnsi="ＭＳ ゴシック" w:hint="default"/>
          <w:color w:val="000000" w:themeColor="text1"/>
          <w:sz w:val="24"/>
        </w:rPr>
      </w:pPr>
    </w:p>
    <w:p w14:paraId="46402C93" w14:textId="26FADFDE" w:rsidR="0002367B" w:rsidRDefault="0002367B" w:rsidP="001E7F8A">
      <w:pPr>
        <w:jc w:val="left"/>
        <w:rPr>
          <w:rFonts w:ascii="ＭＳ ゴシック" w:eastAsia="ＭＳ ゴシック" w:hAnsi="ＭＳ ゴシック" w:hint="default"/>
          <w:color w:val="000000" w:themeColor="text1"/>
          <w:sz w:val="24"/>
        </w:rPr>
      </w:pPr>
    </w:p>
    <w:p w14:paraId="016B00AC" w14:textId="010582BB" w:rsidR="0002367B" w:rsidRDefault="0002367B" w:rsidP="001E7F8A">
      <w:pPr>
        <w:jc w:val="left"/>
        <w:rPr>
          <w:rFonts w:ascii="ＭＳ ゴシック" w:eastAsia="ＭＳ ゴシック" w:hAnsi="ＭＳ ゴシック" w:hint="default"/>
          <w:color w:val="000000" w:themeColor="text1"/>
          <w:sz w:val="24"/>
        </w:rPr>
      </w:pPr>
    </w:p>
    <w:p w14:paraId="4B74F4E9" w14:textId="60E45DBA" w:rsidR="0002367B" w:rsidRDefault="0002367B" w:rsidP="001E7F8A">
      <w:pPr>
        <w:jc w:val="left"/>
        <w:rPr>
          <w:rFonts w:ascii="ＭＳ ゴシック" w:eastAsia="ＭＳ ゴシック" w:hAnsi="ＭＳ ゴシック" w:hint="default"/>
          <w:color w:val="000000" w:themeColor="text1"/>
          <w:sz w:val="24"/>
        </w:rPr>
      </w:pPr>
    </w:p>
    <w:p w14:paraId="33EC9A50" w14:textId="2C1B6B05" w:rsidR="0002367B" w:rsidRDefault="0002367B" w:rsidP="001E7F8A">
      <w:pPr>
        <w:jc w:val="left"/>
        <w:rPr>
          <w:rFonts w:ascii="ＭＳ ゴシック" w:eastAsia="ＭＳ ゴシック" w:hAnsi="ＭＳ ゴシック" w:hint="default"/>
          <w:color w:val="000000" w:themeColor="text1"/>
          <w:sz w:val="24"/>
        </w:rPr>
      </w:pPr>
    </w:p>
    <w:p w14:paraId="32E56ADF" w14:textId="4DFD4D5C" w:rsidR="0002367B" w:rsidRDefault="0002367B" w:rsidP="001E7F8A">
      <w:pPr>
        <w:jc w:val="left"/>
        <w:rPr>
          <w:rFonts w:ascii="ＭＳ ゴシック" w:eastAsia="ＭＳ ゴシック" w:hAnsi="ＭＳ ゴシック" w:hint="default"/>
          <w:color w:val="000000" w:themeColor="text1"/>
          <w:sz w:val="24"/>
        </w:rPr>
      </w:pPr>
    </w:p>
    <w:p w14:paraId="098DAEFF" w14:textId="7373B7E2" w:rsidR="0002367B" w:rsidRDefault="0002367B" w:rsidP="001E7F8A">
      <w:pPr>
        <w:jc w:val="left"/>
        <w:rPr>
          <w:rFonts w:ascii="ＭＳ ゴシック" w:eastAsia="ＭＳ ゴシック" w:hAnsi="ＭＳ ゴシック" w:hint="default"/>
          <w:color w:val="000000" w:themeColor="text1"/>
          <w:sz w:val="24"/>
        </w:rPr>
      </w:pPr>
    </w:p>
    <w:p w14:paraId="3962460C" w14:textId="5AF68458" w:rsidR="0002367B" w:rsidRDefault="0002367B" w:rsidP="001E7F8A">
      <w:pPr>
        <w:jc w:val="left"/>
        <w:rPr>
          <w:rFonts w:ascii="ＭＳ ゴシック" w:eastAsia="ＭＳ ゴシック" w:hAnsi="ＭＳ ゴシック" w:hint="default"/>
          <w:color w:val="000000" w:themeColor="text1"/>
          <w:sz w:val="24"/>
        </w:rPr>
      </w:pPr>
    </w:p>
    <w:p w14:paraId="3E40102A" w14:textId="3CA99B44" w:rsidR="0002367B" w:rsidRDefault="0002367B" w:rsidP="001E7F8A">
      <w:pPr>
        <w:jc w:val="left"/>
        <w:rPr>
          <w:rFonts w:ascii="ＭＳ ゴシック" w:eastAsia="ＭＳ ゴシック" w:hAnsi="ＭＳ ゴシック" w:hint="default"/>
          <w:color w:val="000000" w:themeColor="text1"/>
          <w:sz w:val="24"/>
        </w:rPr>
      </w:pPr>
    </w:p>
    <w:p w14:paraId="51B64F20" w14:textId="67602EF8" w:rsidR="0002367B" w:rsidRDefault="0002367B" w:rsidP="001E7F8A">
      <w:pPr>
        <w:jc w:val="left"/>
        <w:rPr>
          <w:rFonts w:ascii="ＭＳ ゴシック" w:eastAsia="ＭＳ ゴシック" w:hAnsi="ＭＳ ゴシック" w:hint="default"/>
          <w:color w:val="000000" w:themeColor="text1"/>
          <w:sz w:val="24"/>
        </w:rPr>
      </w:pPr>
    </w:p>
    <w:p w14:paraId="6FF6D701" w14:textId="2B8B5BEF" w:rsidR="0002367B" w:rsidRDefault="0002367B" w:rsidP="001E7F8A">
      <w:pPr>
        <w:jc w:val="left"/>
        <w:rPr>
          <w:rFonts w:ascii="ＭＳ ゴシック" w:eastAsia="ＭＳ ゴシック" w:hAnsi="ＭＳ ゴシック" w:hint="default"/>
          <w:color w:val="000000" w:themeColor="text1"/>
          <w:sz w:val="24"/>
        </w:rPr>
      </w:pPr>
    </w:p>
    <w:p w14:paraId="1C52AFED" w14:textId="77777777" w:rsidR="0002367B" w:rsidRPr="00401C92" w:rsidRDefault="0002367B" w:rsidP="001E7F8A">
      <w:pPr>
        <w:jc w:val="left"/>
        <w:rPr>
          <w:rFonts w:ascii="ＭＳ ゴシック" w:eastAsia="ＭＳ ゴシック" w:hAnsi="ＭＳ ゴシック" w:hint="default"/>
          <w:color w:val="000000" w:themeColor="text1"/>
          <w:sz w:val="24"/>
        </w:rPr>
      </w:pPr>
    </w:p>
    <w:p w14:paraId="458E9F4E" w14:textId="77B1A979" w:rsidR="00C33573" w:rsidRPr="009F7187" w:rsidRDefault="00C33573" w:rsidP="00C33573">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１―</w:t>
      </w:r>
      <w:r w:rsidR="00517272">
        <w:rPr>
          <w:rFonts w:ascii="ＭＳ ゴシック" w:eastAsia="ＭＳ ゴシック" w:hAnsi="ＭＳ ゴシック" w:cs="Times New Roman"/>
          <w:b/>
          <w:bCs/>
          <w:color w:val="auto"/>
          <w:spacing w:val="-1"/>
          <w:kern w:val="2"/>
          <w:szCs w:val="24"/>
        </w:rPr>
        <w:t>１</w:t>
      </w:r>
      <w:r>
        <w:rPr>
          <w:rFonts w:ascii="ＭＳ ゴシック" w:eastAsia="ＭＳ ゴシック" w:hAnsi="ＭＳ ゴシック" w:cs="Times New Roman"/>
          <w:b/>
          <w:bCs/>
          <w:color w:val="auto"/>
          <w:spacing w:val="-1"/>
          <w:kern w:val="2"/>
          <w:szCs w:val="24"/>
        </w:rPr>
        <w:t xml:space="preserve">　</w:t>
      </w:r>
      <w:r w:rsidRPr="009F7187">
        <w:rPr>
          <w:rFonts w:ascii="ＭＳ ゴシック" w:eastAsia="ＭＳ ゴシック" w:hAnsi="ＭＳ ゴシック" w:cs="Times New Roman"/>
          <w:b/>
          <w:bCs/>
          <w:color w:val="auto"/>
          <w:spacing w:val="-1"/>
          <w:kern w:val="2"/>
          <w:szCs w:val="24"/>
        </w:rPr>
        <w:t>事業実施主体等</w:t>
      </w:r>
    </w:p>
    <w:tbl>
      <w:tblPr>
        <w:tblW w:w="9351" w:type="dxa"/>
        <w:tblCellMar>
          <w:left w:w="99" w:type="dxa"/>
          <w:right w:w="99" w:type="dxa"/>
        </w:tblCellMar>
        <w:tblLook w:val="04A0" w:firstRow="1" w:lastRow="0" w:firstColumn="1" w:lastColumn="0" w:noHBand="0" w:noVBand="1"/>
      </w:tblPr>
      <w:tblGrid>
        <w:gridCol w:w="4240"/>
        <w:gridCol w:w="5111"/>
      </w:tblGrid>
      <w:tr w:rsidR="00C33573" w:rsidRPr="0007012E" w14:paraId="0347048C" w14:textId="77777777" w:rsidTr="005B72C1">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FFFFFF" w:themeFill="background1"/>
            <w:noWrap/>
            <w:vAlign w:val="bottom"/>
            <w:hideMark/>
          </w:tcPr>
          <w:p w14:paraId="0B826023" w14:textId="77777777" w:rsidR="00C33573" w:rsidRPr="0007012E" w:rsidRDefault="00C33573">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111" w:type="dxa"/>
            <w:tcBorders>
              <w:top w:val="single" w:sz="4" w:space="0" w:color="auto"/>
              <w:left w:val="nil"/>
              <w:bottom w:val="dashed" w:sz="4" w:space="0" w:color="auto"/>
              <w:right w:val="single" w:sz="4" w:space="0" w:color="auto"/>
            </w:tcBorders>
            <w:shd w:val="clear" w:color="auto" w:fill="auto"/>
            <w:noWrap/>
            <w:vAlign w:val="bottom"/>
            <w:hideMark/>
          </w:tcPr>
          <w:p w14:paraId="23AEC84D" w14:textId="77777777" w:rsidR="00C33573" w:rsidRPr="0007012E" w:rsidRDefault="00C33573">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33573" w:rsidRPr="0007012E" w14:paraId="2450AA00" w14:textId="77777777" w:rsidTr="005B72C1">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FFFFFF" w:themeFill="background1"/>
            <w:noWrap/>
            <w:vAlign w:val="center"/>
            <w:hideMark/>
          </w:tcPr>
          <w:p w14:paraId="568628C7" w14:textId="77777777" w:rsidR="00C33573" w:rsidRPr="0007012E" w:rsidRDefault="00C33573">
            <w:pPr>
              <w:widowControl/>
              <w:overflowPunct/>
              <w:jc w:val="left"/>
              <w:textAlignment w:val="auto"/>
              <w:rPr>
                <w:rFonts w:hAnsi="ＭＳ 明朝" w:cs="ＭＳ Ｐゴシック" w:hint="default"/>
                <w:sz w:val="20"/>
              </w:rPr>
            </w:pPr>
            <w:r w:rsidRPr="0007012E">
              <w:rPr>
                <w:rFonts w:hAnsi="ＭＳ 明朝" w:cs="ＭＳ Ｐゴシック"/>
                <w:sz w:val="20"/>
              </w:rPr>
              <w:t>団体等名称</w:t>
            </w:r>
          </w:p>
        </w:tc>
        <w:tc>
          <w:tcPr>
            <w:tcW w:w="5111" w:type="dxa"/>
            <w:tcBorders>
              <w:top w:val="dashed" w:sz="4" w:space="0" w:color="auto"/>
              <w:left w:val="nil"/>
              <w:bottom w:val="single" w:sz="4" w:space="0" w:color="auto"/>
              <w:right w:val="single" w:sz="4" w:space="0" w:color="auto"/>
            </w:tcBorders>
            <w:shd w:val="clear" w:color="auto" w:fill="auto"/>
            <w:vAlign w:val="center"/>
            <w:hideMark/>
          </w:tcPr>
          <w:p w14:paraId="73D743CB" w14:textId="77777777" w:rsidR="00C33573" w:rsidRPr="0007012E" w:rsidRDefault="00C33573">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33573" w:rsidRPr="0007012E" w14:paraId="48A0629B" w14:textId="77777777" w:rsidTr="005B72C1">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FFFFFF" w:themeFill="background1"/>
            <w:noWrap/>
            <w:vAlign w:val="bottom"/>
            <w:hideMark/>
          </w:tcPr>
          <w:p w14:paraId="4596812A" w14:textId="77777777" w:rsidR="00C33573" w:rsidRPr="0007012E" w:rsidRDefault="00C33573">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111" w:type="dxa"/>
            <w:tcBorders>
              <w:top w:val="single" w:sz="4" w:space="0" w:color="auto"/>
              <w:left w:val="nil"/>
              <w:bottom w:val="dashed" w:sz="4" w:space="0" w:color="auto"/>
              <w:right w:val="single" w:sz="4" w:space="0" w:color="auto"/>
            </w:tcBorders>
            <w:shd w:val="clear" w:color="auto" w:fill="auto"/>
            <w:noWrap/>
            <w:vAlign w:val="bottom"/>
            <w:hideMark/>
          </w:tcPr>
          <w:p w14:paraId="39E606D1" w14:textId="77777777" w:rsidR="00C33573" w:rsidRPr="0007012E" w:rsidRDefault="00C33573">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33573" w:rsidRPr="0007012E" w14:paraId="3929145B" w14:textId="77777777" w:rsidTr="005B72C1">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FFFFFF" w:themeFill="background1"/>
            <w:noWrap/>
            <w:vAlign w:val="center"/>
            <w:hideMark/>
          </w:tcPr>
          <w:p w14:paraId="4BF3B69D" w14:textId="77777777" w:rsidR="00C33573" w:rsidRPr="0007012E" w:rsidRDefault="00C33573">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111" w:type="dxa"/>
            <w:tcBorders>
              <w:top w:val="dashed" w:sz="4" w:space="0" w:color="auto"/>
              <w:left w:val="nil"/>
              <w:bottom w:val="single" w:sz="4" w:space="0" w:color="auto"/>
              <w:right w:val="single" w:sz="4" w:space="0" w:color="auto"/>
            </w:tcBorders>
            <w:shd w:val="clear" w:color="auto" w:fill="auto"/>
            <w:noWrap/>
            <w:vAlign w:val="center"/>
            <w:hideMark/>
          </w:tcPr>
          <w:p w14:paraId="5FB18ADC" w14:textId="77777777" w:rsidR="00C33573" w:rsidRPr="0007012E" w:rsidRDefault="00C33573">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33573" w:rsidRPr="0007012E" w14:paraId="1ACF9E9D" w14:textId="77777777" w:rsidTr="005B72C1">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FFFFFF" w:themeFill="background1"/>
            <w:noWrap/>
            <w:vAlign w:val="bottom"/>
            <w:hideMark/>
          </w:tcPr>
          <w:p w14:paraId="77FEB940" w14:textId="77777777" w:rsidR="00C33573" w:rsidRPr="0007012E" w:rsidRDefault="00C33573">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111" w:type="dxa"/>
            <w:tcBorders>
              <w:top w:val="single" w:sz="4" w:space="0" w:color="auto"/>
              <w:left w:val="nil"/>
              <w:bottom w:val="dashed" w:sz="4" w:space="0" w:color="auto"/>
              <w:right w:val="single" w:sz="4" w:space="0" w:color="auto"/>
            </w:tcBorders>
            <w:shd w:val="clear" w:color="auto" w:fill="auto"/>
            <w:noWrap/>
            <w:vAlign w:val="bottom"/>
            <w:hideMark/>
          </w:tcPr>
          <w:p w14:paraId="0215D66C" w14:textId="77777777" w:rsidR="00C33573" w:rsidRPr="0007012E" w:rsidRDefault="00C33573">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33573" w:rsidRPr="0007012E" w14:paraId="36E541C6" w14:textId="77777777" w:rsidTr="005B72C1">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FFFFFF" w:themeFill="background1"/>
            <w:noWrap/>
            <w:vAlign w:val="center"/>
            <w:hideMark/>
          </w:tcPr>
          <w:p w14:paraId="2A04BB6A" w14:textId="75BF6EE1" w:rsidR="00C33573" w:rsidRPr="0007012E" w:rsidRDefault="00C33573">
            <w:pPr>
              <w:widowControl/>
              <w:overflowPunct/>
              <w:textAlignment w:val="auto"/>
              <w:rPr>
                <w:rFonts w:hAnsi="ＭＳ 明朝" w:cs="ＭＳ Ｐゴシック" w:hint="default"/>
                <w:sz w:val="20"/>
              </w:rPr>
            </w:pPr>
            <w:r w:rsidRPr="0007012E">
              <w:rPr>
                <w:rFonts w:hAnsi="ＭＳ 明朝" w:cs="ＭＳ Ｐゴシック"/>
                <w:sz w:val="20"/>
              </w:rPr>
              <w:t>連絡窓口担当者役職及び氏名</w:t>
            </w:r>
            <w:r w:rsidR="00653449" w:rsidRPr="002336A9">
              <w:rPr>
                <w:rFonts w:hAnsi="ＭＳ 明朝" w:cs="ＭＳ Ｐゴシック"/>
                <w:sz w:val="20"/>
                <w:vertAlign w:val="superscript"/>
              </w:rPr>
              <w:t>（注１）</w:t>
            </w:r>
          </w:p>
        </w:tc>
        <w:tc>
          <w:tcPr>
            <w:tcW w:w="5111" w:type="dxa"/>
            <w:tcBorders>
              <w:top w:val="dashed" w:sz="4" w:space="0" w:color="auto"/>
              <w:left w:val="nil"/>
              <w:bottom w:val="single" w:sz="4" w:space="0" w:color="auto"/>
              <w:right w:val="single" w:sz="4" w:space="0" w:color="auto"/>
            </w:tcBorders>
            <w:shd w:val="clear" w:color="auto" w:fill="auto"/>
            <w:noWrap/>
            <w:vAlign w:val="center"/>
            <w:hideMark/>
          </w:tcPr>
          <w:p w14:paraId="12969BD7" w14:textId="77777777" w:rsidR="00C33573" w:rsidRPr="0007012E" w:rsidRDefault="00C33573">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33573" w:rsidRPr="0007012E" w14:paraId="7FD8DBF9" w14:textId="77777777" w:rsidTr="005B72C1">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14192B63" w14:textId="77777777" w:rsidR="00C33573" w:rsidRPr="0007012E" w:rsidRDefault="00C33573">
            <w:pPr>
              <w:widowControl/>
              <w:overflowPunct/>
              <w:jc w:val="left"/>
              <w:textAlignment w:val="auto"/>
              <w:rPr>
                <w:rFonts w:hAnsi="ＭＳ 明朝" w:cs="ＭＳ Ｐゴシック" w:hint="default"/>
                <w:sz w:val="20"/>
              </w:rPr>
            </w:pPr>
            <w:r w:rsidRPr="0007012E">
              <w:rPr>
                <w:rFonts w:hAnsi="ＭＳ 明朝" w:cs="ＭＳ Ｐゴシック"/>
                <w:sz w:val="20"/>
              </w:rPr>
              <w:t>団体等の主たる事務所の所在地</w:t>
            </w:r>
          </w:p>
        </w:tc>
        <w:tc>
          <w:tcPr>
            <w:tcW w:w="5111" w:type="dxa"/>
            <w:tcBorders>
              <w:top w:val="single" w:sz="4" w:space="0" w:color="auto"/>
              <w:left w:val="nil"/>
              <w:bottom w:val="single" w:sz="4" w:space="0" w:color="auto"/>
              <w:right w:val="single" w:sz="4" w:space="0" w:color="auto"/>
            </w:tcBorders>
            <w:shd w:val="clear" w:color="auto" w:fill="auto"/>
            <w:vAlign w:val="center"/>
            <w:hideMark/>
          </w:tcPr>
          <w:p w14:paraId="24A2425E" w14:textId="77777777" w:rsidR="00C33573" w:rsidRPr="0007012E" w:rsidRDefault="00C33573">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33573" w:rsidRPr="0007012E" w14:paraId="1B02BF7F" w14:textId="77777777" w:rsidTr="005B72C1">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D7BD8C4" w14:textId="77777777" w:rsidR="00C33573" w:rsidRPr="0007012E" w:rsidRDefault="00C33573">
            <w:pPr>
              <w:widowControl/>
              <w:overflowPunct/>
              <w:jc w:val="left"/>
              <w:textAlignment w:val="auto"/>
              <w:rPr>
                <w:rFonts w:hAnsi="ＭＳ 明朝" w:cs="ＭＳ Ｐゴシック" w:hint="default"/>
                <w:sz w:val="20"/>
              </w:rPr>
            </w:pPr>
            <w:r w:rsidRPr="0007012E">
              <w:rPr>
                <w:rFonts w:hAnsi="ＭＳ 明朝" w:cs="ＭＳ Ｐゴシック"/>
                <w:sz w:val="20"/>
              </w:rPr>
              <w:t>団体等の連絡先</w:t>
            </w:r>
            <w:r w:rsidRPr="0007012E">
              <w:rPr>
                <w:rFonts w:hAnsi="ＭＳ 明朝" w:cs="ＭＳ Ｐゴシック"/>
                <w:sz w:val="20"/>
              </w:rPr>
              <w:t>TEL</w:t>
            </w:r>
          </w:p>
        </w:tc>
        <w:tc>
          <w:tcPr>
            <w:tcW w:w="5111" w:type="dxa"/>
            <w:tcBorders>
              <w:top w:val="single" w:sz="4" w:space="0" w:color="auto"/>
              <w:left w:val="nil"/>
              <w:bottom w:val="single" w:sz="4" w:space="0" w:color="auto"/>
              <w:right w:val="single" w:sz="4" w:space="0" w:color="auto"/>
            </w:tcBorders>
            <w:shd w:val="clear" w:color="auto" w:fill="auto"/>
            <w:noWrap/>
            <w:vAlign w:val="center"/>
            <w:hideMark/>
          </w:tcPr>
          <w:p w14:paraId="5337B40A" w14:textId="77777777" w:rsidR="00C33573" w:rsidRPr="0007012E" w:rsidRDefault="00C33573">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33573" w:rsidRPr="0007012E" w14:paraId="3108EC70" w14:textId="77777777" w:rsidTr="005B72C1">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53793923" w14:textId="77777777" w:rsidR="00C33573" w:rsidRPr="0007012E" w:rsidRDefault="00C33573">
            <w:pPr>
              <w:widowControl/>
              <w:overflowPunct/>
              <w:jc w:val="left"/>
              <w:textAlignment w:val="auto"/>
              <w:rPr>
                <w:rFonts w:hAnsi="ＭＳ 明朝" w:cs="ＭＳ Ｐゴシック" w:hint="default"/>
                <w:sz w:val="20"/>
              </w:rPr>
            </w:pPr>
            <w:r w:rsidRPr="0007012E">
              <w:rPr>
                <w:rFonts w:hAnsi="ＭＳ 明朝" w:cs="ＭＳ Ｐゴシック"/>
                <w:sz w:val="20"/>
              </w:rPr>
              <w:t>団体等の連絡先</w:t>
            </w:r>
            <w:r w:rsidRPr="0007012E">
              <w:rPr>
                <w:rFonts w:hAnsi="ＭＳ 明朝" w:cs="ＭＳ Ｐゴシック"/>
                <w:sz w:val="20"/>
              </w:rPr>
              <w:t>E-mail</w:t>
            </w:r>
          </w:p>
        </w:tc>
        <w:tc>
          <w:tcPr>
            <w:tcW w:w="5111" w:type="dxa"/>
            <w:tcBorders>
              <w:top w:val="single" w:sz="4" w:space="0" w:color="auto"/>
              <w:left w:val="nil"/>
              <w:bottom w:val="single" w:sz="4" w:space="0" w:color="auto"/>
              <w:right w:val="single" w:sz="4" w:space="0" w:color="auto"/>
            </w:tcBorders>
            <w:shd w:val="clear" w:color="auto" w:fill="auto"/>
            <w:vAlign w:val="center"/>
            <w:hideMark/>
          </w:tcPr>
          <w:p w14:paraId="6C91D0EC" w14:textId="77777777" w:rsidR="00C33573" w:rsidRPr="0007012E" w:rsidRDefault="00C33573">
            <w:pPr>
              <w:widowControl/>
              <w:overflowPunct/>
              <w:jc w:val="left"/>
              <w:textAlignment w:val="auto"/>
              <w:rPr>
                <w:rFonts w:ascii="ＭＳ Ｐゴシック" w:eastAsia="ＭＳ Ｐゴシック" w:hAnsi="ＭＳ Ｐゴシック" w:cs="ＭＳ Ｐゴシック" w:hint="default"/>
                <w:color w:val="0563C1"/>
                <w:sz w:val="20"/>
                <w:u w:val="single"/>
              </w:rPr>
            </w:pPr>
            <w:r w:rsidRPr="0007012E">
              <w:rPr>
                <w:rFonts w:ascii="ＭＳ Ｐゴシック" w:eastAsia="ＭＳ Ｐゴシック" w:hAnsi="ＭＳ Ｐゴシック" w:cs="ＭＳ Ｐゴシック"/>
                <w:color w:val="0563C1"/>
                <w:sz w:val="20"/>
                <w:u w:val="single"/>
              </w:rPr>
              <w:t xml:space="preserve">　</w:t>
            </w:r>
          </w:p>
        </w:tc>
      </w:tr>
      <w:tr w:rsidR="00C33573" w:rsidRPr="0007012E" w14:paraId="4E5D871F" w14:textId="77777777" w:rsidTr="005B72C1">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E636485" w14:textId="77777777" w:rsidR="00C33573" w:rsidRPr="0007012E" w:rsidRDefault="00C33573">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111" w:type="dxa"/>
            <w:tcBorders>
              <w:top w:val="single" w:sz="4" w:space="0" w:color="auto"/>
              <w:left w:val="nil"/>
              <w:bottom w:val="single" w:sz="4" w:space="0" w:color="auto"/>
              <w:right w:val="single" w:sz="4" w:space="0" w:color="auto"/>
            </w:tcBorders>
            <w:shd w:val="clear" w:color="auto" w:fill="auto"/>
            <w:noWrap/>
            <w:vAlign w:val="center"/>
            <w:hideMark/>
          </w:tcPr>
          <w:p w14:paraId="0614285F" w14:textId="77777777" w:rsidR="00C33573" w:rsidRPr="0007012E" w:rsidRDefault="00C33573">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4C6BC201" w14:textId="77777777" w:rsidR="009D5A78" w:rsidRPr="007B638F" w:rsidRDefault="009D5A78" w:rsidP="009D5A78">
      <w:pPr>
        <w:jc w:val="left"/>
        <w:rPr>
          <w:rFonts w:ascii="ＭＳ ゴシック" w:eastAsia="ＭＳ ゴシック" w:hAnsi="ＭＳ ゴシック" w:hint="default"/>
          <w:b/>
          <w:bCs/>
          <w:szCs w:val="24"/>
        </w:rPr>
      </w:pPr>
      <w:r w:rsidRPr="0096753B">
        <w:rPr>
          <w:rFonts w:hAnsi="ＭＳ 明朝"/>
          <w:sz w:val="18"/>
          <w:szCs w:val="18"/>
        </w:rPr>
        <w:t>注１</w:t>
      </w:r>
      <w:r>
        <w:rPr>
          <w:rFonts w:hAnsi="ＭＳ 明朝"/>
          <w:sz w:val="18"/>
          <w:szCs w:val="18"/>
        </w:rPr>
        <w:t xml:space="preserve">　</w:t>
      </w:r>
      <w:r w:rsidRPr="0096753B">
        <w:rPr>
          <w:rFonts w:hAnsi="ＭＳ 明朝"/>
          <w:sz w:val="18"/>
          <w:szCs w:val="18"/>
        </w:rPr>
        <w:t>連絡窓口が代表者と同一の場合は記入する必要はありません。</w:t>
      </w:r>
    </w:p>
    <w:p w14:paraId="75159C75" w14:textId="77777777" w:rsidR="00C33573" w:rsidRPr="00106402" w:rsidRDefault="00C33573" w:rsidP="00C33573">
      <w:pPr>
        <w:overflowPunct/>
        <w:textAlignment w:val="auto"/>
        <w:rPr>
          <w:rFonts w:ascii="ＭＳ ゴシック" w:eastAsia="ＭＳ ゴシック" w:hAnsi="ＭＳ ゴシック" w:cs="Times New Roman" w:hint="default"/>
          <w:b/>
          <w:bCs/>
          <w:color w:val="auto"/>
          <w:spacing w:val="-1"/>
          <w:kern w:val="2"/>
          <w:szCs w:val="24"/>
        </w:rPr>
      </w:pPr>
    </w:p>
    <w:p w14:paraId="613E8E0C" w14:textId="77777777" w:rsidR="009D5A78" w:rsidRPr="00106402" w:rsidRDefault="009D5A78" w:rsidP="00C33573">
      <w:pPr>
        <w:overflowPunct/>
        <w:textAlignment w:val="auto"/>
        <w:rPr>
          <w:rFonts w:ascii="ＭＳ ゴシック" w:eastAsia="ＭＳ ゴシック" w:hAnsi="ＭＳ ゴシック" w:cs="Times New Roman" w:hint="default"/>
          <w:b/>
          <w:bCs/>
          <w:color w:val="auto"/>
          <w:spacing w:val="-1"/>
          <w:kern w:val="2"/>
          <w:szCs w:val="24"/>
        </w:rPr>
      </w:pPr>
    </w:p>
    <w:p w14:paraId="5920196E" w14:textId="4C0DAB8B" w:rsidR="00C33573" w:rsidRPr="009F7187" w:rsidRDefault="00C33573" w:rsidP="00C33573">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１－</w:t>
      </w:r>
      <w:r w:rsidR="00517272">
        <w:rPr>
          <w:rFonts w:ascii="ＭＳ ゴシック" w:eastAsia="ＭＳ ゴシック" w:hAnsi="ＭＳ ゴシック" w:cs="Times New Roman"/>
          <w:b/>
          <w:bCs/>
          <w:color w:val="auto"/>
          <w:spacing w:val="-1"/>
          <w:kern w:val="2"/>
          <w:szCs w:val="24"/>
        </w:rPr>
        <w:t>２</w:t>
      </w:r>
      <w:r>
        <w:rPr>
          <w:rFonts w:ascii="ＭＳ ゴシック" w:eastAsia="ＭＳ ゴシック" w:hAnsi="ＭＳ ゴシック" w:cs="Times New Roman"/>
          <w:b/>
          <w:bCs/>
          <w:color w:val="auto"/>
          <w:spacing w:val="-1"/>
          <w:kern w:val="2"/>
          <w:szCs w:val="24"/>
        </w:rPr>
        <w:t xml:space="preserve">　事業実施主体の概要</w:t>
      </w:r>
    </w:p>
    <w:tbl>
      <w:tblPr>
        <w:tblW w:w="9356" w:type="dxa"/>
        <w:tblInd w:w="-5" w:type="dxa"/>
        <w:tblLayout w:type="fixed"/>
        <w:tblCellMar>
          <w:left w:w="0" w:type="dxa"/>
          <w:right w:w="0" w:type="dxa"/>
        </w:tblCellMar>
        <w:tblLook w:val="0000" w:firstRow="0" w:lastRow="0" w:firstColumn="0" w:lastColumn="0" w:noHBand="0" w:noVBand="0"/>
      </w:tblPr>
      <w:tblGrid>
        <w:gridCol w:w="9356"/>
      </w:tblGrid>
      <w:tr w:rsidR="00C33573" w:rsidRPr="006A311D" w14:paraId="6FB9489A" w14:textId="77777777" w:rsidTr="005B72C1">
        <w:trPr>
          <w:trHeight w:val="2441"/>
        </w:trPr>
        <w:tc>
          <w:tcPr>
            <w:tcW w:w="93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7C8493" w14:textId="77777777" w:rsidR="00C33573" w:rsidRPr="00DE327C" w:rsidRDefault="00C33573">
            <w:pPr>
              <w:overflowPunct/>
              <w:textAlignment w:val="auto"/>
              <w:rPr>
                <w:rFonts w:hAnsi="ＭＳ 明朝" w:cs="Times New Roman" w:hint="default"/>
                <w:color w:val="auto"/>
                <w:kern w:val="2"/>
                <w:szCs w:val="22"/>
              </w:rPr>
            </w:pPr>
          </w:p>
          <w:p w14:paraId="26F6DFA9" w14:textId="77777777" w:rsidR="00C33573" w:rsidRDefault="00C33573">
            <w:pPr>
              <w:overflowPunct/>
              <w:textAlignment w:val="auto"/>
              <w:rPr>
                <w:rFonts w:hAnsi="ＭＳ 明朝" w:cs="Times New Roman" w:hint="default"/>
                <w:color w:val="auto"/>
                <w:kern w:val="2"/>
                <w:szCs w:val="22"/>
              </w:rPr>
            </w:pPr>
          </w:p>
          <w:p w14:paraId="67EF0B38" w14:textId="77777777" w:rsidR="00C33573" w:rsidRDefault="00C33573">
            <w:pPr>
              <w:overflowPunct/>
              <w:textAlignment w:val="auto"/>
              <w:rPr>
                <w:rFonts w:hAnsi="ＭＳ 明朝" w:cs="Times New Roman" w:hint="default"/>
                <w:color w:val="auto"/>
                <w:kern w:val="2"/>
                <w:szCs w:val="24"/>
              </w:rPr>
            </w:pPr>
          </w:p>
          <w:p w14:paraId="588E3F5B" w14:textId="77777777" w:rsidR="00C33573" w:rsidRDefault="00C33573">
            <w:pPr>
              <w:overflowPunct/>
              <w:textAlignment w:val="auto"/>
              <w:rPr>
                <w:rFonts w:hAnsi="ＭＳ 明朝" w:cs="Times New Roman" w:hint="default"/>
                <w:color w:val="auto"/>
                <w:kern w:val="2"/>
                <w:szCs w:val="24"/>
              </w:rPr>
            </w:pPr>
          </w:p>
          <w:p w14:paraId="642161FE" w14:textId="77777777" w:rsidR="00C33573" w:rsidRPr="000D07CD" w:rsidRDefault="00C33573">
            <w:pPr>
              <w:overflowPunct/>
              <w:textAlignment w:val="auto"/>
              <w:rPr>
                <w:rFonts w:hAnsi="ＭＳ 明朝" w:cs="Times New Roman" w:hint="default"/>
                <w:color w:val="auto"/>
                <w:kern w:val="2"/>
                <w:szCs w:val="24"/>
              </w:rPr>
            </w:pPr>
          </w:p>
        </w:tc>
      </w:tr>
    </w:tbl>
    <w:p w14:paraId="32233B66" w14:textId="77777777" w:rsidR="00C33573" w:rsidRPr="00C623C2" w:rsidRDefault="00C33573" w:rsidP="00C33573">
      <w:pPr>
        <w:overflowPunct/>
        <w:textAlignment w:val="auto"/>
        <w:rPr>
          <w:rFonts w:ascii="ＭＳ ゴシック" w:eastAsia="ＭＳ ゴシック" w:hAnsi="ＭＳ ゴシック" w:cs="Times New Roman" w:hint="default"/>
          <w:b/>
          <w:bCs/>
          <w:color w:val="auto"/>
          <w:spacing w:val="-1"/>
          <w:kern w:val="2"/>
          <w:szCs w:val="24"/>
        </w:rPr>
      </w:pPr>
    </w:p>
    <w:p w14:paraId="394959E1" w14:textId="45414EB9" w:rsidR="00AF6C65" w:rsidRDefault="00AF6C65">
      <w:pPr>
        <w:widowControl/>
        <w:overflowPunct/>
        <w:jc w:val="left"/>
        <w:textAlignment w:val="auto"/>
        <w:rPr>
          <w:rFonts w:hAnsi="ＭＳ 明朝" w:hint="default"/>
          <w:color w:val="auto"/>
          <w:szCs w:val="24"/>
        </w:rPr>
      </w:pPr>
    </w:p>
    <w:p w14:paraId="224568CB" w14:textId="77777777" w:rsidR="00AF6C65" w:rsidRPr="009F7187" w:rsidRDefault="00AF6C65" w:rsidP="00AF6C65">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　本事業の目的・必要性と取組の概要</w:t>
      </w:r>
    </w:p>
    <w:tbl>
      <w:tblPr>
        <w:tblW w:w="9356" w:type="dxa"/>
        <w:tblInd w:w="-5" w:type="dxa"/>
        <w:tblLayout w:type="fixed"/>
        <w:tblCellMar>
          <w:left w:w="0" w:type="dxa"/>
          <w:right w:w="0" w:type="dxa"/>
        </w:tblCellMar>
        <w:tblLook w:val="0000" w:firstRow="0" w:lastRow="0" w:firstColumn="0" w:lastColumn="0" w:noHBand="0" w:noVBand="0"/>
      </w:tblPr>
      <w:tblGrid>
        <w:gridCol w:w="9356"/>
      </w:tblGrid>
      <w:tr w:rsidR="00AF6C65" w:rsidRPr="006A311D" w14:paraId="6A9CFADF" w14:textId="77777777" w:rsidTr="00877286">
        <w:trPr>
          <w:trHeight w:val="5026"/>
        </w:trPr>
        <w:tc>
          <w:tcPr>
            <w:tcW w:w="93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D1E98B" w14:textId="48DE3101" w:rsidR="00AF6C65" w:rsidRPr="00DE327C" w:rsidRDefault="00AF6C65">
            <w:pPr>
              <w:overflowPunct/>
              <w:textAlignment w:val="auto"/>
              <w:rPr>
                <w:rFonts w:hAnsi="ＭＳ 明朝" w:cs="Times New Roman" w:hint="default"/>
                <w:color w:val="auto"/>
                <w:kern w:val="2"/>
                <w:szCs w:val="22"/>
              </w:rPr>
            </w:pPr>
          </w:p>
          <w:p w14:paraId="1EF9635F" w14:textId="77777777" w:rsidR="00AF6C65" w:rsidRDefault="00AF6C65">
            <w:pPr>
              <w:overflowPunct/>
              <w:textAlignment w:val="auto"/>
              <w:rPr>
                <w:rFonts w:hAnsi="ＭＳ 明朝" w:cs="Times New Roman" w:hint="default"/>
                <w:color w:val="auto"/>
                <w:kern w:val="2"/>
                <w:szCs w:val="22"/>
              </w:rPr>
            </w:pPr>
          </w:p>
          <w:p w14:paraId="6066003D" w14:textId="77777777" w:rsidR="00AF6C65" w:rsidRDefault="00AF6C65">
            <w:pPr>
              <w:overflowPunct/>
              <w:textAlignment w:val="auto"/>
              <w:rPr>
                <w:rFonts w:hAnsi="ＭＳ 明朝" w:cs="Times New Roman" w:hint="default"/>
                <w:color w:val="auto"/>
                <w:kern w:val="2"/>
                <w:szCs w:val="24"/>
              </w:rPr>
            </w:pPr>
          </w:p>
          <w:p w14:paraId="4423FE00" w14:textId="77777777" w:rsidR="00AF6C65" w:rsidRDefault="00AF6C65">
            <w:pPr>
              <w:overflowPunct/>
              <w:textAlignment w:val="auto"/>
              <w:rPr>
                <w:rFonts w:hAnsi="ＭＳ 明朝" w:cs="Times New Roman" w:hint="default"/>
                <w:color w:val="auto"/>
                <w:kern w:val="2"/>
                <w:szCs w:val="24"/>
              </w:rPr>
            </w:pPr>
          </w:p>
          <w:p w14:paraId="33D417AC" w14:textId="77777777" w:rsidR="00AF6C65" w:rsidRPr="000D07CD" w:rsidRDefault="00AF6C65">
            <w:pPr>
              <w:overflowPunct/>
              <w:textAlignment w:val="auto"/>
              <w:rPr>
                <w:rFonts w:hAnsi="ＭＳ 明朝" w:cs="Times New Roman" w:hint="default"/>
                <w:color w:val="auto"/>
                <w:kern w:val="2"/>
                <w:szCs w:val="24"/>
              </w:rPr>
            </w:pPr>
          </w:p>
        </w:tc>
      </w:tr>
    </w:tbl>
    <w:p w14:paraId="05361B02" w14:textId="77777777" w:rsidR="00AF6C65" w:rsidRDefault="00AF6C65" w:rsidP="00AF6C65">
      <w:pPr>
        <w:overflowPunct/>
        <w:textAlignment w:val="auto"/>
        <w:rPr>
          <w:rFonts w:ascii="ＭＳ ゴシック" w:eastAsia="ＭＳ ゴシック" w:hAnsi="ＭＳ ゴシック" w:cs="Times New Roman" w:hint="default"/>
          <w:b/>
          <w:bCs/>
          <w:color w:val="auto"/>
          <w:spacing w:val="-1"/>
          <w:kern w:val="2"/>
          <w:szCs w:val="24"/>
        </w:rPr>
      </w:pPr>
    </w:p>
    <w:p w14:paraId="456C3AB3" w14:textId="77777777" w:rsidR="0041039D" w:rsidRDefault="0041039D" w:rsidP="00AF6C65">
      <w:pPr>
        <w:overflowPunct/>
        <w:textAlignment w:val="auto"/>
        <w:rPr>
          <w:rFonts w:ascii="ＭＳ ゴシック" w:eastAsia="ＭＳ ゴシック" w:hAnsi="ＭＳ ゴシック" w:cs="Times New Roman" w:hint="default"/>
          <w:b/>
          <w:bCs/>
          <w:color w:val="auto"/>
          <w:spacing w:val="-1"/>
          <w:kern w:val="2"/>
          <w:szCs w:val="24"/>
        </w:rPr>
      </w:pPr>
    </w:p>
    <w:p w14:paraId="07B6D666" w14:textId="7575DB55" w:rsidR="00AF6C65" w:rsidRPr="009F7187" w:rsidRDefault="00AF6C65" w:rsidP="00AF6C65">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３　成果目標及び効果</w:t>
      </w:r>
    </w:p>
    <w:tbl>
      <w:tblPr>
        <w:tblW w:w="9356" w:type="dxa"/>
        <w:tblInd w:w="-5" w:type="dxa"/>
        <w:tblLayout w:type="fixed"/>
        <w:tblCellMar>
          <w:left w:w="0" w:type="dxa"/>
          <w:right w:w="0" w:type="dxa"/>
        </w:tblCellMar>
        <w:tblLook w:val="0000" w:firstRow="0" w:lastRow="0" w:firstColumn="0" w:lastColumn="0" w:noHBand="0" w:noVBand="0"/>
      </w:tblPr>
      <w:tblGrid>
        <w:gridCol w:w="9356"/>
      </w:tblGrid>
      <w:tr w:rsidR="00AF6C65" w:rsidRPr="006A311D" w14:paraId="4319FB15" w14:textId="77777777" w:rsidTr="0041039D">
        <w:trPr>
          <w:trHeight w:val="2740"/>
        </w:trPr>
        <w:tc>
          <w:tcPr>
            <w:tcW w:w="93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4BC327" w14:textId="77777777" w:rsidR="00AF6C65" w:rsidRDefault="00AF6C65">
            <w:pPr>
              <w:overflowPunct/>
              <w:textAlignment w:val="auto"/>
              <w:rPr>
                <w:rFonts w:hAnsi="ＭＳ 明朝" w:cs="Times New Roman" w:hint="default"/>
                <w:color w:val="auto"/>
                <w:kern w:val="2"/>
                <w:szCs w:val="24"/>
              </w:rPr>
            </w:pPr>
          </w:p>
          <w:p w14:paraId="518A5634" w14:textId="77777777" w:rsidR="00AF6C65" w:rsidRPr="006A311D" w:rsidRDefault="00AF6C65">
            <w:pPr>
              <w:overflowPunct/>
              <w:textAlignment w:val="auto"/>
              <w:rPr>
                <w:rFonts w:hAnsi="ＭＳ 明朝" w:cs="Times New Roman" w:hint="default"/>
                <w:color w:val="auto"/>
                <w:kern w:val="2"/>
                <w:szCs w:val="24"/>
              </w:rPr>
            </w:pPr>
          </w:p>
        </w:tc>
      </w:tr>
    </w:tbl>
    <w:p w14:paraId="56C22793" w14:textId="77777777" w:rsidR="00AF6C65" w:rsidRDefault="00AF6C65" w:rsidP="00AF6C65">
      <w:pPr>
        <w:overflowPunct/>
        <w:spacing w:line="280" w:lineRule="exact"/>
        <w:ind w:firstLineChars="79" w:firstLine="141"/>
        <w:textAlignment w:val="auto"/>
        <w:rPr>
          <w:rFonts w:hAnsi="ＭＳ 明朝" w:cs="Times New Roman" w:hint="default"/>
          <w:color w:val="auto"/>
          <w:spacing w:val="-1"/>
          <w:kern w:val="2"/>
          <w:sz w:val="18"/>
          <w:szCs w:val="18"/>
        </w:rPr>
      </w:pPr>
      <w:r w:rsidRPr="000D07CD">
        <w:rPr>
          <w:rFonts w:hAnsi="ＭＳ 明朝" w:cs="Times New Roman"/>
          <w:color w:val="auto"/>
          <w:spacing w:val="-1"/>
          <w:kern w:val="2"/>
          <w:sz w:val="18"/>
          <w:szCs w:val="18"/>
        </w:rPr>
        <w:t>注</w:t>
      </w:r>
      <w:r>
        <w:rPr>
          <w:rFonts w:hAnsi="ＭＳ 明朝" w:cs="Times New Roman"/>
          <w:color w:val="auto"/>
          <w:spacing w:val="-1"/>
          <w:kern w:val="2"/>
          <w:sz w:val="18"/>
          <w:szCs w:val="18"/>
        </w:rPr>
        <w:t>１</w:t>
      </w:r>
      <w:r w:rsidRPr="000D07CD">
        <w:rPr>
          <w:rFonts w:hAnsi="ＭＳ 明朝" w:cs="Times New Roman"/>
          <w:color w:val="auto"/>
          <w:spacing w:val="-1"/>
          <w:kern w:val="2"/>
          <w:sz w:val="18"/>
          <w:szCs w:val="18"/>
        </w:rPr>
        <w:t xml:space="preserve">　</w:t>
      </w:r>
      <w:r>
        <w:rPr>
          <w:rFonts w:hAnsi="ＭＳ 明朝" w:cs="Times New Roman"/>
          <w:color w:val="auto"/>
          <w:spacing w:val="-1"/>
          <w:kern w:val="2"/>
          <w:sz w:val="18"/>
          <w:szCs w:val="18"/>
        </w:rPr>
        <w:t>達成すべき成果目標及び効果について定量的に記入してください。</w:t>
      </w:r>
    </w:p>
    <w:p w14:paraId="71750F29" w14:textId="77777777" w:rsidR="00AF6C65" w:rsidRDefault="00AF6C65" w:rsidP="00AF6C65">
      <w:pPr>
        <w:overflowPunct/>
        <w:spacing w:line="280" w:lineRule="exact"/>
        <w:ind w:firstLineChars="79" w:firstLine="141"/>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　　　</w:t>
      </w:r>
      <w:r w:rsidRPr="009A17E0">
        <w:rPr>
          <w:rFonts w:hAnsi="ＭＳ 明朝" w:cs="Times New Roman"/>
          <w:color w:val="auto"/>
          <w:spacing w:val="-1"/>
          <w:kern w:val="2"/>
          <w:sz w:val="18"/>
          <w:szCs w:val="16"/>
        </w:rPr>
        <w:t>なお、目標年度は事業実施年度から原則１年以内とし、成果目標ごとに設定すること。</w:t>
      </w:r>
    </w:p>
    <w:p w14:paraId="32D39327" w14:textId="77777777" w:rsidR="00AF6C65" w:rsidRPr="00B04396" w:rsidRDefault="00AF6C65" w:rsidP="00AF6C65">
      <w:pPr>
        <w:overflowPunct/>
        <w:spacing w:line="280" w:lineRule="exact"/>
        <w:ind w:leftChars="60" w:left="645" w:hangingChars="288" w:hanging="513"/>
        <w:textAlignment w:val="auto"/>
        <w:rPr>
          <w:rFonts w:hAnsi="ＭＳ 明朝" w:cs="Times New Roman" w:hint="default"/>
          <w:color w:val="auto"/>
          <w:spacing w:val="-1"/>
          <w:kern w:val="2"/>
          <w:sz w:val="18"/>
          <w:szCs w:val="18"/>
        </w:rPr>
      </w:pPr>
      <w:r w:rsidRPr="00B04396">
        <w:rPr>
          <w:rFonts w:hAnsi="ＭＳ 明朝" w:cs="Times New Roman"/>
          <w:color w:val="auto"/>
          <w:spacing w:val="-1"/>
          <w:kern w:val="2"/>
          <w:sz w:val="18"/>
          <w:szCs w:val="18"/>
        </w:rPr>
        <w:t>注２　本事業を通じて、地域産品の消費拡大にどのように、どの程度貢献するかが明らかになるよう成果目標を設定すること。</w:t>
      </w:r>
      <w:r w:rsidRPr="00B04396">
        <w:rPr>
          <w:rFonts w:hAnsi="ＭＳ 明朝" w:cs="Times New Roman" w:hint="default"/>
          <w:color w:val="auto"/>
          <w:spacing w:val="-1"/>
          <w:kern w:val="2"/>
          <w:sz w:val="18"/>
          <w:szCs w:val="18"/>
        </w:rPr>
        <w:t xml:space="preserve"> </w:t>
      </w:r>
    </w:p>
    <w:p w14:paraId="79C1115C" w14:textId="77777777" w:rsidR="00AF6C65" w:rsidRPr="00B04396" w:rsidRDefault="00AF6C65" w:rsidP="00AF6C65">
      <w:pPr>
        <w:overflowPunct/>
        <w:spacing w:line="280" w:lineRule="exact"/>
        <w:ind w:leftChars="60" w:left="556" w:hangingChars="238" w:hanging="424"/>
        <w:textAlignment w:val="auto"/>
        <w:rPr>
          <w:rFonts w:hAnsi="ＭＳ 明朝" w:cs="Times New Roman" w:hint="default"/>
          <w:color w:val="auto"/>
          <w:spacing w:val="-1"/>
          <w:kern w:val="2"/>
          <w:sz w:val="18"/>
          <w:szCs w:val="18"/>
        </w:rPr>
      </w:pPr>
      <w:r w:rsidRPr="00B04396">
        <w:rPr>
          <w:rFonts w:hAnsi="ＭＳ 明朝" w:cs="Times New Roman"/>
          <w:color w:val="auto"/>
          <w:spacing w:val="-1"/>
          <w:kern w:val="2"/>
          <w:sz w:val="18"/>
          <w:szCs w:val="18"/>
        </w:rPr>
        <w:t>注３</w:t>
      </w:r>
      <w:r w:rsidRPr="00B04396">
        <w:rPr>
          <w:rFonts w:hAnsi="ＭＳ 明朝" w:cs="Times New Roman" w:hint="default"/>
          <w:color w:val="auto"/>
          <w:spacing w:val="-1"/>
          <w:kern w:val="2"/>
          <w:sz w:val="18"/>
          <w:szCs w:val="18"/>
        </w:rPr>
        <w:t xml:space="preserve">  </w:t>
      </w:r>
      <w:r w:rsidRPr="00B04396">
        <w:rPr>
          <w:rFonts w:hAnsi="ＭＳ 明朝" w:cs="Times New Roman"/>
          <w:color w:val="auto"/>
          <w:sz w:val="18"/>
          <w:szCs w:val="18"/>
        </w:rPr>
        <w:t>○地区以上に</w:t>
      </w:r>
      <w:r w:rsidRPr="00B04396">
        <w:rPr>
          <w:rFonts w:hAnsi="ＭＳ 明朝" w:cs="Times New Roman"/>
          <w:color w:val="auto"/>
          <w:spacing w:val="-1"/>
          <w:kern w:val="2"/>
          <w:sz w:val="18"/>
          <w:szCs w:val="18"/>
        </w:rPr>
        <w:t>コーディネーター派遣</w:t>
      </w:r>
      <w:r w:rsidRPr="00B04396">
        <w:rPr>
          <w:rFonts w:hAnsi="ＭＳ 明朝" w:cs="Times New Roman"/>
          <w:color w:val="auto"/>
          <w:sz w:val="18"/>
          <w:szCs w:val="18"/>
        </w:rPr>
        <w:t>を行う等の</w:t>
      </w:r>
      <w:r w:rsidRPr="00B04396">
        <w:rPr>
          <w:rFonts w:hAnsi="ＭＳ 明朝" w:cs="Times New Roman"/>
          <w:color w:val="auto"/>
          <w:spacing w:val="-1"/>
          <w:kern w:val="2"/>
          <w:sz w:val="18"/>
          <w:szCs w:val="18"/>
        </w:rPr>
        <w:t>成果目標を設定すること。</w:t>
      </w:r>
      <w:r w:rsidRPr="00B04396">
        <w:rPr>
          <w:rFonts w:hAnsi="ＭＳ 明朝" w:cs="Times New Roman" w:hint="default"/>
          <w:color w:val="auto"/>
          <w:spacing w:val="-1"/>
          <w:kern w:val="2"/>
          <w:sz w:val="18"/>
          <w:szCs w:val="18"/>
        </w:rPr>
        <w:t xml:space="preserve"> </w:t>
      </w:r>
    </w:p>
    <w:p w14:paraId="7EC40096" w14:textId="77777777" w:rsidR="00AF6C65" w:rsidRPr="00B04396" w:rsidRDefault="00AF6C65" w:rsidP="00AF6C65">
      <w:pPr>
        <w:overflowPunct/>
        <w:spacing w:line="280" w:lineRule="exact"/>
        <w:ind w:leftChars="177" w:left="389" w:firstLineChars="128" w:firstLine="228"/>
        <w:textAlignment w:val="auto"/>
        <w:rPr>
          <w:rFonts w:hAnsi="ＭＳ 明朝" w:cs="Times New Roman" w:hint="default"/>
          <w:color w:val="auto"/>
          <w:spacing w:val="-1"/>
          <w:kern w:val="2"/>
          <w:sz w:val="18"/>
          <w:szCs w:val="18"/>
        </w:rPr>
      </w:pPr>
      <w:r w:rsidRPr="00B04396">
        <w:rPr>
          <w:rFonts w:hAnsi="ＭＳ 明朝" w:cs="Times New Roman"/>
          <w:color w:val="auto"/>
          <w:spacing w:val="-1"/>
          <w:kern w:val="2"/>
          <w:sz w:val="18"/>
          <w:szCs w:val="18"/>
        </w:rPr>
        <w:t>記載した目標の達成状況を定量的に確認できる成果目標を設定すること。</w:t>
      </w:r>
      <w:r w:rsidRPr="00B04396">
        <w:rPr>
          <w:rFonts w:hAnsi="ＭＳ 明朝" w:cs="Times New Roman" w:hint="default"/>
          <w:color w:val="auto"/>
          <w:spacing w:val="-1"/>
          <w:kern w:val="2"/>
          <w:sz w:val="18"/>
          <w:szCs w:val="18"/>
        </w:rPr>
        <w:t xml:space="preserve"> </w:t>
      </w:r>
    </w:p>
    <w:p w14:paraId="40577899" w14:textId="5952DB48" w:rsidR="00AF6C65" w:rsidRPr="00B04396" w:rsidRDefault="00AF6C65" w:rsidP="00AF6C65">
      <w:pPr>
        <w:overflowPunct/>
        <w:spacing w:line="280" w:lineRule="exact"/>
        <w:ind w:leftChars="59" w:left="644" w:hangingChars="289" w:hanging="514"/>
        <w:textAlignment w:val="auto"/>
        <w:rPr>
          <w:rFonts w:hAnsi="ＭＳ 明朝" w:cs="Times New Roman" w:hint="default"/>
          <w:color w:val="auto"/>
          <w:spacing w:val="-1"/>
          <w:kern w:val="2"/>
          <w:sz w:val="18"/>
          <w:szCs w:val="18"/>
        </w:rPr>
      </w:pPr>
      <w:r w:rsidRPr="00B04396">
        <w:rPr>
          <w:rFonts w:hAnsi="ＭＳ 明朝" w:cs="Times New Roman"/>
          <w:color w:val="auto"/>
          <w:spacing w:val="-1"/>
          <w:kern w:val="2"/>
          <w:sz w:val="18"/>
          <w:szCs w:val="18"/>
        </w:rPr>
        <w:t>注４</w:t>
      </w:r>
      <w:r w:rsidR="004A6B62">
        <w:rPr>
          <w:rFonts w:hAnsi="ＭＳ 明朝" w:cs="Times New Roman"/>
          <w:color w:val="auto"/>
          <w:spacing w:val="-1"/>
          <w:kern w:val="2"/>
          <w:sz w:val="18"/>
          <w:szCs w:val="18"/>
        </w:rPr>
        <w:t xml:space="preserve">　</w:t>
      </w:r>
      <w:r w:rsidRPr="00B04396">
        <w:rPr>
          <w:rFonts w:hAnsi="ＭＳ 明朝" w:cs="Times New Roman"/>
          <w:color w:val="auto"/>
          <w:spacing w:val="-1"/>
          <w:kern w:val="2"/>
          <w:sz w:val="18"/>
          <w:szCs w:val="18"/>
        </w:rPr>
        <w:t>１から３までを踏まえて設定した成果目標の計測・確認方法を明らかにし、事業の実施前後で比較し、検証する方法を記載すること。</w:t>
      </w:r>
    </w:p>
    <w:p w14:paraId="76BA5407" w14:textId="22FFDCF4" w:rsidR="00AF6C65" w:rsidRDefault="00AF6C65">
      <w:pPr>
        <w:widowControl/>
        <w:overflowPunct/>
        <w:jc w:val="left"/>
        <w:textAlignment w:val="auto"/>
        <w:rPr>
          <w:rFonts w:hAnsi="ＭＳ 明朝" w:cs="Times New Roman" w:hint="default"/>
          <w:color w:val="auto"/>
          <w:spacing w:val="-1"/>
          <w:kern w:val="2"/>
          <w:sz w:val="18"/>
          <w:szCs w:val="18"/>
        </w:rPr>
      </w:pPr>
    </w:p>
    <w:p w14:paraId="031799A2" w14:textId="77777777" w:rsidR="00AF6C65" w:rsidRDefault="00AF6C65" w:rsidP="00AF6C65">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 xml:space="preserve">４　</w:t>
      </w:r>
      <w:r w:rsidRPr="00D77970">
        <w:rPr>
          <w:rFonts w:ascii="ＭＳ ゴシック" w:eastAsia="ＭＳ ゴシック" w:hAnsi="ＭＳ ゴシック" w:cs="Times New Roman"/>
          <w:b/>
          <w:bCs/>
          <w:color w:val="auto"/>
          <w:spacing w:val="-1"/>
          <w:kern w:val="2"/>
          <w:szCs w:val="24"/>
        </w:rPr>
        <w:t>事業</w:t>
      </w:r>
      <w:r>
        <w:rPr>
          <w:rFonts w:ascii="ＭＳ ゴシック" w:eastAsia="ＭＳ ゴシック" w:hAnsi="ＭＳ ゴシック" w:cs="Times New Roman"/>
          <w:b/>
          <w:bCs/>
          <w:color w:val="auto"/>
          <w:spacing w:val="-1"/>
          <w:kern w:val="2"/>
          <w:szCs w:val="24"/>
        </w:rPr>
        <w:t>実施</w:t>
      </w:r>
      <w:r w:rsidRPr="00D77970">
        <w:rPr>
          <w:rFonts w:ascii="ＭＳ ゴシック" w:eastAsia="ＭＳ ゴシック" w:hAnsi="ＭＳ ゴシック" w:cs="Times New Roman"/>
          <w:b/>
          <w:bCs/>
          <w:color w:val="auto"/>
          <w:spacing w:val="-1"/>
          <w:kern w:val="2"/>
          <w:szCs w:val="24"/>
        </w:rPr>
        <w:t>内容</w:t>
      </w:r>
    </w:p>
    <w:tbl>
      <w:tblPr>
        <w:tblW w:w="9188" w:type="dxa"/>
        <w:tblInd w:w="163" w:type="dxa"/>
        <w:tblLayout w:type="fixed"/>
        <w:tblCellMar>
          <w:left w:w="0" w:type="dxa"/>
          <w:right w:w="0" w:type="dxa"/>
        </w:tblCellMar>
        <w:tblLook w:val="0000" w:firstRow="0" w:lastRow="0" w:firstColumn="0" w:lastColumn="0" w:noHBand="0" w:noVBand="0"/>
      </w:tblPr>
      <w:tblGrid>
        <w:gridCol w:w="9188"/>
      </w:tblGrid>
      <w:tr w:rsidR="00AF6C65" w:rsidRPr="006A311D" w14:paraId="1453BC7C" w14:textId="77777777" w:rsidTr="0041039D">
        <w:tc>
          <w:tcPr>
            <w:tcW w:w="9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6D9DB7" w14:textId="77777777" w:rsidR="00AF6C65" w:rsidRPr="00BB1EEA" w:rsidRDefault="00AF6C65">
            <w:pPr>
              <w:overflowPunct/>
              <w:textAlignment w:val="auto"/>
              <w:rPr>
                <w:rFonts w:hAnsi="ＭＳ 明朝" w:cs="Times New Roman" w:hint="default"/>
                <w:color w:val="auto"/>
                <w:kern w:val="2"/>
                <w:szCs w:val="22"/>
              </w:rPr>
            </w:pPr>
            <w:r w:rsidRPr="00BB1EEA">
              <w:rPr>
                <w:rFonts w:hAnsi="ＭＳ 明朝" w:cs="Times New Roman"/>
                <w:color w:val="auto"/>
                <w:kern w:val="2"/>
                <w:szCs w:val="22"/>
              </w:rPr>
              <w:t>［具体的な取組内容］</w:t>
            </w:r>
          </w:p>
          <w:p w14:paraId="7748425B" w14:textId="3CCD0445" w:rsidR="00AF6C65" w:rsidRDefault="00AF6C65">
            <w:pPr>
              <w:overflowPunct/>
              <w:textAlignment w:val="auto"/>
              <w:rPr>
                <w:rFonts w:hAnsi="ＭＳ 明朝" w:cs="Times New Roman" w:hint="default"/>
                <w:color w:val="auto"/>
                <w:kern w:val="2"/>
                <w:szCs w:val="24"/>
              </w:rPr>
            </w:pPr>
          </w:p>
          <w:p w14:paraId="2A269BD7" w14:textId="77777777" w:rsidR="00AF6C65" w:rsidRDefault="00AF6C65">
            <w:pPr>
              <w:overflowPunct/>
              <w:textAlignment w:val="auto"/>
              <w:rPr>
                <w:rFonts w:hAnsi="ＭＳ 明朝" w:cs="Times New Roman" w:hint="default"/>
                <w:color w:val="auto"/>
                <w:kern w:val="2"/>
                <w:szCs w:val="24"/>
              </w:rPr>
            </w:pPr>
          </w:p>
          <w:p w14:paraId="26354779" w14:textId="77777777" w:rsidR="00AF6C65" w:rsidRDefault="00AF6C65">
            <w:pPr>
              <w:overflowPunct/>
              <w:textAlignment w:val="auto"/>
              <w:rPr>
                <w:rFonts w:hAnsi="ＭＳ 明朝" w:cs="Times New Roman" w:hint="default"/>
                <w:color w:val="auto"/>
                <w:kern w:val="2"/>
                <w:szCs w:val="24"/>
              </w:rPr>
            </w:pPr>
          </w:p>
          <w:p w14:paraId="6503A18E" w14:textId="77777777" w:rsidR="00AF6C65" w:rsidRDefault="00AF6C65">
            <w:pPr>
              <w:overflowPunct/>
              <w:textAlignment w:val="auto"/>
              <w:rPr>
                <w:rFonts w:hAnsi="ＭＳ 明朝" w:cs="Times New Roman" w:hint="default"/>
                <w:color w:val="auto"/>
                <w:kern w:val="2"/>
                <w:szCs w:val="24"/>
              </w:rPr>
            </w:pPr>
          </w:p>
          <w:p w14:paraId="5759B20E" w14:textId="77777777" w:rsidR="00AF6C65" w:rsidRDefault="00AF6C65">
            <w:pPr>
              <w:overflowPunct/>
              <w:textAlignment w:val="auto"/>
              <w:rPr>
                <w:rFonts w:hAnsi="ＭＳ 明朝" w:cs="Times New Roman" w:hint="default"/>
                <w:color w:val="auto"/>
                <w:kern w:val="2"/>
                <w:sz w:val="21"/>
                <w:szCs w:val="21"/>
              </w:rPr>
            </w:pPr>
          </w:p>
          <w:p w14:paraId="2710AB63" w14:textId="77777777" w:rsidR="00AF6C65" w:rsidRDefault="00AF6C65">
            <w:pPr>
              <w:overflowPunct/>
              <w:textAlignment w:val="auto"/>
              <w:rPr>
                <w:rFonts w:hAnsi="ＭＳ 明朝" w:cs="Times New Roman" w:hint="default"/>
                <w:color w:val="auto"/>
                <w:kern w:val="2"/>
                <w:sz w:val="21"/>
                <w:szCs w:val="21"/>
              </w:rPr>
            </w:pPr>
          </w:p>
          <w:p w14:paraId="57B62FA4" w14:textId="77777777" w:rsidR="0041039D" w:rsidRDefault="0041039D">
            <w:pPr>
              <w:overflowPunct/>
              <w:textAlignment w:val="auto"/>
              <w:rPr>
                <w:rFonts w:hAnsi="ＭＳ 明朝" w:cs="Times New Roman" w:hint="default"/>
                <w:color w:val="auto"/>
                <w:kern w:val="2"/>
                <w:sz w:val="21"/>
                <w:szCs w:val="21"/>
              </w:rPr>
            </w:pPr>
          </w:p>
          <w:p w14:paraId="373EE590" w14:textId="77777777" w:rsidR="0041039D" w:rsidRDefault="0041039D">
            <w:pPr>
              <w:overflowPunct/>
              <w:textAlignment w:val="auto"/>
              <w:rPr>
                <w:rFonts w:hAnsi="ＭＳ 明朝" w:cs="Times New Roman" w:hint="default"/>
                <w:color w:val="auto"/>
                <w:kern w:val="2"/>
                <w:sz w:val="21"/>
                <w:szCs w:val="21"/>
              </w:rPr>
            </w:pPr>
          </w:p>
          <w:p w14:paraId="3B3385AC" w14:textId="77777777" w:rsidR="0041039D" w:rsidRDefault="0041039D">
            <w:pPr>
              <w:overflowPunct/>
              <w:textAlignment w:val="auto"/>
              <w:rPr>
                <w:rFonts w:hAnsi="ＭＳ 明朝" w:cs="Times New Roman" w:hint="default"/>
                <w:color w:val="auto"/>
                <w:kern w:val="2"/>
                <w:sz w:val="21"/>
                <w:szCs w:val="21"/>
              </w:rPr>
            </w:pPr>
          </w:p>
          <w:p w14:paraId="714CBF6E" w14:textId="77777777" w:rsidR="0041039D" w:rsidRDefault="0041039D">
            <w:pPr>
              <w:overflowPunct/>
              <w:textAlignment w:val="auto"/>
              <w:rPr>
                <w:rFonts w:hAnsi="ＭＳ 明朝" w:cs="Times New Roman" w:hint="default"/>
                <w:color w:val="auto"/>
                <w:kern w:val="2"/>
                <w:sz w:val="21"/>
                <w:szCs w:val="21"/>
              </w:rPr>
            </w:pPr>
          </w:p>
          <w:p w14:paraId="7495BEA7" w14:textId="77777777" w:rsidR="0041039D" w:rsidRDefault="0041039D">
            <w:pPr>
              <w:overflowPunct/>
              <w:textAlignment w:val="auto"/>
              <w:rPr>
                <w:rFonts w:hAnsi="ＭＳ 明朝" w:cs="Times New Roman" w:hint="default"/>
                <w:color w:val="auto"/>
                <w:kern w:val="2"/>
                <w:sz w:val="21"/>
                <w:szCs w:val="21"/>
              </w:rPr>
            </w:pPr>
          </w:p>
          <w:p w14:paraId="76B4AD94" w14:textId="77777777" w:rsidR="0041039D" w:rsidRDefault="0041039D">
            <w:pPr>
              <w:overflowPunct/>
              <w:textAlignment w:val="auto"/>
              <w:rPr>
                <w:rFonts w:hAnsi="ＭＳ 明朝" w:cs="Times New Roman" w:hint="default"/>
                <w:color w:val="auto"/>
                <w:kern w:val="2"/>
                <w:sz w:val="21"/>
                <w:szCs w:val="21"/>
              </w:rPr>
            </w:pPr>
          </w:p>
          <w:p w14:paraId="5A44C987" w14:textId="77777777" w:rsidR="0041039D" w:rsidRDefault="0041039D">
            <w:pPr>
              <w:overflowPunct/>
              <w:textAlignment w:val="auto"/>
              <w:rPr>
                <w:rFonts w:hAnsi="ＭＳ 明朝" w:cs="Times New Roman" w:hint="default"/>
                <w:color w:val="auto"/>
                <w:kern w:val="2"/>
                <w:sz w:val="21"/>
                <w:szCs w:val="21"/>
              </w:rPr>
            </w:pPr>
          </w:p>
          <w:p w14:paraId="7EBCE2D4" w14:textId="77777777" w:rsidR="0041039D" w:rsidRDefault="0041039D">
            <w:pPr>
              <w:overflowPunct/>
              <w:textAlignment w:val="auto"/>
              <w:rPr>
                <w:rFonts w:hAnsi="ＭＳ 明朝" w:cs="Times New Roman" w:hint="default"/>
                <w:color w:val="auto"/>
                <w:kern w:val="2"/>
                <w:sz w:val="21"/>
                <w:szCs w:val="21"/>
              </w:rPr>
            </w:pPr>
          </w:p>
          <w:p w14:paraId="34E9000F" w14:textId="77777777" w:rsidR="0041039D" w:rsidRDefault="0041039D">
            <w:pPr>
              <w:overflowPunct/>
              <w:textAlignment w:val="auto"/>
              <w:rPr>
                <w:rFonts w:hAnsi="ＭＳ 明朝" w:cs="Times New Roman" w:hint="default"/>
                <w:color w:val="auto"/>
                <w:kern w:val="2"/>
                <w:sz w:val="21"/>
                <w:szCs w:val="21"/>
              </w:rPr>
            </w:pPr>
          </w:p>
          <w:p w14:paraId="38F3CED4" w14:textId="77777777" w:rsidR="0041039D" w:rsidRDefault="0041039D">
            <w:pPr>
              <w:overflowPunct/>
              <w:textAlignment w:val="auto"/>
              <w:rPr>
                <w:rFonts w:hAnsi="ＭＳ 明朝" w:cs="Times New Roman" w:hint="default"/>
                <w:color w:val="auto"/>
                <w:kern w:val="2"/>
                <w:sz w:val="21"/>
                <w:szCs w:val="21"/>
              </w:rPr>
            </w:pPr>
          </w:p>
          <w:p w14:paraId="01DE2CCC" w14:textId="77777777" w:rsidR="0041039D" w:rsidRDefault="0041039D">
            <w:pPr>
              <w:overflowPunct/>
              <w:textAlignment w:val="auto"/>
              <w:rPr>
                <w:rFonts w:hAnsi="ＭＳ 明朝" w:cs="Times New Roman" w:hint="default"/>
                <w:color w:val="auto"/>
                <w:kern w:val="2"/>
                <w:sz w:val="21"/>
                <w:szCs w:val="21"/>
              </w:rPr>
            </w:pPr>
          </w:p>
          <w:p w14:paraId="458BC8CF" w14:textId="77777777" w:rsidR="00AF6C65" w:rsidRPr="003305DF" w:rsidRDefault="00AF6C65">
            <w:pPr>
              <w:overflowPunct/>
              <w:textAlignment w:val="auto"/>
              <w:rPr>
                <w:rFonts w:hAnsi="ＭＳ 明朝" w:cs="Times New Roman" w:hint="default"/>
                <w:color w:val="auto"/>
                <w:kern w:val="2"/>
                <w:sz w:val="21"/>
                <w:szCs w:val="21"/>
              </w:rPr>
            </w:pPr>
          </w:p>
          <w:p w14:paraId="1EA390DB" w14:textId="77777777" w:rsidR="00AF6C65" w:rsidRPr="003305DF" w:rsidRDefault="00AF6C65">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Pr="003305DF">
              <w:rPr>
                <w:rFonts w:hAnsi="ＭＳ 明朝" w:cs="Times New Roman"/>
                <w:color w:val="auto"/>
                <w:kern w:val="2"/>
                <w:sz w:val="21"/>
                <w:szCs w:val="21"/>
              </w:rPr>
              <w:t>取組内容ごとの実施</w:t>
            </w:r>
            <w:r>
              <w:rPr>
                <w:rFonts w:hAnsi="ＭＳ 明朝" w:cs="Times New Roman"/>
                <w:color w:val="auto"/>
                <w:kern w:val="2"/>
                <w:sz w:val="21"/>
                <w:szCs w:val="21"/>
              </w:rPr>
              <w:t>スケジュール］</w:t>
            </w:r>
          </w:p>
          <w:tbl>
            <w:tblPr>
              <w:tblW w:w="9002" w:type="dxa"/>
              <w:tblLayout w:type="fixed"/>
              <w:tblCellMar>
                <w:left w:w="99" w:type="dxa"/>
                <w:right w:w="99" w:type="dxa"/>
              </w:tblCellMar>
              <w:tblLook w:val="04A0" w:firstRow="1" w:lastRow="0" w:firstColumn="1" w:lastColumn="0" w:noHBand="0" w:noVBand="1"/>
            </w:tblPr>
            <w:tblGrid>
              <w:gridCol w:w="626"/>
              <w:gridCol w:w="1675"/>
              <w:gridCol w:w="813"/>
              <w:gridCol w:w="534"/>
              <w:gridCol w:w="534"/>
              <w:gridCol w:w="535"/>
              <w:gridCol w:w="534"/>
              <w:gridCol w:w="534"/>
              <w:gridCol w:w="534"/>
              <w:gridCol w:w="535"/>
              <w:gridCol w:w="534"/>
              <w:gridCol w:w="534"/>
              <w:gridCol w:w="534"/>
              <w:gridCol w:w="535"/>
              <w:gridCol w:w="11"/>
            </w:tblGrid>
            <w:tr w:rsidR="00AF6C65" w:rsidRPr="003305DF" w14:paraId="29B8C947" w14:textId="77777777" w:rsidTr="0041039D">
              <w:trPr>
                <w:trHeight w:val="270"/>
              </w:trPr>
              <w:tc>
                <w:tcPr>
                  <w:tcW w:w="62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F8EB5E" w14:textId="77777777" w:rsidR="00AF6C65" w:rsidRPr="003305DF" w:rsidRDefault="00AF6C65">
                  <w:pPr>
                    <w:widowControl/>
                    <w:overflowPunct/>
                    <w:jc w:val="center"/>
                    <w:textAlignment w:val="auto"/>
                    <w:rPr>
                      <w:rFonts w:hAnsi="ＭＳ 明朝" w:cs="ＭＳ Ｐゴシック" w:hint="default"/>
                      <w:color w:val="auto"/>
                      <w:sz w:val="20"/>
                    </w:rPr>
                  </w:pPr>
                  <w:bookmarkStart w:id="1" w:name="_Hlk152603984"/>
                  <w:r w:rsidRPr="003305DF">
                    <w:rPr>
                      <w:rFonts w:hAnsi="ＭＳ 明朝" w:cs="ＭＳ Ｐゴシック"/>
                      <w:color w:val="auto"/>
                      <w:sz w:val="20"/>
                    </w:rPr>
                    <w:t>番号</w:t>
                  </w:r>
                </w:p>
              </w:tc>
              <w:tc>
                <w:tcPr>
                  <w:tcW w:w="16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6A2566" w14:textId="77777777" w:rsidR="00AF6C65" w:rsidRPr="003305DF" w:rsidRDefault="00AF6C65">
                  <w:pPr>
                    <w:widowControl/>
                    <w:overflowPunct/>
                    <w:jc w:val="center"/>
                    <w:textAlignment w:val="auto"/>
                    <w:rPr>
                      <w:rFonts w:hAnsi="ＭＳ 明朝" w:cs="ＭＳ Ｐゴシック" w:hint="default"/>
                      <w:color w:val="auto"/>
                      <w:szCs w:val="22"/>
                    </w:rPr>
                  </w:pPr>
                  <w:r w:rsidRPr="003305DF">
                    <w:rPr>
                      <w:rFonts w:hAnsi="ＭＳ 明朝" w:cs="ＭＳ Ｐゴシック"/>
                      <w:color w:val="auto"/>
                      <w:szCs w:val="22"/>
                    </w:rPr>
                    <w:t>取組内容</w:t>
                  </w:r>
                  <w:r w:rsidRPr="003305DF">
                    <w:rPr>
                      <w:rFonts w:hAnsi="ＭＳ 明朝" w:cs="ＭＳ Ｐゴシック"/>
                      <w:color w:val="auto"/>
                      <w:szCs w:val="22"/>
                      <w:vertAlign w:val="superscript"/>
                    </w:rPr>
                    <w:t>（注</w:t>
                  </w:r>
                  <w:r>
                    <w:rPr>
                      <w:rFonts w:hAnsi="ＭＳ 明朝" w:cs="ＭＳ Ｐゴシック"/>
                      <w:color w:val="auto"/>
                      <w:szCs w:val="22"/>
                      <w:vertAlign w:val="superscript"/>
                    </w:rPr>
                    <w:t>２</w:t>
                  </w:r>
                  <w:r w:rsidRPr="003305DF">
                    <w:rPr>
                      <w:rFonts w:hAnsi="ＭＳ 明朝" w:cs="ＭＳ Ｐゴシック"/>
                      <w:color w:val="auto"/>
                      <w:szCs w:val="22"/>
                      <w:vertAlign w:val="superscript"/>
                    </w:rPr>
                    <w:t>）</w:t>
                  </w:r>
                </w:p>
              </w:tc>
              <w:tc>
                <w:tcPr>
                  <w:tcW w:w="6701" w:type="dxa"/>
                  <w:gridSpan w:val="13"/>
                  <w:tcBorders>
                    <w:top w:val="single" w:sz="4" w:space="0" w:color="auto"/>
                    <w:left w:val="nil"/>
                    <w:bottom w:val="single" w:sz="4" w:space="0" w:color="auto"/>
                    <w:right w:val="single" w:sz="4" w:space="0" w:color="auto"/>
                  </w:tcBorders>
                  <w:shd w:val="clear" w:color="auto" w:fill="auto"/>
                  <w:noWrap/>
                  <w:vAlign w:val="center"/>
                  <w:hideMark/>
                </w:tcPr>
                <w:p w14:paraId="2629B95C" w14:textId="77777777" w:rsidR="00AF6C65" w:rsidRDefault="00AF6C65">
                  <w:pPr>
                    <w:widowControl/>
                    <w:overflowPunct/>
                    <w:jc w:val="center"/>
                    <w:textAlignment w:val="auto"/>
                    <w:rPr>
                      <w:rFonts w:hAnsi="ＭＳ 明朝" w:cs="ＭＳ Ｐゴシック" w:hint="default"/>
                      <w:color w:val="auto"/>
                      <w:szCs w:val="22"/>
                    </w:rPr>
                  </w:pPr>
                  <w:r>
                    <w:rPr>
                      <w:rFonts w:hAnsi="ＭＳ 明朝" w:cs="ＭＳ Ｐゴシック"/>
                      <w:color w:val="auto"/>
                      <w:szCs w:val="22"/>
                    </w:rPr>
                    <w:t>スケジュール</w:t>
                  </w:r>
                </w:p>
              </w:tc>
            </w:tr>
            <w:tr w:rsidR="00AF6C65" w:rsidRPr="003305DF" w14:paraId="66EB3166" w14:textId="77777777" w:rsidTr="0041039D">
              <w:trPr>
                <w:gridAfter w:val="1"/>
                <w:wAfter w:w="11" w:type="dxa"/>
                <w:trHeight w:val="270"/>
              </w:trPr>
              <w:tc>
                <w:tcPr>
                  <w:tcW w:w="626" w:type="dxa"/>
                  <w:vMerge/>
                  <w:tcBorders>
                    <w:top w:val="single" w:sz="4" w:space="0" w:color="auto"/>
                    <w:left w:val="single" w:sz="4" w:space="0" w:color="auto"/>
                    <w:bottom w:val="single" w:sz="4" w:space="0" w:color="auto"/>
                    <w:right w:val="single" w:sz="4" w:space="0" w:color="auto"/>
                  </w:tcBorders>
                  <w:vAlign w:val="center"/>
                  <w:hideMark/>
                </w:tcPr>
                <w:p w14:paraId="310E6DE1" w14:textId="77777777" w:rsidR="00AF6C65" w:rsidRPr="003305DF" w:rsidRDefault="00AF6C65">
                  <w:pPr>
                    <w:widowControl/>
                    <w:overflowPunct/>
                    <w:jc w:val="left"/>
                    <w:textAlignment w:val="auto"/>
                    <w:rPr>
                      <w:rFonts w:hAnsi="ＭＳ 明朝" w:cs="ＭＳ Ｐゴシック" w:hint="default"/>
                      <w:color w:val="auto"/>
                      <w:sz w:val="20"/>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14:paraId="119A165A" w14:textId="77777777" w:rsidR="00AF6C65" w:rsidRPr="003305DF" w:rsidRDefault="00AF6C65">
                  <w:pPr>
                    <w:widowControl/>
                    <w:overflowPunct/>
                    <w:jc w:val="left"/>
                    <w:textAlignment w:val="auto"/>
                    <w:rPr>
                      <w:rFonts w:hAnsi="ＭＳ 明朝" w:cs="ＭＳ Ｐゴシック" w:hint="default"/>
                      <w:color w:val="auto"/>
                      <w:szCs w:val="22"/>
                    </w:rPr>
                  </w:pPr>
                </w:p>
              </w:tc>
              <w:tc>
                <w:tcPr>
                  <w:tcW w:w="813" w:type="dxa"/>
                  <w:tcBorders>
                    <w:top w:val="nil"/>
                    <w:left w:val="nil"/>
                    <w:bottom w:val="single" w:sz="4" w:space="0" w:color="auto"/>
                    <w:right w:val="single" w:sz="4" w:space="0" w:color="auto"/>
                  </w:tcBorders>
                  <w:shd w:val="clear" w:color="auto" w:fill="auto"/>
                  <w:noWrap/>
                  <w:vAlign w:val="center"/>
                  <w:hideMark/>
                </w:tcPr>
                <w:p w14:paraId="5F58245B" w14:textId="77777777" w:rsidR="00AF6C65" w:rsidRPr="0032210B" w:rsidRDefault="00AF6C65">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４月</w:t>
                  </w:r>
                </w:p>
              </w:tc>
              <w:tc>
                <w:tcPr>
                  <w:tcW w:w="534" w:type="dxa"/>
                  <w:tcBorders>
                    <w:top w:val="nil"/>
                    <w:left w:val="nil"/>
                    <w:bottom w:val="single" w:sz="4" w:space="0" w:color="auto"/>
                    <w:right w:val="single" w:sz="4" w:space="0" w:color="auto"/>
                  </w:tcBorders>
                  <w:shd w:val="clear" w:color="auto" w:fill="auto"/>
                  <w:noWrap/>
                  <w:hideMark/>
                </w:tcPr>
                <w:p w14:paraId="53779099" w14:textId="77777777" w:rsidR="00AF6C65" w:rsidRPr="0032210B" w:rsidRDefault="00AF6C65">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５月</w:t>
                  </w:r>
                </w:p>
              </w:tc>
              <w:tc>
                <w:tcPr>
                  <w:tcW w:w="534" w:type="dxa"/>
                  <w:tcBorders>
                    <w:top w:val="nil"/>
                    <w:left w:val="nil"/>
                    <w:bottom w:val="single" w:sz="4" w:space="0" w:color="auto"/>
                    <w:right w:val="single" w:sz="4" w:space="0" w:color="auto"/>
                  </w:tcBorders>
                </w:tcPr>
                <w:p w14:paraId="2CF319BF" w14:textId="77777777" w:rsidR="00AF6C65" w:rsidRPr="0032210B" w:rsidRDefault="00AF6C65">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６月</w:t>
                  </w:r>
                </w:p>
              </w:tc>
              <w:tc>
                <w:tcPr>
                  <w:tcW w:w="535" w:type="dxa"/>
                  <w:tcBorders>
                    <w:top w:val="nil"/>
                    <w:left w:val="nil"/>
                    <w:bottom w:val="single" w:sz="4" w:space="0" w:color="auto"/>
                    <w:right w:val="single" w:sz="4" w:space="0" w:color="auto"/>
                  </w:tcBorders>
                </w:tcPr>
                <w:p w14:paraId="052F77E7" w14:textId="77777777" w:rsidR="00AF6C65" w:rsidRPr="0032210B" w:rsidRDefault="00AF6C65">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７月</w:t>
                  </w:r>
                </w:p>
              </w:tc>
              <w:tc>
                <w:tcPr>
                  <w:tcW w:w="534" w:type="dxa"/>
                  <w:tcBorders>
                    <w:top w:val="nil"/>
                    <w:left w:val="nil"/>
                    <w:bottom w:val="single" w:sz="4" w:space="0" w:color="auto"/>
                    <w:right w:val="single" w:sz="4" w:space="0" w:color="auto"/>
                  </w:tcBorders>
                </w:tcPr>
                <w:p w14:paraId="09177F49" w14:textId="77777777" w:rsidR="00AF6C65" w:rsidRPr="0032210B" w:rsidRDefault="00AF6C65">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８月</w:t>
                  </w:r>
                </w:p>
              </w:tc>
              <w:tc>
                <w:tcPr>
                  <w:tcW w:w="534" w:type="dxa"/>
                  <w:tcBorders>
                    <w:top w:val="nil"/>
                    <w:left w:val="nil"/>
                    <w:bottom w:val="single" w:sz="4" w:space="0" w:color="auto"/>
                    <w:right w:val="single" w:sz="4" w:space="0" w:color="auto"/>
                  </w:tcBorders>
                </w:tcPr>
                <w:p w14:paraId="657AC6FE" w14:textId="77777777" w:rsidR="00AF6C65" w:rsidRPr="0032210B" w:rsidRDefault="00AF6C65">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９月</w:t>
                  </w:r>
                </w:p>
              </w:tc>
              <w:tc>
                <w:tcPr>
                  <w:tcW w:w="534" w:type="dxa"/>
                  <w:tcBorders>
                    <w:top w:val="nil"/>
                    <w:left w:val="nil"/>
                    <w:bottom w:val="single" w:sz="4" w:space="0" w:color="auto"/>
                    <w:right w:val="single" w:sz="4" w:space="0" w:color="auto"/>
                  </w:tcBorders>
                </w:tcPr>
                <w:p w14:paraId="3230F64F" w14:textId="77777777" w:rsidR="00AF6C65" w:rsidRPr="0032210B" w:rsidRDefault="00AF6C65">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0</w:t>
                  </w:r>
                  <w:r w:rsidRPr="0032210B">
                    <w:rPr>
                      <w:rFonts w:hAnsi="ＭＳ 明朝" w:cs="ＭＳ Ｐゴシック"/>
                      <w:color w:val="auto"/>
                      <w:sz w:val="14"/>
                      <w:szCs w:val="14"/>
                    </w:rPr>
                    <w:t>月</w:t>
                  </w:r>
                </w:p>
              </w:tc>
              <w:tc>
                <w:tcPr>
                  <w:tcW w:w="535" w:type="dxa"/>
                  <w:tcBorders>
                    <w:top w:val="nil"/>
                    <w:left w:val="nil"/>
                    <w:bottom w:val="single" w:sz="4" w:space="0" w:color="auto"/>
                    <w:right w:val="single" w:sz="4" w:space="0" w:color="auto"/>
                  </w:tcBorders>
                </w:tcPr>
                <w:p w14:paraId="1B660E17" w14:textId="77777777" w:rsidR="00AF6C65" w:rsidRPr="0032210B" w:rsidRDefault="00AF6C65">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1</w:t>
                  </w:r>
                  <w:r w:rsidRPr="0032210B">
                    <w:rPr>
                      <w:rFonts w:hAnsi="ＭＳ 明朝" w:cs="ＭＳ Ｐゴシック"/>
                      <w:color w:val="auto"/>
                      <w:sz w:val="14"/>
                      <w:szCs w:val="14"/>
                    </w:rPr>
                    <w:t>月</w:t>
                  </w:r>
                </w:p>
              </w:tc>
              <w:tc>
                <w:tcPr>
                  <w:tcW w:w="534" w:type="dxa"/>
                  <w:tcBorders>
                    <w:top w:val="nil"/>
                    <w:left w:val="nil"/>
                    <w:bottom w:val="single" w:sz="4" w:space="0" w:color="auto"/>
                    <w:right w:val="single" w:sz="4" w:space="0" w:color="auto"/>
                  </w:tcBorders>
                </w:tcPr>
                <w:p w14:paraId="35375695" w14:textId="77777777" w:rsidR="00AF6C65" w:rsidRPr="0032210B" w:rsidRDefault="00AF6C65">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1</w:t>
                  </w:r>
                  <w:r w:rsidRPr="0032210B">
                    <w:rPr>
                      <w:rFonts w:hAnsi="ＭＳ 明朝" w:cs="ＭＳ Ｐゴシック" w:hint="default"/>
                      <w:color w:val="auto"/>
                      <w:sz w:val="14"/>
                      <w:szCs w:val="14"/>
                    </w:rPr>
                    <w:t>2</w:t>
                  </w:r>
                  <w:r w:rsidRPr="0032210B">
                    <w:rPr>
                      <w:rFonts w:hAnsi="ＭＳ 明朝" w:cs="ＭＳ Ｐゴシック"/>
                      <w:color w:val="auto"/>
                      <w:sz w:val="14"/>
                      <w:szCs w:val="14"/>
                    </w:rPr>
                    <w:t>月</w:t>
                  </w:r>
                </w:p>
              </w:tc>
              <w:tc>
                <w:tcPr>
                  <w:tcW w:w="534" w:type="dxa"/>
                  <w:tcBorders>
                    <w:top w:val="nil"/>
                    <w:left w:val="nil"/>
                    <w:bottom w:val="single" w:sz="4" w:space="0" w:color="auto"/>
                    <w:right w:val="single" w:sz="4" w:space="0" w:color="auto"/>
                  </w:tcBorders>
                </w:tcPr>
                <w:p w14:paraId="27015DE2" w14:textId="77777777" w:rsidR="00AF6C65" w:rsidRPr="0032210B" w:rsidRDefault="00AF6C65">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１月</w:t>
                  </w:r>
                </w:p>
              </w:tc>
              <w:tc>
                <w:tcPr>
                  <w:tcW w:w="534" w:type="dxa"/>
                  <w:tcBorders>
                    <w:top w:val="nil"/>
                    <w:left w:val="nil"/>
                    <w:bottom w:val="single" w:sz="4" w:space="0" w:color="auto"/>
                    <w:right w:val="single" w:sz="4" w:space="0" w:color="auto"/>
                  </w:tcBorders>
                </w:tcPr>
                <w:p w14:paraId="7A7B7313" w14:textId="77777777" w:rsidR="00AF6C65" w:rsidRPr="0032210B" w:rsidRDefault="00AF6C65">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２月</w:t>
                  </w:r>
                </w:p>
              </w:tc>
              <w:tc>
                <w:tcPr>
                  <w:tcW w:w="535" w:type="dxa"/>
                  <w:tcBorders>
                    <w:top w:val="nil"/>
                    <w:left w:val="nil"/>
                    <w:bottom w:val="single" w:sz="4" w:space="0" w:color="auto"/>
                    <w:right w:val="single" w:sz="4" w:space="0" w:color="auto"/>
                  </w:tcBorders>
                </w:tcPr>
                <w:p w14:paraId="6CFAA725" w14:textId="77777777" w:rsidR="00AF6C65" w:rsidRPr="0032210B" w:rsidRDefault="00AF6C65">
                  <w:pPr>
                    <w:widowControl/>
                    <w:overflowPunct/>
                    <w:jc w:val="center"/>
                    <w:textAlignment w:val="auto"/>
                    <w:rPr>
                      <w:rFonts w:hAnsi="ＭＳ 明朝" w:cs="ＭＳ Ｐゴシック" w:hint="default"/>
                      <w:color w:val="auto"/>
                      <w:sz w:val="14"/>
                      <w:szCs w:val="14"/>
                    </w:rPr>
                  </w:pPr>
                  <w:r w:rsidRPr="0032210B">
                    <w:rPr>
                      <w:rFonts w:hAnsi="ＭＳ 明朝" w:cs="ＭＳ Ｐゴシック"/>
                      <w:color w:val="auto"/>
                      <w:sz w:val="14"/>
                      <w:szCs w:val="14"/>
                    </w:rPr>
                    <w:t>３月</w:t>
                  </w:r>
                </w:p>
              </w:tc>
            </w:tr>
            <w:tr w:rsidR="00AF6C65" w:rsidRPr="003305DF" w14:paraId="0EE5C73D" w14:textId="77777777" w:rsidTr="0041039D">
              <w:trPr>
                <w:gridAfter w:val="1"/>
                <w:wAfter w:w="11" w:type="dxa"/>
                <w:trHeight w:val="270"/>
              </w:trPr>
              <w:tc>
                <w:tcPr>
                  <w:tcW w:w="626" w:type="dxa"/>
                  <w:tcBorders>
                    <w:top w:val="nil"/>
                    <w:left w:val="single" w:sz="4" w:space="0" w:color="auto"/>
                    <w:bottom w:val="single" w:sz="4" w:space="0" w:color="auto"/>
                    <w:right w:val="single" w:sz="4" w:space="0" w:color="auto"/>
                  </w:tcBorders>
                  <w:shd w:val="clear" w:color="auto" w:fill="auto"/>
                  <w:noWrap/>
                  <w:hideMark/>
                </w:tcPr>
                <w:p w14:paraId="67D2F2BD" w14:textId="77777777" w:rsidR="00AF6C65" w:rsidRPr="003305DF" w:rsidRDefault="00AF6C65">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1</w:t>
                  </w:r>
                </w:p>
              </w:tc>
              <w:tc>
                <w:tcPr>
                  <w:tcW w:w="1675" w:type="dxa"/>
                  <w:tcBorders>
                    <w:top w:val="single" w:sz="4" w:space="0" w:color="auto"/>
                    <w:left w:val="nil"/>
                    <w:bottom w:val="single" w:sz="4" w:space="0" w:color="auto"/>
                    <w:right w:val="single" w:sz="4" w:space="0" w:color="auto"/>
                  </w:tcBorders>
                  <w:shd w:val="clear" w:color="auto" w:fill="auto"/>
                  <w:vAlign w:val="center"/>
                  <w:hideMark/>
                </w:tcPr>
                <w:p w14:paraId="22B730F3" w14:textId="77777777" w:rsidR="00AF6C65" w:rsidRPr="003305DF" w:rsidRDefault="00AF6C65">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813" w:type="dxa"/>
                  <w:tcBorders>
                    <w:top w:val="nil"/>
                    <w:left w:val="nil"/>
                    <w:bottom w:val="single" w:sz="4" w:space="0" w:color="auto"/>
                    <w:right w:val="single" w:sz="4" w:space="0" w:color="auto"/>
                  </w:tcBorders>
                  <w:shd w:val="clear" w:color="auto" w:fill="auto"/>
                  <w:noWrap/>
                  <w:vAlign w:val="center"/>
                  <w:hideMark/>
                </w:tcPr>
                <w:p w14:paraId="68DDB085" w14:textId="7DE85004" w:rsidR="00AF6C65" w:rsidRPr="003305DF" w:rsidRDefault="00AF6C65">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34" w:type="dxa"/>
                  <w:tcBorders>
                    <w:top w:val="nil"/>
                    <w:left w:val="nil"/>
                    <w:bottom w:val="single" w:sz="4" w:space="0" w:color="auto"/>
                    <w:right w:val="single" w:sz="4" w:space="0" w:color="auto"/>
                  </w:tcBorders>
                  <w:shd w:val="clear" w:color="auto" w:fill="auto"/>
                  <w:noWrap/>
                  <w:hideMark/>
                </w:tcPr>
                <w:p w14:paraId="1BC9BAC8" w14:textId="77777777" w:rsidR="00AF6C65" w:rsidRPr="003305DF" w:rsidRDefault="00AF6C65">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34" w:type="dxa"/>
                  <w:tcBorders>
                    <w:top w:val="nil"/>
                    <w:left w:val="nil"/>
                    <w:bottom w:val="single" w:sz="4" w:space="0" w:color="auto"/>
                    <w:right w:val="single" w:sz="4" w:space="0" w:color="auto"/>
                  </w:tcBorders>
                </w:tcPr>
                <w:p w14:paraId="250F43AE" w14:textId="77777777" w:rsidR="00AF6C65" w:rsidRPr="003305DF" w:rsidRDefault="00AF6C65">
                  <w:pPr>
                    <w:widowControl/>
                    <w:overflowPunct/>
                    <w:jc w:val="left"/>
                    <w:textAlignment w:val="auto"/>
                    <w:rPr>
                      <w:rFonts w:hAnsi="ＭＳ 明朝" w:cs="ＭＳ Ｐゴシック" w:hint="default"/>
                      <w:color w:val="auto"/>
                      <w:sz w:val="20"/>
                    </w:rPr>
                  </w:pPr>
                </w:p>
              </w:tc>
              <w:tc>
                <w:tcPr>
                  <w:tcW w:w="535" w:type="dxa"/>
                  <w:tcBorders>
                    <w:top w:val="nil"/>
                    <w:left w:val="nil"/>
                    <w:bottom w:val="single" w:sz="4" w:space="0" w:color="auto"/>
                    <w:right w:val="single" w:sz="4" w:space="0" w:color="auto"/>
                  </w:tcBorders>
                </w:tcPr>
                <w:p w14:paraId="55A42674"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15640B7B"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3A193145"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7383F7C2" w14:textId="77777777" w:rsidR="00AF6C65" w:rsidRPr="003305DF" w:rsidRDefault="00AF6C65">
                  <w:pPr>
                    <w:widowControl/>
                    <w:overflowPunct/>
                    <w:jc w:val="left"/>
                    <w:textAlignment w:val="auto"/>
                    <w:rPr>
                      <w:rFonts w:hAnsi="ＭＳ 明朝" w:cs="ＭＳ Ｐゴシック" w:hint="default"/>
                      <w:color w:val="auto"/>
                      <w:sz w:val="20"/>
                    </w:rPr>
                  </w:pPr>
                </w:p>
              </w:tc>
              <w:tc>
                <w:tcPr>
                  <w:tcW w:w="535" w:type="dxa"/>
                  <w:tcBorders>
                    <w:top w:val="nil"/>
                    <w:left w:val="nil"/>
                    <w:bottom w:val="single" w:sz="4" w:space="0" w:color="auto"/>
                    <w:right w:val="single" w:sz="4" w:space="0" w:color="auto"/>
                  </w:tcBorders>
                </w:tcPr>
                <w:p w14:paraId="28C4C98F"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207544FF"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4DE4C081"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5BB9F4D8" w14:textId="77777777" w:rsidR="00AF6C65" w:rsidRPr="003305DF" w:rsidRDefault="00AF6C65">
                  <w:pPr>
                    <w:widowControl/>
                    <w:overflowPunct/>
                    <w:jc w:val="left"/>
                    <w:textAlignment w:val="auto"/>
                    <w:rPr>
                      <w:rFonts w:hAnsi="ＭＳ 明朝" w:cs="ＭＳ Ｐゴシック" w:hint="default"/>
                      <w:color w:val="auto"/>
                      <w:sz w:val="20"/>
                    </w:rPr>
                  </w:pPr>
                </w:p>
              </w:tc>
              <w:tc>
                <w:tcPr>
                  <w:tcW w:w="535" w:type="dxa"/>
                  <w:tcBorders>
                    <w:top w:val="nil"/>
                    <w:left w:val="nil"/>
                    <w:bottom w:val="single" w:sz="4" w:space="0" w:color="auto"/>
                    <w:right w:val="single" w:sz="4" w:space="0" w:color="auto"/>
                  </w:tcBorders>
                </w:tcPr>
                <w:p w14:paraId="07F2F676" w14:textId="77777777" w:rsidR="00AF6C65" w:rsidRPr="003305DF" w:rsidRDefault="00AF6C65">
                  <w:pPr>
                    <w:widowControl/>
                    <w:overflowPunct/>
                    <w:jc w:val="left"/>
                    <w:textAlignment w:val="auto"/>
                    <w:rPr>
                      <w:rFonts w:hAnsi="ＭＳ 明朝" w:cs="ＭＳ Ｐゴシック" w:hint="default"/>
                      <w:color w:val="auto"/>
                      <w:sz w:val="20"/>
                    </w:rPr>
                  </w:pPr>
                </w:p>
              </w:tc>
            </w:tr>
            <w:tr w:rsidR="00AF6C65" w:rsidRPr="003305DF" w14:paraId="79D5BA7C" w14:textId="77777777" w:rsidTr="0041039D">
              <w:trPr>
                <w:gridAfter w:val="1"/>
                <w:wAfter w:w="11" w:type="dxa"/>
                <w:trHeight w:val="270"/>
              </w:trPr>
              <w:tc>
                <w:tcPr>
                  <w:tcW w:w="626" w:type="dxa"/>
                  <w:tcBorders>
                    <w:top w:val="nil"/>
                    <w:left w:val="single" w:sz="4" w:space="0" w:color="auto"/>
                    <w:bottom w:val="single" w:sz="4" w:space="0" w:color="auto"/>
                    <w:right w:val="single" w:sz="4" w:space="0" w:color="auto"/>
                  </w:tcBorders>
                  <w:shd w:val="clear" w:color="auto" w:fill="auto"/>
                  <w:noWrap/>
                  <w:hideMark/>
                </w:tcPr>
                <w:p w14:paraId="201935BF" w14:textId="77777777" w:rsidR="00AF6C65" w:rsidRPr="003305DF" w:rsidRDefault="00AF6C65">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2</w:t>
                  </w:r>
                </w:p>
              </w:tc>
              <w:tc>
                <w:tcPr>
                  <w:tcW w:w="1675" w:type="dxa"/>
                  <w:tcBorders>
                    <w:top w:val="single" w:sz="4" w:space="0" w:color="auto"/>
                    <w:left w:val="nil"/>
                    <w:bottom w:val="single" w:sz="4" w:space="0" w:color="auto"/>
                    <w:right w:val="single" w:sz="4" w:space="0" w:color="auto"/>
                  </w:tcBorders>
                  <w:shd w:val="clear" w:color="auto" w:fill="auto"/>
                  <w:vAlign w:val="center"/>
                  <w:hideMark/>
                </w:tcPr>
                <w:p w14:paraId="022F97EA" w14:textId="0A69B8AF" w:rsidR="00AF6C65" w:rsidRPr="003305DF" w:rsidRDefault="00AF6C65">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813" w:type="dxa"/>
                  <w:tcBorders>
                    <w:top w:val="nil"/>
                    <w:left w:val="nil"/>
                    <w:bottom w:val="single" w:sz="4" w:space="0" w:color="auto"/>
                    <w:right w:val="single" w:sz="4" w:space="0" w:color="auto"/>
                  </w:tcBorders>
                  <w:shd w:val="clear" w:color="auto" w:fill="auto"/>
                  <w:noWrap/>
                  <w:vAlign w:val="center"/>
                  <w:hideMark/>
                </w:tcPr>
                <w:p w14:paraId="76E38FF8" w14:textId="77777777" w:rsidR="00AF6C65" w:rsidRPr="003305DF" w:rsidRDefault="00AF6C65">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34" w:type="dxa"/>
                  <w:tcBorders>
                    <w:top w:val="nil"/>
                    <w:left w:val="nil"/>
                    <w:bottom w:val="single" w:sz="4" w:space="0" w:color="auto"/>
                    <w:right w:val="single" w:sz="4" w:space="0" w:color="auto"/>
                  </w:tcBorders>
                  <w:shd w:val="clear" w:color="auto" w:fill="auto"/>
                  <w:noWrap/>
                  <w:hideMark/>
                </w:tcPr>
                <w:p w14:paraId="1317247F" w14:textId="77777777" w:rsidR="00AF6C65" w:rsidRPr="003305DF" w:rsidRDefault="00AF6C65">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34" w:type="dxa"/>
                  <w:tcBorders>
                    <w:top w:val="nil"/>
                    <w:left w:val="nil"/>
                    <w:bottom w:val="single" w:sz="4" w:space="0" w:color="auto"/>
                    <w:right w:val="single" w:sz="4" w:space="0" w:color="auto"/>
                  </w:tcBorders>
                </w:tcPr>
                <w:p w14:paraId="79DFC8DE" w14:textId="77777777" w:rsidR="00AF6C65" w:rsidRPr="003305DF" w:rsidRDefault="00AF6C65">
                  <w:pPr>
                    <w:widowControl/>
                    <w:overflowPunct/>
                    <w:jc w:val="left"/>
                    <w:textAlignment w:val="auto"/>
                    <w:rPr>
                      <w:rFonts w:hAnsi="ＭＳ 明朝" w:cs="ＭＳ Ｐゴシック" w:hint="default"/>
                      <w:color w:val="auto"/>
                      <w:sz w:val="20"/>
                    </w:rPr>
                  </w:pPr>
                </w:p>
              </w:tc>
              <w:tc>
                <w:tcPr>
                  <w:tcW w:w="535" w:type="dxa"/>
                  <w:tcBorders>
                    <w:top w:val="nil"/>
                    <w:left w:val="nil"/>
                    <w:bottom w:val="single" w:sz="4" w:space="0" w:color="auto"/>
                    <w:right w:val="single" w:sz="4" w:space="0" w:color="auto"/>
                  </w:tcBorders>
                </w:tcPr>
                <w:p w14:paraId="1929D759"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75373DFB"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6351BF6A"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522941D0" w14:textId="77777777" w:rsidR="00AF6C65" w:rsidRPr="003305DF" w:rsidRDefault="00AF6C65">
                  <w:pPr>
                    <w:widowControl/>
                    <w:overflowPunct/>
                    <w:jc w:val="left"/>
                    <w:textAlignment w:val="auto"/>
                    <w:rPr>
                      <w:rFonts w:hAnsi="ＭＳ 明朝" w:cs="ＭＳ Ｐゴシック" w:hint="default"/>
                      <w:color w:val="auto"/>
                      <w:sz w:val="20"/>
                    </w:rPr>
                  </w:pPr>
                </w:p>
              </w:tc>
              <w:tc>
                <w:tcPr>
                  <w:tcW w:w="535" w:type="dxa"/>
                  <w:tcBorders>
                    <w:top w:val="nil"/>
                    <w:left w:val="nil"/>
                    <w:bottom w:val="single" w:sz="4" w:space="0" w:color="auto"/>
                    <w:right w:val="single" w:sz="4" w:space="0" w:color="auto"/>
                  </w:tcBorders>
                </w:tcPr>
                <w:p w14:paraId="13CEAF84"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7B302474"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00F37D9D"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1826B319" w14:textId="77777777" w:rsidR="00AF6C65" w:rsidRPr="003305DF" w:rsidRDefault="00AF6C65">
                  <w:pPr>
                    <w:widowControl/>
                    <w:overflowPunct/>
                    <w:jc w:val="left"/>
                    <w:textAlignment w:val="auto"/>
                    <w:rPr>
                      <w:rFonts w:hAnsi="ＭＳ 明朝" w:cs="ＭＳ Ｐゴシック" w:hint="default"/>
                      <w:color w:val="auto"/>
                      <w:sz w:val="20"/>
                    </w:rPr>
                  </w:pPr>
                </w:p>
              </w:tc>
              <w:tc>
                <w:tcPr>
                  <w:tcW w:w="535" w:type="dxa"/>
                  <w:tcBorders>
                    <w:top w:val="nil"/>
                    <w:left w:val="nil"/>
                    <w:bottom w:val="single" w:sz="4" w:space="0" w:color="auto"/>
                    <w:right w:val="single" w:sz="4" w:space="0" w:color="auto"/>
                  </w:tcBorders>
                </w:tcPr>
                <w:p w14:paraId="1FB18F5E" w14:textId="77777777" w:rsidR="00AF6C65" w:rsidRPr="003305DF" w:rsidRDefault="00AF6C65">
                  <w:pPr>
                    <w:widowControl/>
                    <w:overflowPunct/>
                    <w:jc w:val="left"/>
                    <w:textAlignment w:val="auto"/>
                    <w:rPr>
                      <w:rFonts w:hAnsi="ＭＳ 明朝" w:cs="ＭＳ Ｐゴシック" w:hint="default"/>
                      <w:color w:val="auto"/>
                      <w:sz w:val="20"/>
                    </w:rPr>
                  </w:pPr>
                </w:p>
              </w:tc>
            </w:tr>
            <w:tr w:rsidR="00AF6C65" w:rsidRPr="003305DF" w14:paraId="1A59CB03" w14:textId="77777777" w:rsidTr="0041039D">
              <w:trPr>
                <w:gridAfter w:val="1"/>
                <w:wAfter w:w="11" w:type="dxa"/>
                <w:trHeight w:val="270"/>
              </w:trPr>
              <w:tc>
                <w:tcPr>
                  <w:tcW w:w="626" w:type="dxa"/>
                  <w:tcBorders>
                    <w:top w:val="nil"/>
                    <w:left w:val="single" w:sz="4" w:space="0" w:color="auto"/>
                    <w:bottom w:val="single" w:sz="4" w:space="0" w:color="auto"/>
                    <w:right w:val="single" w:sz="4" w:space="0" w:color="auto"/>
                  </w:tcBorders>
                  <w:shd w:val="clear" w:color="auto" w:fill="auto"/>
                  <w:noWrap/>
                  <w:hideMark/>
                </w:tcPr>
                <w:p w14:paraId="17602B7C" w14:textId="77777777" w:rsidR="00AF6C65" w:rsidRPr="003305DF" w:rsidRDefault="00AF6C65">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3</w:t>
                  </w:r>
                </w:p>
              </w:tc>
              <w:tc>
                <w:tcPr>
                  <w:tcW w:w="1675" w:type="dxa"/>
                  <w:tcBorders>
                    <w:top w:val="single" w:sz="4" w:space="0" w:color="auto"/>
                    <w:left w:val="nil"/>
                    <w:bottom w:val="single" w:sz="4" w:space="0" w:color="auto"/>
                    <w:right w:val="single" w:sz="4" w:space="0" w:color="auto"/>
                  </w:tcBorders>
                  <w:shd w:val="clear" w:color="auto" w:fill="auto"/>
                  <w:vAlign w:val="center"/>
                  <w:hideMark/>
                </w:tcPr>
                <w:p w14:paraId="5F70FCA7" w14:textId="77777777" w:rsidR="00AF6C65" w:rsidRPr="003305DF" w:rsidRDefault="00AF6C65">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813" w:type="dxa"/>
                  <w:tcBorders>
                    <w:top w:val="nil"/>
                    <w:left w:val="nil"/>
                    <w:bottom w:val="single" w:sz="4" w:space="0" w:color="auto"/>
                    <w:right w:val="single" w:sz="4" w:space="0" w:color="auto"/>
                  </w:tcBorders>
                  <w:shd w:val="clear" w:color="auto" w:fill="auto"/>
                  <w:noWrap/>
                  <w:vAlign w:val="center"/>
                  <w:hideMark/>
                </w:tcPr>
                <w:p w14:paraId="0C996CE3" w14:textId="77777777" w:rsidR="00AF6C65" w:rsidRPr="003305DF" w:rsidRDefault="00AF6C65">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34" w:type="dxa"/>
                  <w:tcBorders>
                    <w:top w:val="nil"/>
                    <w:left w:val="nil"/>
                    <w:bottom w:val="single" w:sz="4" w:space="0" w:color="auto"/>
                    <w:right w:val="single" w:sz="4" w:space="0" w:color="auto"/>
                  </w:tcBorders>
                  <w:shd w:val="clear" w:color="auto" w:fill="auto"/>
                  <w:noWrap/>
                  <w:hideMark/>
                </w:tcPr>
                <w:p w14:paraId="74F2E840" w14:textId="77777777" w:rsidR="00AF6C65" w:rsidRPr="003305DF" w:rsidRDefault="00AF6C65">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34" w:type="dxa"/>
                  <w:tcBorders>
                    <w:top w:val="nil"/>
                    <w:left w:val="nil"/>
                    <w:bottom w:val="single" w:sz="4" w:space="0" w:color="auto"/>
                    <w:right w:val="single" w:sz="4" w:space="0" w:color="auto"/>
                  </w:tcBorders>
                </w:tcPr>
                <w:p w14:paraId="25C4CA66" w14:textId="77777777" w:rsidR="00AF6C65" w:rsidRPr="003305DF" w:rsidRDefault="00AF6C65">
                  <w:pPr>
                    <w:widowControl/>
                    <w:overflowPunct/>
                    <w:jc w:val="left"/>
                    <w:textAlignment w:val="auto"/>
                    <w:rPr>
                      <w:rFonts w:hAnsi="ＭＳ 明朝" w:cs="ＭＳ Ｐゴシック" w:hint="default"/>
                      <w:color w:val="auto"/>
                      <w:sz w:val="20"/>
                    </w:rPr>
                  </w:pPr>
                </w:p>
              </w:tc>
              <w:tc>
                <w:tcPr>
                  <w:tcW w:w="535" w:type="dxa"/>
                  <w:tcBorders>
                    <w:top w:val="nil"/>
                    <w:left w:val="nil"/>
                    <w:bottom w:val="single" w:sz="4" w:space="0" w:color="auto"/>
                    <w:right w:val="single" w:sz="4" w:space="0" w:color="auto"/>
                  </w:tcBorders>
                </w:tcPr>
                <w:p w14:paraId="09957B4E"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46A8276B"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3BFD03AC"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7482A21E" w14:textId="77777777" w:rsidR="00AF6C65" w:rsidRPr="003305DF" w:rsidRDefault="00AF6C65">
                  <w:pPr>
                    <w:widowControl/>
                    <w:overflowPunct/>
                    <w:jc w:val="left"/>
                    <w:textAlignment w:val="auto"/>
                    <w:rPr>
                      <w:rFonts w:hAnsi="ＭＳ 明朝" w:cs="ＭＳ Ｐゴシック" w:hint="default"/>
                      <w:color w:val="auto"/>
                      <w:sz w:val="20"/>
                    </w:rPr>
                  </w:pPr>
                </w:p>
              </w:tc>
              <w:tc>
                <w:tcPr>
                  <w:tcW w:w="535" w:type="dxa"/>
                  <w:tcBorders>
                    <w:top w:val="nil"/>
                    <w:left w:val="nil"/>
                    <w:bottom w:val="single" w:sz="4" w:space="0" w:color="auto"/>
                    <w:right w:val="single" w:sz="4" w:space="0" w:color="auto"/>
                  </w:tcBorders>
                </w:tcPr>
                <w:p w14:paraId="5292416C"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4FE4B50F"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1402DEB6"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4D26B2ED" w14:textId="77777777" w:rsidR="00AF6C65" w:rsidRPr="003305DF" w:rsidRDefault="00AF6C65">
                  <w:pPr>
                    <w:widowControl/>
                    <w:overflowPunct/>
                    <w:jc w:val="left"/>
                    <w:textAlignment w:val="auto"/>
                    <w:rPr>
                      <w:rFonts w:hAnsi="ＭＳ 明朝" w:cs="ＭＳ Ｐゴシック" w:hint="default"/>
                      <w:color w:val="auto"/>
                      <w:sz w:val="20"/>
                    </w:rPr>
                  </w:pPr>
                </w:p>
              </w:tc>
              <w:tc>
                <w:tcPr>
                  <w:tcW w:w="535" w:type="dxa"/>
                  <w:tcBorders>
                    <w:top w:val="nil"/>
                    <w:left w:val="nil"/>
                    <w:bottom w:val="single" w:sz="4" w:space="0" w:color="auto"/>
                    <w:right w:val="single" w:sz="4" w:space="0" w:color="auto"/>
                  </w:tcBorders>
                </w:tcPr>
                <w:p w14:paraId="60AAFA86" w14:textId="77777777" w:rsidR="00AF6C65" w:rsidRPr="003305DF" w:rsidRDefault="00AF6C65">
                  <w:pPr>
                    <w:widowControl/>
                    <w:overflowPunct/>
                    <w:jc w:val="left"/>
                    <w:textAlignment w:val="auto"/>
                    <w:rPr>
                      <w:rFonts w:hAnsi="ＭＳ 明朝" w:cs="ＭＳ Ｐゴシック" w:hint="default"/>
                      <w:color w:val="auto"/>
                      <w:sz w:val="20"/>
                    </w:rPr>
                  </w:pPr>
                </w:p>
              </w:tc>
            </w:tr>
            <w:tr w:rsidR="00AF6C65" w:rsidRPr="003305DF" w14:paraId="42AE71D1" w14:textId="77777777" w:rsidTr="0041039D">
              <w:trPr>
                <w:gridAfter w:val="1"/>
                <w:wAfter w:w="11" w:type="dxa"/>
                <w:trHeight w:val="270"/>
              </w:trPr>
              <w:tc>
                <w:tcPr>
                  <w:tcW w:w="626" w:type="dxa"/>
                  <w:tcBorders>
                    <w:top w:val="nil"/>
                    <w:left w:val="single" w:sz="4" w:space="0" w:color="auto"/>
                    <w:bottom w:val="single" w:sz="4" w:space="0" w:color="auto"/>
                    <w:right w:val="single" w:sz="4" w:space="0" w:color="auto"/>
                  </w:tcBorders>
                  <w:shd w:val="clear" w:color="auto" w:fill="auto"/>
                  <w:noWrap/>
                  <w:hideMark/>
                </w:tcPr>
                <w:p w14:paraId="01CDEDE3" w14:textId="77777777" w:rsidR="00AF6C65" w:rsidRPr="003305DF" w:rsidRDefault="00AF6C65">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4</w:t>
                  </w:r>
                </w:p>
              </w:tc>
              <w:tc>
                <w:tcPr>
                  <w:tcW w:w="1675" w:type="dxa"/>
                  <w:tcBorders>
                    <w:top w:val="single" w:sz="4" w:space="0" w:color="auto"/>
                    <w:left w:val="nil"/>
                    <w:bottom w:val="single" w:sz="4" w:space="0" w:color="auto"/>
                    <w:right w:val="single" w:sz="4" w:space="0" w:color="auto"/>
                  </w:tcBorders>
                  <w:shd w:val="clear" w:color="auto" w:fill="auto"/>
                  <w:vAlign w:val="center"/>
                  <w:hideMark/>
                </w:tcPr>
                <w:p w14:paraId="542BCEFE" w14:textId="77777777" w:rsidR="00AF6C65" w:rsidRPr="003305DF" w:rsidRDefault="00AF6C65">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813" w:type="dxa"/>
                  <w:tcBorders>
                    <w:top w:val="nil"/>
                    <w:left w:val="nil"/>
                    <w:bottom w:val="single" w:sz="4" w:space="0" w:color="auto"/>
                    <w:right w:val="single" w:sz="4" w:space="0" w:color="auto"/>
                  </w:tcBorders>
                  <w:shd w:val="clear" w:color="auto" w:fill="auto"/>
                  <w:noWrap/>
                  <w:vAlign w:val="center"/>
                  <w:hideMark/>
                </w:tcPr>
                <w:p w14:paraId="2FB0C297" w14:textId="77777777" w:rsidR="00AF6C65" w:rsidRPr="003305DF" w:rsidRDefault="00AF6C65">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34" w:type="dxa"/>
                  <w:tcBorders>
                    <w:top w:val="nil"/>
                    <w:left w:val="nil"/>
                    <w:bottom w:val="single" w:sz="4" w:space="0" w:color="auto"/>
                    <w:right w:val="single" w:sz="4" w:space="0" w:color="auto"/>
                  </w:tcBorders>
                  <w:shd w:val="clear" w:color="auto" w:fill="auto"/>
                  <w:noWrap/>
                  <w:hideMark/>
                </w:tcPr>
                <w:p w14:paraId="2B25DCF2" w14:textId="77777777" w:rsidR="00AF6C65" w:rsidRPr="003305DF" w:rsidRDefault="00AF6C65">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34" w:type="dxa"/>
                  <w:tcBorders>
                    <w:top w:val="nil"/>
                    <w:left w:val="nil"/>
                    <w:bottom w:val="single" w:sz="4" w:space="0" w:color="auto"/>
                    <w:right w:val="single" w:sz="4" w:space="0" w:color="auto"/>
                  </w:tcBorders>
                </w:tcPr>
                <w:p w14:paraId="6699EB55" w14:textId="77777777" w:rsidR="00AF6C65" w:rsidRPr="003305DF" w:rsidRDefault="00AF6C65">
                  <w:pPr>
                    <w:widowControl/>
                    <w:overflowPunct/>
                    <w:jc w:val="left"/>
                    <w:textAlignment w:val="auto"/>
                    <w:rPr>
                      <w:rFonts w:hAnsi="ＭＳ 明朝" w:cs="ＭＳ Ｐゴシック" w:hint="default"/>
                      <w:color w:val="auto"/>
                      <w:sz w:val="20"/>
                    </w:rPr>
                  </w:pPr>
                </w:p>
              </w:tc>
              <w:tc>
                <w:tcPr>
                  <w:tcW w:w="535" w:type="dxa"/>
                  <w:tcBorders>
                    <w:top w:val="nil"/>
                    <w:left w:val="nil"/>
                    <w:bottom w:val="single" w:sz="4" w:space="0" w:color="auto"/>
                    <w:right w:val="single" w:sz="4" w:space="0" w:color="auto"/>
                  </w:tcBorders>
                </w:tcPr>
                <w:p w14:paraId="39E5F74B"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464CC2CD"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09DA020D"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0B8D5C75" w14:textId="77777777" w:rsidR="00AF6C65" w:rsidRPr="003305DF" w:rsidRDefault="00AF6C65">
                  <w:pPr>
                    <w:widowControl/>
                    <w:overflowPunct/>
                    <w:jc w:val="left"/>
                    <w:textAlignment w:val="auto"/>
                    <w:rPr>
                      <w:rFonts w:hAnsi="ＭＳ 明朝" w:cs="ＭＳ Ｐゴシック" w:hint="default"/>
                      <w:color w:val="auto"/>
                      <w:sz w:val="20"/>
                    </w:rPr>
                  </w:pPr>
                </w:p>
              </w:tc>
              <w:tc>
                <w:tcPr>
                  <w:tcW w:w="535" w:type="dxa"/>
                  <w:tcBorders>
                    <w:top w:val="nil"/>
                    <w:left w:val="nil"/>
                    <w:bottom w:val="single" w:sz="4" w:space="0" w:color="auto"/>
                    <w:right w:val="single" w:sz="4" w:space="0" w:color="auto"/>
                  </w:tcBorders>
                </w:tcPr>
                <w:p w14:paraId="49209CAA"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03270D63"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0C394A76"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0CEA4CE4" w14:textId="77777777" w:rsidR="00AF6C65" w:rsidRPr="003305DF" w:rsidRDefault="00AF6C65">
                  <w:pPr>
                    <w:widowControl/>
                    <w:overflowPunct/>
                    <w:jc w:val="left"/>
                    <w:textAlignment w:val="auto"/>
                    <w:rPr>
                      <w:rFonts w:hAnsi="ＭＳ 明朝" w:cs="ＭＳ Ｐゴシック" w:hint="default"/>
                      <w:color w:val="auto"/>
                      <w:sz w:val="20"/>
                    </w:rPr>
                  </w:pPr>
                </w:p>
              </w:tc>
              <w:tc>
                <w:tcPr>
                  <w:tcW w:w="535" w:type="dxa"/>
                  <w:tcBorders>
                    <w:top w:val="nil"/>
                    <w:left w:val="nil"/>
                    <w:bottom w:val="single" w:sz="4" w:space="0" w:color="auto"/>
                    <w:right w:val="single" w:sz="4" w:space="0" w:color="auto"/>
                  </w:tcBorders>
                </w:tcPr>
                <w:p w14:paraId="13947DE5" w14:textId="77777777" w:rsidR="00AF6C65" w:rsidRPr="003305DF" w:rsidRDefault="00AF6C65">
                  <w:pPr>
                    <w:widowControl/>
                    <w:overflowPunct/>
                    <w:jc w:val="left"/>
                    <w:textAlignment w:val="auto"/>
                    <w:rPr>
                      <w:rFonts w:hAnsi="ＭＳ 明朝" w:cs="ＭＳ Ｐゴシック" w:hint="default"/>
                      <w:color w:val="auto"/>
                      <w:sz w:val="20"/>
                    </w:rPr>
                  </w:pPr>
                </w:p>
              </w:tc>
            </w:tr>
            <w:tr w:rsidR="00AF6C65" w:rsidRPr="003305DF" w14:paraId="581E2411" w14:textId="77777777" w:rsidTr="0041039D">
              <w:trPr>
                <w:gridAfter w:val="1"/>
                <w:wAfter w:w="11" w:type="dxa"/>
                <w:trHeight w:val="270"/>
              </w:trPr>
              <w:tc>
                <w:tcPr>
                  <w:tcW w:w="626" w:type="dxa"/>
                  <w:tcBorders>
                    <w:top w:val="nil"/>
                    <w:left w:val="single" w:sz="4" w:space="0" w:color="auto"/>
                    <w:bottom w:val="single" w:sz="4" w:space="0" w:color="auto"/>
                    <w:right w:val="single" w:sz="4" w:space="0" w:color="auto"/>
                  </w:tcBorders>
                  <w:shd w:val="clear" w:color="auto" w:fill="auto"/>
                  <w:noWrap/>
                  <w:hideMark/>
                </w:tcPr>
                <w:p w14:paraId="395137A4" w14:textId="77777777" w:rsidR="00AF6C65" w:rsidRPr="003305DF" w:rsidRDefault="00AF6C65">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5</w:t>
                  </w:r>
                </w:p>
              </w:tc>
              <w:tc>
                <w:tcPr>
                  <w:tcW w:w="1675" w:type="dxa"/>
                  <w:tcBorders>
                    <w:top w:val="single" w:sz="4" w:space="0" w:color="auto"/>
                    <w:left w:val="nil"/>
                    <w:bottom w:val="single" w:sz="4" w:space="0" w:color="auto"/>
                    <w:right w:val="single" w:sz="4" w:space="0" w:color="auto"/>
                  </w:tcBorders>
                  <w:shd w:val="clear" w:color="auto" w:fill="auto"/>
                  <w:vAlign w:val="center"/>
                  <w:hideMark/>
                </w:tcPr>
                <w:p w14:paraId="7BD06AD0" w14:textId="77777777" w:rsidR="00AF6C65" w:rsidRPr="003305DF" w:rsidRDefault="00AF6C65">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813" w:type="dxa"/>
                  <w:tcBorders>
                    <w:top w:val="nil"/>
                    <w:left w:val="nil"/>
                    <w:bottom w:val="single" w:sz="4" w:space="0" w:color="auto"/>
                    <w:right w:val="single" w:sz="4" w:space="0" w:color="auto"/>
                  </w:tcBorders>
                  <w:shd w:val="clear" w:color="auto" w:fill="auto"/>
                  <w:noWrap/>
                  <w:vAlign w:val="center"/>
                  <w:hideMark/>
                </w:tcPr>
                <w:p w14:paraId="059E9E69" w14:textId="77777777" w:rsidR="00AF6C65" w:rsidRPr="003305DF" w:rsidRDefault="00AF6C65">
                  <w:pPr>
                    <w:widowControl/>
                    <w:overflowPunct/>
                    <w:jc w:val="left"/>
                    <w:textAlignment w:val="auto"/>
                    <w:rPr>
                      <w:rFonts w:hAnsi="ＭＳ 明朝" w:cs="ＭＳ Ｐゴシック" w:hint="default"/>
                      <w:color w:val="auto"/>
                      <w:szCs w:val="22"/>
                    </w:rPr>
                  </w:pPr>
                  <w:r w:rsidRPr="003305DF">
                    <w:rPr>
                      <w:rFonts w:hAnsi="ＭＳ 明朝" w:cs="ＭＳ Ｐゴシック"/>
                      <w:color w:val="auto"/>
                      <w:szCs w:val="22"/>
                    </w:rPr>
                    <w:t xml:space="preserve">　</w:t>
                  </w:r>
                </w:p>
              </w:tc>
              <w:tc>
                <w:tcPr>
                  <w:tcW w:w="534" w:type="dxa"/>
                  <w:tcBorders>
                    <w:top w:val="nil"/>
                    <w:left w:val="nil"/>
                    <w:bottom w:val="single" w:sz="4" w:space="0" w:color="auto"/>
                    <w:right w:val="single" w:sz="4" w:space="0" w:color="auto"/>
                  </w:tcBorders>
                  <w:shd w:val="clear" w:color="auto" w:fill="auto"/>
                  <w:noWrap/>
                  <w:hideMark/>
                </w:tcPr>
                <w:p w14:paraId="312FC48A" w14:textId="77777777" w:rsidR="00AF6C65" w:rsidRPr="003305DF" w:rsidRDefault="00AF6C65">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34" w:type="dxa"/>
                  <w:tcBorders>
                    <w:top w:val="nil"/>
                    <w:left w:val="nil"/>
                    <w:bottom w:val="single" w:sz="4" w:space="0" w:color="auto"/>
                    <w:right w:val="single" w:sz="4" w:space="0" w:color="auto"/>
                  </w:tcBorders>
                </w:tcPr>
                <w:p w14:paraId="1093A3EC" w14:textId="77777777" w:rsidR="00AF6C65" w:rsidRPr="003305DF" w:rsidRDefault="00AF6C65">
                  <w:pPr>
                    <w:widowControl/>
                    <w:overflowPunct/>
                    <w:jc w:val="left"/>
                    <w:textAlignment w:val="auto"/>
                    <w:rPr>
                      <w:rFonts w:hAnsi="ＭＳ 明朝" w:cs="ＭＳ Ｐゴシック" w:hint="default"/>
                      <w:color w:val="auto"/>
                      <w:sz w:val="20"/>
                    </w:rPr>
                  </w:pPr>
                </w:p>
              </w:tc>
              <w:tc>
                <w:tcPr>
                  <w:tcW w:w="535" w:type="dxa"/>
                  <w:tcBorders>
                    <w:top w:val="nil"/>
                    <w:left w:val="nil"/>
                    <w:bottom w:val="single" w:sz="4" w:space="0" w:color="auto"/>
                    <w:right w:val="single" w:sz="4" w:space="0" w:color="auto"/>
                  </w:tcBorders>
                </w:tcPr>
                <w:p w14:paraId="0B045AA5"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4116317A"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0B74DE61"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1D83E68A" w14:textId="77777777" w:rsidR="00AF6C65" w:rsidRPr="003305DF" w:rsidRDefault="00AF6C65">
                  <w:pPr>
                    <w:widowControl/>
                    <w:overflowPunct/>
                    <w:jc w:val="left"/>
                    <w:textAlignment w:val="auto"/>
                    <w:rPr>
                      <w:rFonts w:hAnsi="ＭＳ 明朝" w:cs="ＭＳ Ｐゴシック" w:hint="default"/>
                      <w:color w:val="auto"/>
                      <w:sz w:val="20"/>
                    </w:rPr>
                  </w:pPr>
                </w:p>
              </w:tc>
              <w:tc>
                <w:tcPr>
                  <w:tcW w:w="535" w:type="dxa"/>
                  <w:tcBorders>
                    <w:top w:val="nil"/>
                    <w:left w:val="nil"/>
                    <w:bottom w:val="single" w:sz="4" w:space="0" w:color="auto"/>
                    <w:right w:val="single" w:sz="4" w:space="0" w:color="auto"/>
                  </w:tcBorders>
                </w:tcPr>
                <w:p w14:paraId="682FF18E"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1252C1FC"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0BE89B85" w14:textId="77777777" w:rsidR="00AF6C65" w:rsidRPr="003305DF" w:rsidRDefault="00AF6C65">
                  <w:pPr>
                    <w:widowControl/>
                    <w:overflowPunct/>
                    <w:jc w:val="left"/>
                    <w:textAlignment w:val="auto"/>
                    <w:rPr>
                      <w:rFonts w:hAnsi="ＭＳ 明朝" w:cs="ＭＳ Ｐゴシック" w:hint="default"/>
                      <w:color w:val="auto"/>
                      <w:sz w:val="20"/>
                    </w:rPr>
                  </w:pPr>
                </w:p>
              </w:tc>
              <w:tc>
                <w:tcPr>
                  <w:tcW w:w="534" w:type="dxa"/>
                  <w:tcBorders>
                    <w:top w:val="nil"/>
                    <w:left w:val="nil"/>
                    <w:bottom w:val="single" w:sz="4" w:space="0" w:color="auto"/>
                    <w:right w:val="single" w:sz="4" w:space="0" w:color="auto"/>
                  </w:tcBorders>
                </w:tcPr>
                <w:p w14:paraId="75A2EEEA" w14:textId="77777777" w:rsidR="00AF6C65" w:rsidRPr="003305DF" w:rsidRDefault="00AF6C65">
                  <w:pPr>
                    <w:widowControl/>
                    <w:overflowPunct/>
                    <w:jc w:val="left"/>
                    <w:textAlignment w:val="auto"/>
                    <w:rPr>
                      <w:rFonts w:hAnsi="ＭＳ 明朝" w:cs="ＭＳ Ｐゴシック" w:hint="default"/>
                      <w:color w:val="auto"/>
                      <w:sz w:val="20"/>
                    </w:rPr>
                  </w:pPr>
                </w:p>
              </w:tc>
              <w:tc>
                <w:tcPr>
                  <w:tcW w:w="535" w:type="dxa"/>
                  <w:tcBorders>
                    <w:top w:val="nil"/>
                    <w:left w:val="nil"/>
                    <w:bottom w:val="single" w:sz="4" w:space="0" w:color="auto"/>
                    <w:right w:val="single" w:sz="4" w:space="0" w:color="auto"/>
                  </w:tcBorders>
                </w:tcPr>
                <w:p w14:paraId="06B490A8" w14:textId="77777777" w:rsidR="00AF6C65" w:rsidRPr="003305DF" w:rsidRDefault="00AF6C65">
                  <w:pPr>
                    <w:widowControl/>
                    <w:overflowPunct/>
                    <w:jc w:val="left"/>
                    <w:textAlignment w:val="auto"/>
                    <w:rPr>
                      <w:rFonts w:hAnsi="ＭＳ 明朝" w:cs="ＭＳ Ｐゴシック" w:hint="default"/>
                      <w:color w:val="auto"/>
                      <w:sz w:val="20"/>
                    </w:rPr>
                  </w:pPr>
                </w:p>
              </w:tc>
            </w:tr>
            <w:bookmarkEnd w:id="1"/>
          </w:tbl>
          <w:p w14:paraId="175A925F" w14:textId="77777777" w:rsidR="00AF6C65" w:rsidRDefault="00AF6C65">
            <w:pPr>
              <w:overflowPunct/>
              <w:textAlignment w:val="auto"/>
              <w:rPr>
                <w:rFonts w:hAnsi="ＭＳ 明朝" w:cs="Times New Roman" w:hint="default"/>
                <w:color w:val="auto"/>
                <w:kern w:val="2"/>
                <w:szCs w:val="24"/>
              </w:rPr>
            </w:pPr>
          </w:p>
          <w:p w14:paraId="08ADF319" w14:textId="77777777" w:rsidR="00AF6C65" w:rsidRPr="006A311D" w:rsidRDefault="00AF6C65">
            <w:pPr>
              <w:overflowPunct/>
              <w:textAlignment w:val="auto"/>
              <w:rPr>
                <w:rFonts w:hAnsi="ＭＳ 明朝" w:cs="Times New Roman" w:hint="default"/>
                <w:color w:val="auto"/>
                <w:kern w:val="2"/>
                <w:szCs w:val="24"/>
              </w:rPr>
            </w:pPr>
          </w:p>
        </w:tc>
      </w:tr>
    </w:tbl>
    <w:p w14:paraId="24FAF2E4" w14:textId="77777777" w:rsidR="00AF6C65" w:rsidRDefault="00AF6C65" w:rsidP="00AF6C65">
      <w:pPr>
        <w:widowControl/>
        <w:jc w:val="left"/>
        <w:rPr>
          <w:rFonts w:ascii="ＭＳ ゴシック" w:eastAsia="ＭＳ ゴシック" w:hAnsi="ＭＳ ゴシック" w:hint="default"/>
          <w:b/>
          <w:bCs/>
          <w:color w:val="auto"/>
          <w:szCs w:val="24"/>
        </w:rPr>
      </w:pPr>
    </w:p>
    <w:p w14:paraId="518C92FE" w14:textId="77777777" w:rsidR="0041039D" w:rsidRDefault="0041039D" w:rsidP="00AF6C65">
      <w:pPr>
        <w:widowControl/>
        <w:jc w:val="left"/>
        <w:rPr>
          <w:rFonts w:ascii="ＭＳ ゴシック" w:eastAsia="ＭＳ ゴシック" w:hAnsi="ＭＳ ゴシック" w:hint="default"/>
          <w:b/>
          <w:bCs/>
          <w:color w:val="auto"/>
          <w:szCs w:val="24"/>
        </w:rPr>
      </w:pPr>
    </w:p>
    <w:p w14:paraId="2C9CCED3" w14:textId="77777777" w:rsidR="0041039D" w:rsidRDefault="0041039D" w:rsidP="00AF6C65">
      <w:pPr>
        <w:widowControl/>
        <w:jc w:val="left"/>
        <w:rPr>
          <w:rFonts w:ascii="ＭＳ ゴシック" w:eastAsia="ＭＳ ゴシック" w:hAnsi="ＭＳ ゴシック" w:hint="default"/>
          <w:b/>
          <w:bCs/>
          <w:color w:val="auto"/>
          <w:szCs w:val="24"/>
        </w:rPr>
      </w:pPr>
    </w:p>
    <w:p w14:paraId="4A44CB4D" w14:textId="77777777" w:rsidR="00AF6C65" w:rsidRPr="00D77970" w:rsidRDefault="00AF6C65" w:rsidP="00AF6C65">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５</w:t>
      </w:r>
      <w:r w:rsidRPr="00D77970">
        <w:rPr>
          <w:rFonts w:ascii="ＭＳ ゴシック" w:eastAsia="ＭＳ ゴシック" w:hAnsi="ＭＳ ゴシック"/>
          <w:b/>
          <w:bCs/>
          <w:color w:val="auto"/>
          <w:szCs w:val="24"/>
        </w:rPr>
        <w:t xml:space="preserve">　事業計画とその経費の内訳（※　積算資料を添付して下さい。）</w:t>
      </w:r>
    </w:p>
    <w:p w14:paraId="4C3824D6" w14:textId="77777777" w:rsidR="00AF6C65" w:rsidRPr="00FD2197" w:rsidRDefault="00AF6C65" w:rsidP="00AF6C65">
      <w:pPr>
        <w:pStyle w:val="af3"/>
        <w:overflowPunct/>
        <w:ind w:leftChars="0" w:left="720"/>
        <w:jc w:val="right"/>
        <w:textAlignment w:val="auto"/>
        <w:rPr>
          <w:rFonts w:hAnsi="ＭＳ 明朝" w:hint="default"/>
          <w:color w:val="auto"/>
          <w:szCs w:val="22"/>
        </w:rPr>
      </w:pPr>
      <w:r w:rsidRPr="00FD2197">
        <w:rPr>
          <w:rFonts w:hAnsi="ＭＳ 明朝"/>
          <w:color w:val="auto"/>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670"/>
        <w:gridCol w:w="2597"/>
      </w:tblGrid>
      <w:tr w:rsidR="00AF6C65" w:rsidRPr="00F63AF6" w14:paraId="6C7D492C" w14:textId="77777777" w:rsidTr="009F58B6">
        <w:trPr>
          <w:gridAfter w:val="1"/>
          <w:wAfter w:w="2597" w:type="dxa"/>
          <w:trHeight w:val="540"/>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20E9F3BF" w14:textId="77777777" w:rsidR="00AF6C65" w:rsidRPr="00F63AF6" w:rsidRDefault="00AF6C65">
            <w:pPr>
              <w:widowControl/>
              <w:overflowPunct/>
              <w:jc w:val="center"/>
              <w:textAlignment w:val="auto"/>
              <w:rPr>
                <w:rFonts w:hAnsi="ＭＳ 明朝" w:cs="ＭＳ Ｐゴシック" w:hint="default"/>
                <w:szCs w:val="22"/>
              </w:rPr>
            </w:pPr>
            <w:r w:rsidRPr="00F63AF6">
              <w:rPr>
                <w:rFonts w:hAnsi="ＭＳ 明朝" w:cs="ＭＳ Ｐゴシック"/>
                <w:szCs w:val="22"/>
              </w:rPr>
              <w:t>取組内容</w:t>
            </w:r>
            <w:r w:rsidRPr="00F63AF6">
              <w:rPr>
                <w:rFonts w:hAnsi="ＭＳ 明朝" w:cs="ＭＳ Ｐゴシック"/>
                <w:szCs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4A389D3C" w14:textId="77777777" w:rsidR="00AF6C65" w:rsidRPr="00F63AF6" w:rsidRDefault="00AF6C65">
            <w:pPr>
              <w:widowControl/>
              <w:overflowPunct/>
              <w:jc w:val="center"/>
              <w:textAlignment w:val="auto"/>
              <w:rPr>
                <w:rFonts w:hAnsi="ＭＳ 明朝" w:cs="ＭＳ Ｐゴシック" w:hint="default"/>
                <w:szCs w:val="22"/>
              </w:rPr>
            </w:pPr>
            <w:r w:rsidRPr="00F63AF6">
              <w:rPr>
                <w:rFonts w:hAnsi="ＭＳ 明朝" w:cs="ＭＳ Ｐゴシック"/>
                <w:szCs w:val="22"/>
              </w:rPr>
              <w:t>総事業費</w:t>
            </w:r>
          </w:p>
        </w:tc>
        <w:tc>
          <w:tcPr>
            <w:tcW w:w="1502" w:type="dxa"/>
            <w:gridSpan w:val="4"/>
            <w:tcBorders>
              <w:top w:val="single" w:sz="4" w:space="0" w:color="auto"/>
              <w:left w:val="nil"/>
              <w:bottom w:val="nil"/>
              <w:right w:val="single" w:sz="4" w:space="0" w:color="000000"/>
            </w:tcBorders>
            <w:shd w:val="clear" w:color="auto" w:fill="auto"/>
            <w:vAlign w:val="center"/>
            <w:hideMark/>
          </w:tcPr>
          <w:p w14:paraId="78F4DF22" w14:textId="77777777" w:rsidR="00AF6C65" w:rsidRPr="00F63AF6" w:rsidRDefault="00AF6C65">
            <w:pPr>
              <w:widowControl/>
              <w:overflowPunct/>
              <w:jc w:val="center"/>
              <w:textAlignment w:val="auto"/>
              <w:rPr>
                <w:rFonts w:hAnsi="ＭＳ 明朝" w:cs="ＭＳ Ｐゴシック" w:hint="default"/>
                <w:szCs w:val="22"/>
              </w:rPr>
            </w:pPr>
            <w:r w:rsidRPr="00F63AF6">
              <w:rPr>
                <w:rFonts w:hAnsi="ＭＳ 明朝" w:cs="ＭＳ Ｐゴシック"/>
                <w:szCs w:val="22"/>
              </w:rPr>
              <w:t>本交付金</w:t>
            </w:r>
          </w:p>
        </w:tc>
        <w:tc>
          <w:tcPr>
            <w:tcW w:w="1532" w:type="dxa"/>
            <w:gridSpan w:val="3"/>
            <w:tcBorders>
              <w:top w:val="single" w:sz="4" w:space="0" w:color="auto"/>
              <w:left w:val="nil"/>
              <w:bottom w:val="nil"/>
              <w:right w:val="single" w:sz="4" w:space="0" w:color="000000"/>
            </w:tcBorders>
            <w:shd w:val="clear" w:color="auto" w:fill="auto"/>
            <w:vAlign w:val="center"/>
            <w:hideMark/>
          </w:tcPr>
          <w:p w14:paraId="65212179" w14:textId="77777777" w:rsidR="00AF6C65" w:rsidRPr="00F63AF6" w:rsidRDefault="00AF6C65">
            <w:pPr>
              <w:widowControl/>
              <w:overflowPunct/>
              <w:jc w:val="center"/>
              <w:textAlignment w:val="auto"/>
              <w:rPr>
                <w:rFonts w:hAnsi="ＭＳ 明朝" w:cs="ＭＳ Ｐゴシック" w:hint="default"/>
                <w:szCs w:val="22"/>
              </w:rPr>
            </w:pPr>
            <w:r w:rsidRPr="00F63AF6">
              <w:rPr>
                <w:rFonts w:hAnsi="ＭＳ 明朝" w:cs="ＭＳ Ｐゴシック"/>
                <w:szCs w:val="22"/>
              </w:rPr>
              <w:t>他の補助金等</w:t>
            </w:r>
          </w:p>
        </w:tc>
        <w:tc>
          <w:tcPr>
            <w:tcW w:w="1473" w:type="dxa"/>
            <w:gridSpan w:val="3"/>
            <w:tcBorders>
              <w:top w:val="single" w:sz="4" w:space="0" w:color="auto"/>
              <w:left w:val="nil"/>
              <w:bottom w:val="nil"/>
              <w:right w:val="single" w:sz="4" w:space="0" w:color="000000"/>
            </w:tcBorders>
            <w:shd w:val="clear" w:color="auto" w:fill="auto"/>
            <w:vAlign w:val="center"/>
            <w:hideMark/>
          </w:tcPr>
          <w:p w14:paraId="430DFE31" w14:textId="77777777" w:rsidR="00AF6C65" w:rsidRPr="00F63AF6" w:rsidRDefault="00AF6C65">
            <w:pPr>
              <w:widowControl/>
              <w:overflowPunct/>
              <w:jc w:val="center"/>
              <w:textAlignment w:val="auto"/>
              <w:rPr>
                <w:rFonts w:hAnsi="ＭＳ 明朝" w:cs="ＭＳ Ｐゴシック" w:hint="default"/>
                <w:szCs w:val="22"/>
              </w:rPr>
            </w:pPr>
            <w:r w:rsidRPr="00F63AF6">
              <w:rPr>
                <w:rFonts w:hAnsi="ＭＳ 明朝" w:cs="ＭＳ Ｐゴシック"/>
                <w:szCs w:val="22"/>
              </w:rPr>
              <w:t>自己資金</w:t>
            </w:r>
          </w:p>
        </w:tc>
        <w:tc>
          <w:tcPr>
            <w:tcW w:w="1220" w:type="dxa"/>
            <w:gridSpan w:val="2"/>
            <w:vMerge w:val="restart"/>
            <w:tcBorders>
              <w:top w:val="single" w:sz="4" w:space="0" w:color="auto"/>
              <w:left w:val="nil"/>
              <w:right w:val="single" w:sz="4" w:space="0" w:color="000000"/>
            </w:tcBorders>
            <w:shd w:val="clear" w:color="auto" w:fill="auto"/>
            <w:vAlign w:val="center"/>
          </w:tcPr>
          <w:p w14:paraId="10177749" w14:textId="77777777" w:rsidR="0041039D" w:rsidRDefault="00AF6C65">
            <w:pPr>
              <w:widowControl/>
              <w:overflowPunct/>
              <w:jc w:val="center"/>
              <w:textAlignment w:val="auto"/>
              <w:rPr>
                <w:rFonts w:hAnsi="ＭＳ 明朝" w:cs="ＭＳ Ｐゴシック" w:hint="default"/>
                <w:szCs w:val="22"/>
              </w:rPr>
            </w:pPr>
            <w:r>
              <w:rPr>
                <w:rFonts w:hAnsi="ＭＳ 明朝" w:cs="ＭＳ Ｐゴシック"/>
                <w:szCs w:val="22"/>
              </w:rPr>
              <w:t>計算式等</w:t>
            </w:r>
          </w:p>
          <w:p w14:paraId="0ADD7279" w14:textId="16B7467A" w:rsidR="00AF6C65" w:rsidRPr="00F63AF6" w:rsidRDefault="00AF6C65">
            <w:pPr>
              <w:widowControl/>
              <w:overflowPunct/>
              <w:jc w:val="center"/>
              <w:textAlignment w:val="auto"/>
              <w:rPr>
                <w:rFonts w:hAnsi="ＭＳ 明朝" w:cs="ＭＳ Ｐゴシック" w:hint="default"/>
                <w:szCs w:val="22"/>
              </w:rPr>
            </w:pPr>
            <w:r w:rsidRPr="00E814A4">
              <w:rPr>
                <w:rFonts w:hAnsi="ＭＳ 明朝" w:cs="ＭＳ Ｐゴシック"/>
                <w:szCs w:val="22"/>
                <w:vertAlign w:val="superscript"/>
              </w:rPr>
              <w:t>（注２）</w:t>
            </w:r>
          </w:p>
        </w:tc>
      </w:tr>
      <w:tr w:rsidR="00AF6C65" w:rsidRPr="00F63AF6" w14:paraId="781E93D0" w14:textId="77777777" w:rsidTr="009F58B6">
        <w:trPr>
          <w:gridAfter w:val="1"/>
          <w:wAfter w:w="2597"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1D6D0630" w14:textId="77777777" w:rsidR="00AF6C65" w:rsidRPr="00F63AF6" w:rsidRDefault="00AF6C65">
            <w:pPr>
              <w:widowControl/>
              <w:overflowPunct/>
              <w:jc w:val="left"/>
              <w:textAlignment w:val="auto"/>
              <w:rPr>
                <w:rFonts w:hAnsi="ＭＳ 明朝" w:cs="ＭＳ Ｐゴシック" w:hint="default"/>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7A9313CF" w14:textId="77777777" w:rsidR="00AF6C65" w:rsidRPr="00F63AF6" w:rsidRDefault="00AF6C65">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w:t>
            </w:r>
            <w:r w:rsidRPr="00F63AF6">
              <w:rPr>
                <w:rFonts w:hAnsi="ＭＳ 明朝" w:cs="ＭＳ Ｐゴシック"/>
                <w:sz w:val="16"/>
                <w:szCs w:val="16"/>
              </w:rPr>
              <w:t>=</w:t>
            </w:r>
            <w:r w:rsidRPr="00F63AF6">
              <w:rPr>
                <w:rFonts w:hAnsi="ＭＳ 明朝" w:cs="ＭＳ Ｐゴシック"/>
                <w:sz w:val="16"/>
                <w:szCs w:val="16"/>
              </w:rPr>
              <w:t>②＋③＋④</w:t>
            </w:r>
          </w:p>
        </w:tc>
        <w:tc>
          <w:tcPr>
            <w:tcW w:w="1502" w:type="dxa"/>
            <w:gridSpan w:val="4"/>
            <w:tcBorders>
              <w:top w:val="nil"/>
              <w:left w:val="nil"/>
              <w:bottom w:val="single" w:sz="4" w:space="0" w:color="auto"/>
              <w:right w:val="single" w:sz="4" w:space="0" w:color="000000"/>
            </w:tcBorders>
            <w:shd w:val="clear" w:color="auto" w:fill="auto"/>
            <w:noWrap/>
            <w:vAlign w:val="center"/>
            <w:hideMark/>
          </w:tcPr>
          <w:p w14:paraId="776BEB20" w14:textId="77777777" w:rsidR="00AF6C65" w:rsidRPr="00F63AF6" w:rsidRDefault="00AF6C65">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1532" w:type="dxa"/>
            <w:gridSpan w:val="3"/>
            <w:tcBorders>
              <w:top w:val="nil"/>
              <w:left w:val="nil"/>
              <w:bottom w:val="single" w:sz="4" w:space="0" w:color="auto"/>
              <w:right w:val="single" w:sz="4" w:space="0" w:color="000000"/>
            </w:tcBorders>
            <w:shd w:val="clear" w:color="auto" w:fill="auto"/>
            <w:noWrap/>
            <w:vAlign w:val="center"/>
            <w:hideMark/>
          </w:tcPr>
          <w:p w14:paraId="02281F71" w14:textId="781773B1" w:rsidR="00AF6C65" w:rsidRPr="00B04396" w:rsidRDefault="00AF6C65" w:rsidP="00B04396">
            <w:pPr>
              <w:pStyle w:val="af3"/>
              <w:widowControl/>
              <w:numPr>
                <w:ilvl w:val="0"/>
                <w:numId w:val="44"/>
              </w:numPr>
              <w:overflowPunct/>
              <w:ind w:leftChars="0"/>
              <w:jc w:val="center"/>
              <w:textAlignment w:val="auto"/>
              <w:rPr>
                <w:rFonts w:hAnsi="ＭＳ 明朝" w:cs="ＭＳ Ｐゴシック" w:hint="default"/>
                <w:sz w:val="16"/>
                <w:szCs w:val="16"/>
              </w:rPr>
            </w:pPr>
          </w:p>
        </w:tc>
        <w:tc>
          <w:tcPr>
            <w:tcW w:w="1473" w:type="dxa"/>
            <w:gridSpan w:val="3"/>
            <w:tcBorders>
              <w:top w:val="nil"/>
              <w:left w:val="nil"/>
              <w:bottom w:val="single" w:sz="4" w:space="0" w:color="auto"/>
              <w:right w:val="single" w:sz="4" w:space="0" w:color="000000"/>
            </w:tcBorders>
            <w:shd w:val="clear" w:color="auto" w:fill="auto"/>
            <w:noWrap/>
            <w:hideMark/>
          </w:tcPr>
          <w:p w14:paraId="584AEC6B" w14:textId="36BE444A" w:rsidR="00AF6C65" w:rsidRPr="00B04396" w:rsidRDefault="00AF6C65" w:rsidP="00B04396">
            <w:pPr>
              <w:pStyle w:val="af3"/>
              <w:widowControl/>
              <w:numPr>
                <w:ilvl w:val="0"/>
                <w:numId w:val="44"/>
              </w:numPr>
              <w:overflowPunct/>
              <w:ind w:leftChars="0"/>
              <w:jc w:val="center"/>
              <w:textAlignment w:val="auto"/>
              <w:rPr>
                <w:rFonts w:hAnsi="ＭＳ 明朝" w:cs="ＭＳ Ｐゴシック" w:hint="default"/>
                <w:sz w:val="16"/>
                <w:szCs w:val="16"/>
              </w:rPr>
            </w:pPr>
          </w:p>
        </w:tc>
        <w:tc>
          <w:tcPr>
            <w:tcW w:w="1220" w:type="dxa"/>
            <w:gridSpan w:val="2"/>
            <w:vMerge/>
            <w:tcBorders>
              <w:left w:val="nil"/>
              <w:bottom w:val="single" w:sz="4" w:space="0" w:color="auto"/>
              <w:right w:val="single" w:sz="4" w:space="0" w:color="000000"/>
            </w:tcBorders>
            <w:shd w:val="clear" w:color="auto" w:fill="F2F2F2" w:themeFill="background1" w:themeFillShade="F2"/>
          </w:tcPr>
          <w:p w14:paraId="4D5CB1D2" w14:textId="77777777" w:rsidR="00AF6C65" w:rsidRPr="00F63AF6" w:rsidRDefault="00AF6C65">
            <w:pPr>
              <w:widowControl/>
              <w:overflowPunct/>
              <w:jc w:val="center"/>
              <w:textAlignment w:val="auto"/>
              <w:rPr>
                <w:rFonts w:hAnsi="ＭＳ 明朝" w:cs="ＭＳ Ｐゴシック" w:hint="default"/>
                <w:sz w:val="16"/>
                <w:szCs w:val="16"/>
              </w:rPr>
            </w:pPr>
          </w:p>
        </w:tc>
      </w:tr>
      <w:tr w:rsidR="00AF6C65" w:rsidRPr="00F63AF6" w14:paraId="0335ADA2" w14:textId="77777777" w:rsidTr="009F58B6">
        <w:trPr>
          <w:gridAfter w:val="1"/>
          <w:wAfter w:w="2597" w:type="dxa"/>
          <w:trHeight w:val="405"/>
        </w:trPr>
        <w:tc>
          <w:tcPr>
            <w:tcW w:w="2122" w:type="dxa"/>
            <w:gridSpan w:val="2"/>
            <w:tcBorders>
              <w:top w:val="nil"/>
              <w:left w:val="single" w:sz="4" w:space="0" w:color="auto"/>
              <w:bottom w:val="single" w:sz="4" w:space="0" w:color="auto"/>
              <w:right w:val="single" w:sz="4" w:space="0" w:color="auto"/>
            </w:tcBorders>
          </w:tcPr>
          <w:p w14:paraId="48197A30" w14:textId="77777777" w:rsidR="00AF6C65" w:rsidRPr="00F63AF6" w:rsidRDefault="00AF6C65">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1471655F"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D4AB07F"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561E0D1"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6FA5BE2"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220" w:type="dxa"/>
            <w:gridSpan w:val="2"/>
            <w:tcBorders>
              <w:top w:val="single" w:sz="4" w:space="0" w:color="auto"/>
              <w:left w:val="nil"/>
              <w:bottom w:val="single" w:sz="4" w:space="0" w:color="auto"/>
              <w:right w:val="single" w:sz="4" w:space="0" w:color="000000"/>
            </w:tcBorders>
          </w:tcPr>
          <w:p w14:paraId="2DA3E284" w14:textId="77777777" w:rsidR="00AF6C65" w:rsidRPr="00F63AF6" w:rsidRDefault="00AF6C65">
            <w:pPr>
              <w:widowControl/>
              <w:overflowPunct/>
              <w:jc w:val="right"/>
              <w:textAlignment w:val="auto"/>
              <w:rPr>
                <w:rFonts w:hAnsi="ＭＳ 明朝" w:cs="ＭＳ Ｐゴシック" w:hint="default"/>
                <w:color w:val="auto"/>
                <w:szCs w:val="22"/>
              </w:rPr>
            </w:pPr>
          </w:p>
        </w:tc>
      </w:tr>
      <w:tr w:rsidR="00AF6C65" w:rsidRPr="00F63AF6" w14:paraId="231BD5E0" w14:textId="77777777" w:rsidTr="009F58B6">
        <w:trPr>
          <w:gridAfter w:val="1"/>
          <w:wAfter w:w="2597" w:type="dxa"/>
          <w:trHeight w:val="405"/>
        </w:trPr>
        <w:tc>
          <w:tcPr>
            <w:tcW w:w="2122" w:type="dxa"/>
            <w:gridSpan w:val="2"/>
            <w:tcBorders>
              <w:top w:val="nil"/>
              <w:left w:val="single" w:sz="4" w:space="0" w:color="auto"/>
              <w:bottom w:val="single" w:sz="4" w:space="0" w:color="auto"/>
              <w:right w:val="single" w:sz="4" w:space="0" w:color="auto"/>
            </w:tcBorders>
          </w:tcPr>
          <w:p w14:paraId="3D52E4DC" w14:textId="77777777" w:rsidR="00AF6C65" w:rsidRPr="00F63AF6" w:rsidRDefault="00AF6C65">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3022B0EE"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3DEA5F3F"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6354C3FC"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5EF7B0E"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220" w:type="dxa"/>
            <w:gridSpan w:val="2"/>
            <w:tcBorders>
              <w:top w:val="single" w:sz="4" w:space="0" w:color="auto"/>
              <w:left w:val="nil"/>
              <w:bottom w:val="single" w:sz="4" w:space="0" w:color="auto"/>
              <w:right w:val="single" w:sz="4" w:space="0" w:color="000000"/>
            </w:tcBorders>
          </w:tcPr>
          <w:p w14:paraId="0F50A021" w14:textId="77777777" w:rsidR="00AF6C65" w:rsidRPr="00F63AF6" w:rsidRDefault="00AF6C65">
            <w:pPr>
              <w:widowControl/>
              <w:overflowPunct/>
              <w:jc w:val="right"/>
              <w:textAlignment w:val="auto"/>
              <w:rPr>
                <w:rFonts w:hAnsi="ＭＳ 明朝" w:cs="ＭＳ Ｐゴシック" w:hint="default"/>
                <w:color w:val="auto"/>
                <w:szCs w:val="22"/>
              </w:rPr>
            </w:pPr>
          </w:p>
        </w:tc>
      </w:tr>
      <w:tr w:rsidR="00AF6C65" w:rsidRPr="00F63AF6" w14:paraId="4E100754" w14:textId="77777777" w:rsidTr="009F58B6">
        <w:trPr>
          <w:gridAfter w:val="1"/>
          <w:wAfter w:w="2597" w:type="dxa"/>
          <w:trHeight w:val="405"/>
        </w:trPr>
        <w:tc>
          <w:tcPr>
            <w:tcW w:w="2122" w:type="dxa"/>
            <w:gridSpan w:val="2"/>
            <w:tcBorders>
              <w:top w:val="nil"/>
              <w:left w:val="single" w:sz="4" w:space="0" w:color="auto"/>
              <w:bottom w:val="single" w:sz="4" w:space="0" w:color="auto"/>
              <w:right w:val="single" w:sz="4" w:space="0" w:color="auto"/>
            </w:tcBorders>
          </w:tcPr>
          <w:p w14:paraId="7DE8BB94" w14:textId="77777777" w:rsidR="00AF6C65" w:rsidRPr="00F63AF6" w:rsidRDefault="00AF6C65">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6471085C"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F5AAB54"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346BA3A9"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07264AF"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220" w:type="dxa"/>
            <w:gridSpan w:val="2"/>
            <w:tcBorders>
              <w:top w:val="single" w:sz="4" w:space="0" w:color="auto"/>
              <w:left w:val="nil"/>
              <w:bottom w:val="single" w:sz="4" w:space="0" w:color="auto"/>
              <w:right w:val="single" w:sz="4" w:space="0" w:color="000000"/>
            </w:tcBorders>
          </w:tcPr>
          <w:p w14:paraId="5F8D62B1" w14:textId="77777777" w:rsidR="00AF6C65" w:rsidRPr="00F63AF6" w:rsidRDefault="00AF6C65">
            <w:pPr>
              <w:widowControl/>
              <w:overflowPunct/>
              <w:jc w:val="right"/>
              <w:textAlignment w:val="auto"/>
              <w:rPr>
                <w:rFonts w:hAnsi="ＭＳ 明朝" w:cs="ＭＳ Ｐゴシック" w:hint="default"/>
                <w:color w:val="auto"/>
                <w:szCs w:val="22"/>
              </w:rPr>
            </w:pPr>
          </w:p>
        </w:tc>
      </w:tr>
      <w:tr w:rsidR="00AF6C65" w:rsidRPr="00F63AF6" w14:paraId="0E7E1AB8" w14:textId="77777777" w:rsidTr="009F58B6">
        <w:trPr>
          <w:gridAfter w:val="1"/>
          <w:wAfter w:w="2597" w:type="dxa"/>
          <w:trHeight w:val="405"/>
        </w:trPr>
        <w:tc>
          <w:tcPr>
            <w:tcW w:w="2122" w:type="dxa"/>
            <w:gridSpan w:val="2"/>
            <w:tcBorders>
              <w:top w:val="nil"/>
              <w:left w:val="single" w:sz="4" w:space="0" w:color="auto"/>
              <w:bottom w:val="single" w:sz="4" w:space="0" w:color="auto"/>
              <w:right w:val="single" w:sz="4" w:space="0" w:color="auto"/>
            </w:tcBorders>
          </w:tcPr>
          <w:p w14:paraId="57F5F1FD" w14:textId="77777777" w:rsidR="00AF6C65" w:rsidRPr="00F63AF6" w:rsidRDefault="00AF6C65">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115153E6"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80C61FD"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0E181309"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C9EF7F1"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220" w:type="dxa"/>
            <w:gridSpan w:val="2"/>
            <w:tcBorders>
              <w:top w:val="single" w:sz="4" w:space="0" w:color="auto"/>
              <w:left w:val="nil"/>
              <w:bottom w:val="single" w:sz="4" w:space="0" w:color="auto"/>
              <w:right w:val="single" w:sz="4" w:space="0" w:color="000000"/>
            </w:tcBorders>
          </w:tcPr>
          <w:p w14:paraId="099AB0D2" w14:textId="77777777" w:rsidR="00AF6C65" w:rsidRPr="00F63AF6" w:rsidRDefault="00AF6C65">
            <w:pPr>
              <w:widowControl/>
              <w:overflowPunct/>
              <w:jc w:val="right"/>
              <w:textAlignment w:val="auto"/>
              <w:rPr>
                <w:rFonts w:hAnsi="ＭＳ 明朝" w:cs="ＭＳ Ｐゴシック" w:hint="default"/>
                <w:color w:val="auto"/>
                <w:szCs w:val="22"/>
              </w:rPr>
            </w:pPr>
          </w:p>
        </w:tc>
      </w:tr>
      <w:tr w:rsidR="00AF6C65" w:rsidRPr="00F63AF6" w14:paraId="1FFE7B90" w14:textId="77777777" w:rsidTr="009F58B6">
        <w:trPr>
          <w:gridAfter w:val="1"/>
          <w:wAfter w:w="2597" w:type="dxa"/>
          <w:trHeight w:val="405"/>
        </w:trPr>
        <w:tc>
          <w:tcPr>
            <w:tcW w:w="2122" w:type="dxa"/>
            <w:gridSpan w:val="2"/>
            <w:tcBorders>
              <w:top w:val="nil"/>
              <w:left w:val="single" w:sz="4" w:space="0" w:color="auto"/>
              <w:bottom w:val="single" w:sz="4" w:space="0" w:color="auto"/>
              <w:right w:val="single" w:sz="4" w:space="0" w:color="auto"/>
            </w:tcBorders>
          </w:tcPr>
          <w:p w14:paraId="16D3C1B0" w14:textId="77777777" w:rsidR="00AF6C65" w:rsidRPr="00F63AF6" w:rsidRDefault="00AF6C65">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54BA434B"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8B48398"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0290E8D"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21FF0C5" w14:textId="77777777" w:rsidR="00AF6C65" w:rsidRPr="00F63AF6" w:rsidRDefault="00AF6C65">
            <w:pPr>
              <w:widowControl/>
              <w:overflowPunct/>
              <w:jc w:val="right"/>
              <w:textAlignment w:val="auto"/>
              <w:rPr>
                <w:rFonts w:hAnsi="ＭＳ 明朝" w:cs="ＭＳ Ｐゴシック" w:hint="default"/>
                <w:color w:val="auto"/>
                <w:szCs w:val="22"/>
              </w:rPr>
            </w:pPr>
            <w:r w:rsidRPr="00F63AF6">
              <w:rPr>
                <w:rFonts w:hAnsi="ＭＳ 明朝" w:cs="ＭＳ Ｐゴシック"/>
                <w:color w:val="auto"/>
                <w:szCs w:val="22"/>
              </w:rPr>
              <w:t xml:space="preserve">　</w:t>
            </w:r>
          </w:p>
        </w:tc>
        <w:tc>
          <w:tcPr>
            <w:tcW w:w="1220" w:type="dxa"/>
            <w:gridSpan w:val="2"/>
            <w:tcBorders>
              <w:top w:val="single" w:sz="4" w:space="0" w:color="auto"/>
              <w:left w:val="nil"/>
              <w:bottom w:val="single" w:sz="4" w:space="0" w:color="auto"/>
              <w:right w:val="single" w:sz="4" w:space="0" w:color="000000"/>
            </w:tcBorders>
          </w:tcPr>
          <w:p w14:paraId="6E647C39" w14:textId="77777777" w:rsidR="00AF6C65" w:rsidRPr="00F63AF6" w:rsidRDefault="00AF6C65">
            <w:pPr>
              <w:widowControl/>
              <w:overflowPunct/>
              <w:jc w:val="right"/>
              <w:textAlignment w:val="auto"/>
              <w:rPr>
                <w:rFonts w:hAnsi="ＭＳ 明朝" w:cs="ＭＳ Ｐゴシック" w:hint="default"/>
                <w:color w:val="auto"/>
                <w:szCs w:val="22"/>
              </w:rPr>
            </w:pPr>
          </w:p>
        </w:tc>
      </w:tr>
      <w:tr w:rsidR="00AF6C65" w:rsidRPr="00F63AF6" w14:paraId="395057EB" w14:textId="77777777" w:rsidTr="009F58B6">
        <w:trPr>
          <w:gridAfter w:val="1"/>
          <w:wAfter w:w="2597" w:type="dxa"/>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0D709AD" w14:textId="77777777" w:rsidR="00AF6C65" w:rsidRPr="00F63AF6" w:rsidRDefault="00AF6C65">
            <w:pPr>
              <w:widowControl/>
              <w:overflowPunct/>
              <w:jc w:val="center"/>
              <w:textAlignment w:val="auto"/>
              <w:rPr>
                <w:rFonts w:hAnsi="ＭＳ 明朝" w:cs="ＭＳ Ｐゴシック" w:hint="default"/>
                <w:color w:val="auto"/>
                <w:szCs w:val="22"/>
              </w:rPr>
            </w:pPr>
            <w:r w:rsidRPr="00F63AF6">
              <w:rPr>
                <w:rFonts w:hAnsi="ＭＳ 明朝" w:cs="ＭＳ Ｐゴシック"/>
                <w:color w:val="auto"/>
                <w:szCs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549AD477" w14:textId="77777777" w:rsidR="00AF6C65" w:rsidRPr="00F63AF6" w:rsidRDefault="00AF6C65">
            <w:pPr>
              <w:widowControl/>
              <w:overflowPunct/>
              <w:jc w:val="center"/>
              <w:textAlignment w:val="auto"/>
              <w:rPr>
                <w:rFonts w:hAnsi="ＭＳ 明朝" w:cs="ＭＳ Ｐゴシック" w:hint="default"/>
                <w:color w:val="auto"/>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2D5AFEC" w14:textId="77777777" w:rsidR="00AF6C65" w:rsidRPr="00F63AF6" w:rsidRDefault="00AF6C65">
            <w:pPr>
              <w:widowControl/>
              <w:overflowPunct/>
              <w:jc w:val="center"/>
              <w:textAlignment w:val="auto"/>
              <w:rPr>
                <w:rFonts w:hAnsi="ＭＳ 明朝" w:cs="ＭＳ Ｐゴシック" w:hint="default"/>
                <w:color w:val="auto"/>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6ACADC1B" w14:textId="77777777" w:rsidR="00AF6C65" w:rsidRPr="00F63AF6" w:rsidRDefault="00AF6C65">
            <w:pPr>
              <w:widowControl/>
              <w:overflowPunct/>
              <w:jc w:val="center"/>
              <w:textAlignment w:val="auto"/>
              <w:rPr>
                <w:rFonts w:hAnsi="ＭＳ 明朝" w:cs="ＭＳ Ｐゴシック" w:hint="default"/>
                <w:color w:val="auto"/>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036ADCD1" w14:textId="77777777" w:rsidR="00AF6C65" w:rsidRPr="00F63AF6" w:rsidRDefault="00AF6C65">
            <w:pPr>
              <w:widowControl/>
              <w:overflowPunct/>
              <w:jc w:val="center"/>
              <w:textAlignment w:val="auto"/>
              <w:rPr>
                <w:rFonts w:hAnsi="ＭＳ 明朝" w:cs="ＭＳ Ｐゴシック" w:hint="default"/>
                <w:color w:val="auto"/>
                <w:szCs w:val="22"/>
              </w:rPr>
            </w:pPr>
          </w:p>
        </w:tc>
        <w:tc>
          <w:tcPr>
            <w:tcW w:w="1220" w:type="dxa"/>
            <w:gridSpan w:val="2"/>
            <w:tcBorders>
              <w:top w:val="single" w:sz="4" w:space="0" w:color="auto"/>
              <w:left w:val="nil"/>
              <w:bottom w:val="single" w:sz="4" w:space="0" w:color="auto"/>
              <w:right w:val="single" w:sz="4" w:space="0" w:color="000000"/>
            </w:tcBorders>
            <w:vAlign w:val="center"/>
          </w:tcPr>
          <w:p w14:paraId="35A5EBB5" w14:textId="77777777" w:rsidR="00AF6C65" w:rsidRPr="00F63AF6" w:rsidRDefault="00AF6C65">
            <w:pPr>
              <w:widowControl/>
              <w:overflowPunct/>
              <w:jc w:val="center"/>
              <w:textAlignment w:val="auto"/>
              <w:rPr>
                <w:rFonts w:hAnsi="ＭＳ 明朝" w:cs="ＭＳ Ｐゴシック" w:hint="default"/>
                <w:color w:val="auto"/>
                <w:szCs w:val="22"/>
              </w:rPr>
            </w:pPr>
          </w:p>
        </w:tc>
      </w:tr>
      <w:tr w:rsidR="00AF6C65" w:rsidRPr="00F63AF6" w14:paraId="76339FE6" w14:textId="77777777">
        <w:trPr>
          <w:trHeight w:val="169"/>
        </w:trPr>
        <w:tc>
          <w:tcPr>
            <w:tcW w:w="364" w:type="dxa"/>
            <w:tcBorders>
              <w:top w:val="nil"/>
              <w:left w:val="nil"/>
              <w:bottom w:val="nil"/>
              <w:right w:val="nil"/>
            </w:tcBorders>
          </w:tcPr>
          <w:p w14:paraId="5A49B20E" w14:textId="77777777" w:rsidR="00AF6C65" w:rsidRPr="00F63AF6" w:rsidRDefault="00AF6C65">
            <w:pPr>
              <w:widowControl/>
              <w:overflowPunct/>
              <w:jc w:val="left"/>
              <w:textAlignment w:val="auto"/>
              <w:rPr>
                <w:rFonts w:hAnsi="ＭＳ 明朝" w:cs="ＭＳ Ｐゴシック" w:hint="default"/>
                <w:color w:val="auto"/>
                <w:szCs w:val="22"/>
              </w:rPr>
            </w:pPr>
          </w:p>
        </w:tc>
        <w:tc>
          <w:tcPr>
            <w:tcW w:w="1758" w:type="dxa"/>
            <w:tcBorders>
              <w:top w:val="nil"/>
              <w:left w:val="nil"/>
              <w:bottom w:val="nil"/>
              <w:right w:val="nil"/>
            </w:tcBorders>
            <w:shd w:val="clear" w:color="auto" w:fill="auto"/>
            <w:noWrap/>
            <w:hideMark/>
          </w:tcPr>
          <w:p w14:paraId="58409B33" w14:textId="77777777" w:rsidR="00AF6C65" w:rsidRPr="00F63AF6" w:rsidRDefault="00AF6C65">
            <w:pPr>
              <w:widowControl/>
              <w:overflowPunct/>
              <w:jc w:val="left"/>
              <w:textAlignment w:val="auto"/>
              <w:rPr>
                <w:rFonts w:hAnsi="ＭＳ 明朝" w:cs="ＭＳ Ｐゴシック" w:hint="default"/>
                <w:color w:val="auto"/>
                <w:szCs w:val="22"/>
              </w:rPr>
            </w:pPr>
          </w:p>
        </w:tc>
        <w:tc>
          <w:tcPr>
            <w:tcW w:w="1899" w:type="dxa"/>
            <w:gridSpan w:val="2"/>
            <w:tcBorders>
              <w:top w:val="nil"/>
              <w:left w:val="nil"/>
              <w:bottom w:val="nil"/>
              <w:right w:val="nil"/>
            </w:tcBorders>
            <w:shd w:val="clear" w:color="auto" w:fill="auto"/>
            <w:noWrap/>
            <w:hideMark/>
          </w:tcPr>
          <w:p w14:paraId="418EE4BF" w14:textId="77777777" w:rsidR="00AF6C65" w:rsidRPr="00F63AF6" w:rsidRDefault="00AF6C65">
            <w:pPr>
              <w:widowControl/>
              <w:overflowPunct/>
              <w:jc w:val="left"/>
              <w:textAlignment w:val="auto"/>
              <w:rPr>
                <w:rFonts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21EA3879" w14:textId="77777777" w:rsidR="00AF6C65" w:rsidRPr="00F63AF6" w:rsidRDefault="00AF6C65">
            <w:pPr>
              <w:widowControl/>
              <w:overflowPunct/>
              <w:jc w:val="left"/>
              <w:textAlignment w:val="auto"/>
              <w:rPr>
                <w:rFonts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31853F91" w14:textId="77777777" w:rsidR="00AF6C65" w:rsidRPr="00F63AF6" w:rsidRDefault="00AF6C65">
            <w:pPr>
              <w:widowControl/>
              <w:overflowPunct/>
              <w:jc w:val="left"/>
              <w:textAlignment w:val="auto"/>
              <w:rPr>
                <w:rFonts w:eastAsia="Times New Roman" w:cs="Times New Roman" w:hint="default"/>
                <w:color w:val="auto"/>
                <w:sz w:val="20"/>
              </w:rPr>
            </w:pPr>
          </w:p>
        </w:tc>
        <w:tc>
          <w:tcPr>
            <w:tcW w:w="1037" w:type="dxa"/>
            <w:gridSpan w:val="2"/>
            <w:tcBorders>
              <w:top w:val="nil"/>
              <w:left w:val="nil"/>
              <w:bottom w:val="nil"/>
              <w:right w:val="nil"/>
            </w:tcBorders>
            <w:shd w:val="clear" w:color="auto" w:fill="auto"/>
            <w:noWrap/>
            <w:hideMark/>
          </w:tcPr>
          <w:p w14:paraId="5FE46DB3" w14:textId="77777777" w:rsidR="00AF6C65" w:rsidRPr="00F63AF6" w:rsidRDefault="00AF6C65">
            <w:pPr>
              <w:widowControl/>
              <w:overflowPunct/>
              <w:jc w:val="right"/>
              <w:textAlignment w:val="auto"/>
              <w:rPr>
                <w:rFonts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59514591" w14:textId="77777777" w:rsidR="00AF6C65" w:rsidRPr="00F63AF6" w:rsidRDefault="00AF6C65">
            <w:pPr>
              <w:widowControl/>
              <w:overflowPunct/>
              <w:jc w:val="right"/>
              <w:textAlignment w:val="auto"/>
              <w:rPr>
                <w:rFonts w:eastAsia="Times New Roman" w:cs="Times New Roman" w:hint="default"/>
                <w:color w:val="auto"/>
                <w:sz w:val="20"/>
              </w:rPr>
            </w:pPr>
          </w:p>
        </w:tc>
        <w:tc>
          <w:tcPr>
            <w:tcW w:w="1379" w:type="dxa"/>
            <w:gridSpan w:val="2"/>
            <w:tcBorders>
              <w:top w:val="nil"/>
              <w:left w:val="nil"/>
              <w:bottom w:val="nil"/>
              <w:right w:val="nil"/>
            </w:tcBorders>
            <w:shd w:val="clear" w:color="auto" w:fill="auto"/>
            <w:noWrap/>
            <w:hideMark/>
          </w:tcPr>
          <w:p w14:paraId="1DE6A7D7" w14:textId="77777777" w:rsidR="00AF6C65" w:rsidRPr="00F63AF6" w:rsidRDefault="00AF6C65">
            <w:pPr>
              <w:widowControl/>
              <w:overflowPunct/>
              <w:jc w:val="left"/>
              <w:textAlignment w:val="auto"/>
              <w:rPr>
                <w:rFonts w:eastAsia="Times New Roman" w:cs="Times New Roman" w:hint="default"/>
                <w:color w:val="auto"/>
                <w:sz w:val="20"/>
              </w:rPr>
            </w:pPr>
          </w:p>
        </w:tc>
        <w:tc>
          <w:tcPr>
            <w:tcW w:w="464" w:type="dxa"/>
            <w:tcBorders>
              <w:top w:val="nil"/>
              <w:left w:val="nil"/>
              <w:bottom w:val="nil"/>
              <w:right w:val="nil"/>
            </w:tcBorders>
            <w:shd w:val="clear" w:color="auto" w:fill="auto"/>
            <w:noWrap/>
            <w:hideMark/>
          </w:tcPr>
          <w:p w14:paraId="34C1A69E" w14:textId="77777777" w:rsidR="00AF6C65" w:rsidRPr="00F63AF6" w:rsidRDefault="00AF6C65">
            <w:pPr>
              <w:widowControl/>
              <w:overflowPunct/>
              <w:jc w:val="left"/>
              <w:textAlignment w:val="auto"/>
              <w:rPr>
                <w:rFonts w:eastAsia="Times New Roman" w:cs="Times New Roman" w:hint="default"/>
                <w:color w:val="auto"/>
                <w:sz w:val="20"/>
              </w:rPr>
            </w:pPr>
          </w:p>
        </w:tc>
        <w:tc>
          <w:tcPr>
            <w:tcW w:w="1126" w:type="dxa"/>
            <w:gridSpan w:val="2"/>
            <w:tcBorders>
              <w:top w:val="nil"/>
              <w:left w:val="nil"/>
              <w:bottom w:val="nil"/>
              <w:right w:val="nil"/>
            </w:tcBorders>
            <w:shd w:val="clear" w:color="auto" w:fill="auto"/>
            <w:noWrap/>
            <w:hideMark/>
          </w:tcPr>
          <w:p w14:paraId="0421C821" w14:textId="77777777" w:rsidR="00AF6C65" w:rsidRPr="00F63AF6" w:rsidRDefault="00AF6C65">
            <w:pPr>
              <w:widowControl/>
              <w:overflowPunct/>
              <w:jc w:val="center"/>
              <w:textAlignment w:val="auto"/>
              <w:rPr>
                <w:rFonts w:eastAsia="Times New Roman" w:cs="Times New Roman" w:hint="default"/>
                <w:color w:val="auto"/>
                <w:sz w:val="20"/>
              </w:rPr>
            </w:pPr>
          </w:p>
        </w:tc>
        <w:tc>
          <w:tcPr>
            <w:tcW w:w="3267" w:type="dxa"/>
            <w:gridSpan w:val="2"/>
            <w:tcBorders>
              <w:top w:val="nil"/>
              <w:left w:val="nil"/>
              <w:bottom w:val="nil"/>
              <w:right w:val="nil"/>
            </w:tcBorders>
          </w:tcPr>
          <w:p w14:paraId="1F074D77" w14:textId="77777777" w:rsidR="00AF6C65" w:rsidRPr="00F63AF6" w:rsidRDefault="00AF6C65">
            <w:pPr>
              <w:widowControl/>
              <w:overflowPunct/>
              <w:jc w:val="center"/>
              <w:textAlignment w:val="auto"/>
              <w:rPr>
                <w:rFonts w:eastAsia="Times New Roman" w:cs="Times New Roman" w:hint="default"/>
                <w:color w:val="auto"/>
                <w:sz w:val="20"/>
              </w:rPr>
            </w:pPr>
          </w:p>
        </w:tc>
      </w:tr>
      <w:tr w:rsidR="00AF6C65" w:rsidRPr="00F63AF6" w14:paraId="77D84DB8" w14:textId="77777777" w:rsidTr="009F58B6">
        <w:trPr>
          <w:gridAfter w:val="1"/>
          <w:wAfter w:w="2597"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8A3A4F" w14:textId="77777777" w:rsidR="00AF6C65" w:rsidRPr="00F63AF6" w:rsidRDefault="00AF6C65">
            <w:pPr>
              <w:widowControl/>
              <w:overflowPunct/>
              <w:jc w:val="center"/>
              <w:textAlignment w:val="auto"/>
              <w:rPr>
                <w:rFonts w:hAnsi="ＭＳ 明朝" w:cs="ＭＳ Ｐゴシック" w:hint="default"/>
                <w:szCs w:val="22"/>
              </w:rPr>
            </w:pPr>
            <w:r w:rsidRPr="00F63AF6">
              <w:rPr>
                <w:rFonts w:hAnsi="ＭＳ 明朝" w:cs="ＭＳ Ｐゴシック"/>
                <w:szCs w:val="22"/>
              </w:rPr>
              <w:t>備　考</w:t>
            </w:r>
            <w:r w:rsidRPr="00F63AF6">
              <w:rPr>
                <w:rFonts w:hAnsi="ＭＳ 明朝" w:cs="ＭＳ Ｐゴシック"/>
                <w:szCs w:val="22"/>
                <w:vertAlign w:val="superscript"/>
              </w:rPr>
              <w:t>（注</w:t>
            </w:r>
            <w:r>
              <w:rPr>
                <w:rFonts w:hAnsi="ＭＳ 明朝" w:cs="ＭＳ Ｐゴシック"/>
                <w:szCs w:val="22"/>
                <w:vertAlign w:val="superscript"/>
              </w:rPr>
              <w:t>３</w:t>
            </w:r>
            <w:r w:rsidRPr="00F63AF6">
              <w:rPr>
                <w:rFonts w:hAnsi="ＭＳ 明朝" w:cs="ＭＳ Ｐゴシック"/>
                <w:szCs w:val="22"/>
                <w:vertAlign w:val="superscript"/>
              </w:rPr>
              <w:t>）</w:t>
            </w:r>
          </w:p>
        </w:tc>
        <w:tc>
          <w:tcPr>
            <w:tcW w:w="7229" w:type="dxa"/>
            <w:gridSpan w:val="13"/>
            <w:tcBorders>
              <w:top w:val="single" w:sz="4" w:space="0" w:color="auto"/>
              <w:left w:val="nil"/>
              <w:bottom w:val="single" w:sz="4" w:space="0" w:color="auto"/>
              <w:right w:val="single" w:sz="4" w:space="0" w:color="000000"/>
            </w:tcBorders>
            <w:shd w:val="clear" w:color="auto" w:fill="FFFFFF" w:themeFill="background1"/>
            <w:hideMark/>
          </w:tcPr>
          <w:p w14:paraId="12EBB701" w14:textId="77777777" w:rsidR="00AF6C65" w:rsidRPr="00F63AF6" w:rsidRDefault="00AF6C65">
            <w:pPr>
              <w:widowControl/>
              <w:overflowPunct/>
              <w:jc w:val="left"/>
              <w:textAlignment w:val="auto"/>
              <w:rPr>
                <w:rFonts w:hAnsi="ＭＳ 明朝" w:cs="ＭＳ Ｐゴシック" w:hint="default"/>
                <w:color w:val="auto"/>
                <w:sz w:val="20"/>
              </w:rPr>
            </w:pPr>
            <w:r w:rsidRPr="00F63AF6">
              <w:rPr>
                <w:rFonts w:hAnsi="ＭＳ 明朝" w:cs="ＭＳ Ｐゴシック"/>
                <w:color w:val="auto"/>
                <w:sz w:val="20"/>
              </w:rPr>
              <w:t>他の補助金等：</w:t>
            </w:r>
            <w:r w:rsidRPr="00F63AF6">
              <w:rPr>
                <w:rFonts w:hAnsi="ＭＳ 明朝" w:cs="ＭＳ Ｐゴシック"/>
                <w:color w:val="auto"/>
                <w:sz w:val="20"/>
              </w:rPr>
              <w:br/>
            </w:r>
            <w:r w:rsidRPr="00F63AF6">
              <w:rPr>
                <w:rFonts w:hAnsi="ＭＳ 明朝" w:cs="ＭＳ Ｐゴシック"/>
                <w:color w:val="auto"/>
                <w:sz w:val="20"/>
              </w:rPr>
              <w:t>自己資金調達先：</w:t>
            </w:r>
          </w:p>
        </w:tc>
      </w:tr>
    </w:tbl>
    <w:p w14:paraId="402A7A10" w14:textId="77777777" w:rsidR="00AF6C65" w:rsidRDefault="00AF6C65" w:rsidP="00AF6C65">
      <w:pPr>
        <w:spacing w:line="280" w:lineRule="exact"/>
        <w:ind w:firstLineChars="100" w:firstLine="180"/>
        <w:rPr>
          <w:rFonts w:hAnsi="ＭＳ 明朝" w:hint="default"/>
          <w:color w:val="auto"/>
          <w:sz w:val="18"/>
          <w:szCs w:val="18"/>
        </w:rPr>
      </w:pPr>
      <w:r w:rsidRPr="00FD2197">
        <w:rPr>
          <w:rFonts w:hAnsi="ＭＳ 明朝"/>
          <w:color w:val="auto"/>
          <w:sz w:val="18"/>
          <w:szCs w:val="18"/>
        </w:rPr>
        <w:t>注１　「</w:t>
      </w:r>
      <w:r>
        <w:rPr>
          <w:rFonts w:hAnsi="ＭＳ 明朝"/>
          <w:color w:val="auto"/>
          <w:sz w:val="18"/>
          <w:szCs w:val="18"/>
        </w:rPr>
        <w:t xml:space="preserve">４　</w:t>
      </w:r>
      <w:r w:rsidRPr="00FD2197">
        <w:rPr>
          <w:rFonts w:hAnsi="ＭＳ 明朝"/>
          <w:color w:val="auto"/>
          <w:sz w:val="18"/>
          <w:szCs w:val="18"/>
        </w:rPr>
        <w:t>事業</w:t>
      </w:r>
      <w:r>
        <w:rPr>
          <w:rFonts w:hAnsi="ＭＳ 明朝"/>
          <w:color w:val="auto"/>
          <w:sz w:val="18"/>
          <w:szCs w:val="18"/>
        </w:rPr>
        <w:t>実施内容</w:t>
      </w:r>
      <w:r w:rsidRPr="00FD2197">
        <w:rPr>
          <w:rFonts w:hAnsi="ＭＳ 明朝"/>
          <w:color w:val="auto"/>
          <w:sz w:val="18"/>
          <w:szCs w:val="18"/>
        </w:rPr>
        <w:t>」</w:t>
      </w:r>
      <w:r>
        <w:rPr>
          <w:rFonts w:hAnsi="ＭＳ 明朝"/>
          <w:color w:val="auto"/>
          <w:sz w:val="18"/>
          <w:szCs w:val="18"/>
        </w:rPr>
        <w:t>と</w:t>
      </w:r>
      <w:r w:rsidRPr="00FD2197">
        <w:rPr>
          <w:rFonts w:hAnsi="ＭＳ 明朝"/>
          <w:color w:val="auto"/>
          <w:sz w:val="18"/>
          <w:szCs w:val="18"/>
        </w:rPr>
        <w:t>の内容</w:t>
      </w:r>
      <w:r>
        <w:rPr>
          <w:rFonts w:hAnsi="ＭＳ 明朝"/>
          <w:color w:val="auto"/>
          <w:sz w:val="18"/>
          <w:szCs w:val="18"/>
        </w:rPr>
        <w:t>の</w:t>
      </w:r>
      <w:r w:rsidRPr="00FD2197">
        <w:rPr>
          <w:rFonts w:hAnsi="ＭＳ 明朝"/>
          <w:color w:val="auto"/>
          <w:sz w:val="18"/>
          <w:szCs w:val="18"/>
        </w:rPr>
        <w:t>整合を図ってください。</w:t>
      </w:r>
    </w:p>
    <w:p w14:paraId="38999925" w14:textId="77777777" w:rsidR="00AF6C65" w:rsidRPr="00B04396" w:rsidRDefault="00AF6C65" w:rsidP="00AF6C65">
      <w:pPr>
        <w:spacing w:line="280" w:lineRule="exact"/>
        <w:ind w:firstLineChars="100" w:firstLine="180"/>
        <w:rPr>
          <w:rFonts w:hAnsi="ＭＳ 明朝" w:hint="default"/>
          <w:color w:val="auto"/>
          <w:sz w:val="18"/>
          <w:szCs w:val="18"/>
        </w:rPr>
      </w:pPr>
      <w:r w:rsidRPr="00B04396">
        <w:rPr>
          <w:rFonts w:hAnsi="ＭＳ 明朝"/>
          <w:color w:val="auto"/>
          <w:sz w:val="18"/>
          <w:szCs w:val="18"/>
        </w:rPr>
        <w:t>注２　経費積算の根拠（単価、員数、日数等を明記した計算式等）を記載してください</w:t>
      </w:r>
    </w:p>
    <w:p w14:paraId="7794F867" w14:textId="77777777" w:rsidR="00AF6C65" w:rsidRPr="00FD2197" w:rsidRDefault="00AF6C65" w:rsidP="00AF6C65">
      <w:pPr>
        <w:spacing w:line="280" w:lineRule="exact"/>
        <w:ind w:firstLineChars="100" w:firstLine="180"/>
        <w:rPr>
          <w:rFonts w:hAnsi="ＭＳ 明朝" w:hint="default"/>
          <w:color w:val="auto"/>
          <w:sz w:val="18"/>
          <w:szCs w:val="18"/>
        </w:rPr>
      </w:pPr>
      <w:r w:rsidRPr="00FD2197">
        <w:rPr>
          <w:rFonts w:hAnsi="ＭＳ 明朝"/>
          <w:color w:val="auto"/>
          <w:sz w:val="18"/>
          <w:szCs w:val="18"/>
        </w:rPr>
        <w:t>注</w:t>
      </w:r>
      <w:r>
        <w:rPr>
          <w:rFonts w:hAnsi="ＭＳ 明朝"/>
          <w:color w:val="auto"/>
          <w:sz w:val="18"/>
          <w:szCs w:val="18"/>
        </w:rPr>
        <w:t>３</w:t>
      </w:r>
      <w:r w:rsidRPr="00FD2197">
        <w:rPr>
          <w:rFonts w:hAnsi="ＭＳ 明朝"/>
          <w:color w:val="auto"/>
          <w:sz w:val="18"/>
          <w:szCs w:val="18"/>
        </w:rPr>
        <w:t xml:space="preserve">　他の補助金等を活用する場合は、</w:t>
      </w:r>
      <w:r w:rsidRPr="00B04396">
        <w:rPr>
          <w:rFonts w:hAnsi="ＭＳ 明朝"/>
          <w:color w:val="auto"/>
          <w:sz w:val="18"/>
          <w:szCs w:val="18"/>
        </w:rPr>
        <w:t>活用する事業の所管団体及び事業の名称等</w:t>
      </w:r>
      <w:r w:rsidRPr="00FD2197">
        <w:rPr>
          <w:rFonts w:hAnsi="ＭＳ 明朝"/>
          <w:color w:val="auto"/>
          <w:sz w:val="18"/>
          <w:szCs w:val="18"/>
        </w:rPr>
        <w:t>を</w:t>
      </w:r>
      <w:r>
        <w:rPr>
          <w:rFonts w:hAnsi="ＭＳ 明朝"/>
          <w:color w:val="auto"/>
          <w:sz w:val="18"/>
          <w:szCs w:val="18"/>
        </w:rPr>
        <w:t>備考欄に記載</w:t>
      </w:r>
      <w:r w:rsidRPr="00FD2197">
        <w:rPr>
          <w:rFonts w:hAnsi="ＭＳ 明朝"/>
          <w:color w:val="auto"/>
          <w:sz w:val="18"/>
          <w:szCs w:val="18"/>
        </w:rPr>
        <w:t>してください。</w:t>
      </w:r>
    </w:p>
    <w:p w14:paraId="290A9110" w14:textId="77777777" w:rsidR="00AF6C65" w:rsidRDefault="00AF6C65" w:rsidP="00AF6C65">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　　　自己資金を活用する場合は、自己資金の調達先及び調達方法を</w:t>
      </w:r>
      <w:r>
        <w:rPr>
          <w:rFonts w:hAnsi="ＭＳ 明朝"/>
          <w:color w:val="auto"/>
          <w:sz w:val="18"/>
          <w:szCs w:val="18"/>
        </w:rPr>
        <w:t>記載</w:t>
      </w:r>
      <w:r w:rsidRPr="00FD2197">
        <w:rPr>
          <w:rFonts w:hAnsi="ＭＳ 明朝"/>
          <w:color w:val="auto"/>
          <w:sz w:val="18"/>
          <w:szCs w:val="18"/>
        </w:rPr>
        <w:t>してください。</w:t>
      </w:r>
    </w:p>
    <w:p w14:paraId="15709B03" w14:textId="20E96930" w:rsidR="009353A8" w:rsidRDefault="00AF6C65" w:rsidP="00AF6C65">
      <w:pPr>
        <w:spacing w:line="280" w:lineRule="exact"/>
        <w:ind w:firstLineChars="100" w:firstLine="180"/>
        <w:rPr>
          <w:rFonts w:hAnsi="ＭＳ 明朝" w:hint="default"/>
          <w:color w:val="auto"/>
          <w:sz w:val="18"/>
          <w:szCs w:val="18"/>
        </w:rPr>
      </w:pPr>
      <w:r w:rsidRPr="00B04396">
        <w:rPr>
          <w:rFonts w:hAnsi="ＭＳ 明朝"/>
          <w:color w:val="auto"/>
          <w:sz w:val="18"/>
          <w:szCs w:val="18"/>
        </w:rPr>
        <w:t xml:space="preserve">　　　また、当該事業により収入が生じる場合は、その旨を記載してください。</w:t>
      </w:r>
    </w:p>
    <w:p w14:paraId="668569CE" w14:textId="0D12631A" w:rsidR="00AF6C65" w:rsidRDefault="00AF6C65" w:rsidP="00AF6C65">
      <w:pPr>
        <w:spacing w:line="280" w:lineRule="exact"/>
        <w:ind w:firstLineChars="100" w:firstLine="180"/>
        <w:rPr>
          <w:rFonts w:hAnsi="ＭＳ 明朝" w:hint="default"/>
          <w:color w:val="auto"/>
          <w:sz w:val="18"/>
          <w:szCs w:val="18"/>
        </w:rPr>
      </w:pPr>
      <w:r>
        <w:rPr>
          <w:rFonts w:hAnsi="ＭＳ 明朝"/>
          <w:color w:val="auto"/>
          <w:sz w:val="18"/>
          <w:szCs w:val="18"/>
        </w:rPr>
        <w:t xml:space="preserve">注４　</w:t>
      </w:r>
      <w:r w:rsidRPr="008422AB">
        <w:rPr>
          <w:rFonts w:hAnsi="ＭＳ 明朝"/>
          <w:color w:val="auto"/>
          <w:sz w:val="18"/>
          <w:szCs w:val="18"/>
        </w:rPr>
        <w:t>交付金の交付決定前に発生する経費は、自己負担となります。</w:t>
      </w:r>
    </w:p>
    <w:p w14:paraId="01247A68" w14:textId="206ADF60" w:rsidR="009353A8" w:rsidRDefault="00AF6C65" w:rsidP="003E2AB6">
      <w:pPr>
        <w:spacing w:line="280" w:lineRule="exact"/>
        <w:ind w:firstLineChars="100" w:firstLine="180"/>
        <w:rPr>
          <w:rFonts w:hAnsi="ＭＳ 明朝" w:hint="default"/>
          <w:color w:val="auto"/>
          <w:sz w:val="18"/>
          <w:szCs w:val="18"/>
        </w:rPr>
      </w:pPr>
      <w:r w:rsidRPr="00B04396">
        <w:rPr>
          <w:rFonts w:hAnsi="ＭＳ 明朝"/>
          <w:color w:val="auto"/>
          <w:sz w:val="18"/>
          <w:szCs w:val="18"/>
        </w:rPr>
        <w:t>注５　事業の一部を他の民間団体に委託する場合は、該当部分の経費が分かるように記載してください。</w:t>
      </w:r>
    </w:p>
    <w:p w14:paraId="108E875B" w14:textId="77777777" w:rsidR="009353A8" w:rsidRDefault="00AF6C65" w:rsidP="003E2AB6">
      <w:pPr>
        <w:spacing w:line="280" w:lineRule="exact"/>
        <w:ind w:firstLineChars="100" w:firstLine="180"/>
        <w:rPr>
          <w:rFonts w:hAnsi="ＭＳ 明朝" w:hint="default"/>
          <w:color w:val="auto"/>
          <w:sz w:val="18"/>
          <w:szCs w:val="18"/>
        </w:rPr>
      </w:pPr>
      <w:r w:rsidRPr="00B04396">
        <w:rPr>
          <w:rFonts w:hAnsi="ＭＳ 明朝"/>
          <w:color w:val="auto"/>
          <w:sz w:val="18"/>
          <w:szCs w:val="18"/>
        </w:rPr>
        <w:t xml:space="preserve">注６　</w:t>
      </w:r>
      <w:r w:rsidR="003E2AB6" w:rsidRPr="003E2AB6">
        <w:rPr>
          <w:rFonts w:hAnsi="ＭＳ 明朝"/>
          <w:color w:val="auto"/>
          <w:sz w:val="18"/>
          <w:szCs w:val="18"/>
        </w:rPr>
        <w:t>謝金及び賃金については、単価及びその単価が妥当で適正であることを示す根拠資料（事業実施主体の謝金</w:t>
      </w:r>
    </w:p>
    <w:p w14:paraId="216F3CEA" w14:textId="35A47927" w:rsidR="009825C8" w:rsidRPr="007B638F" w:rsidRDefault="003E2AB6" w:rsidP="00B04396">
      <w:pPr>
        <w:spacing w:line="280" w:lineRule="exact"/>
        <w:ind w:firstLineChars="400" w:firstLine="720"/>
        <w:rPr>
          <w:rFonts w:ascii="ＭＳ ゴシック" w:eastAsia="ＭＳ ゴシック" w:hAnsi="ＭＳ ゴシック" w:hint="default"/>
          <w:b/>
          <w:bCs/>
          <w:szCs w:val="24"/>
        </w:rPr>
      </w:pPr>
      <w:r w:rsidRPr="003E2AB6">
        <w:rPr>
          <w:rFonts w:hAnsi="ＭＳ 明朝"/>
          <w:color w:val="auto"/>
          <w:sz w:val="18"/>
          <w:szCs w:val="18"/>
        </w:rPr>
        <w:t>規程や雇用契約に基づく時間当たり単価等）を添付してください。</w:t>
      </w:r>
    </w:p>
    <w:p w14:paraId="50545134" w14:textId="379CB333" w:rsidR="00AF6C65" w:rsidRPr="007475C6" w:rsidRDefault="00AF6C65" w:rsidP="00AF6C65">
      <w:pPr>
        <w:spacing w:line="280" w:lineRule="exact"/>
        <w:ind w:firstLineChars="100" w:firstLine="180"/>
        <w:rPr>
          <w:rFonts w:hAnsi="ＭＳ 明朝" w:hint="default"/>
          <w:color w:val="auto"/>
          <w:sz w:val="18"/>
          <w:szCs w:val="18"/>
        </w:rPr>
      </w:pPr>
    </w:p>
    <w:p w14:paraId="4F3A734D" w14:textId="77777777" w:rsidR="00AF6C65" w:rsidRDefault="00AF6C65" w:rsidP="00AF6C65">
      <w:pPr>
        <w:ind w:firstLineChars="100" w:firstLine="220"/>
        <w:rPr>
          <w:rFonts w:hAnsi="ＭＳ 明朝" w:hint="default"/>
          <w:color w:val="auto"/>
          <w:szCs w:val="24"/>
        </w:rPr>
      </w:pPr>
    </w:p>
    <w:p w14:paraId="2C20EF57" w14:textId="77777777" w:rsidR="006A624D" w:rsidRPr="00DC0109" w:rsidRDefault="006A624D" w:rsidP="006A624D">
      <w:pPr>
        <w:overflowPunct/>
        <w:textAlignment w:val="auto"/>
        <w:rPr>
          <w:rFonts w:ascii="ＭＳ ゴシック" w:eastAsia="ＭＳ ゴシック" w:hAnsi="ＭＳ ゴシック" w:cs="Times New Roman" w:hint="default"/>
          <w:b/>
          <w:color w:val="auto"/>
          <w:spacing w:val="-1"/>
          <w:kern w:val="2"/>
          <w:szCs w:val="24"/>
        </w:rPr>
      </w:pPr>
      <w:r w:rsidRPr="00DC0109">
        <w:rPr>
          <w:rFonts w:ascii="ＭＳ ゴシック" w:eastAsia="ＭＳ ゴシック" w:hAnsi="ＭＳ ゴシック" w:cs="Times New Roman"/>
          <w:b/>
          <w:bCs/>
          <w:color w:val="auto"/>
          <w:spacing w:val="-1"/>
          <w:kern w:val="2"/>
          <w:szCs w:val="24"/>
        </w:rPr>
        <w:t>６　個人情報の適切な取扱いを確保するための措置</w:t>
      </w:r>
    </w:p>
    <w:tbl>
      <w:tblPr>
        <w:tblW w:w="9356" w:type="dxa"/>
        <w:tblInd w:w="-5" w:type="dxa"/>
        <w:tblLayout w:type="fixed"/>
        <w:tblCellMar>
          <w:left w:w="0" w:type="dxa"/>
          <w:right w:w="0" w:type="dxa"/>
        </w:tblCellMar>
        <w:tblLook w:val="0000" w:firstRow="0" w:lastRow="0" w:firstColumn="0" w:lastColumn="0" w:noHBand="0" w:noVBand="0"/>
      </w:tblPr>
      <w:tblGrid>
        <w:gridCol w:w="9356"/>
      </w:tblGrid>
      <w:tr w:rsidR="006A624D" w:rsidRPr="006A311D" w14:paraId="0D13182B" w14:textId="77777777" w:rsidTr="009F58B6">
        <w:tc>
          <w:tcPr>
            <w:tcW w:w="93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8AA032" w14:textId="77777777" w:rsidR="006A624D" w:rsidRPr="006A311D" w:rsidRDefault="006A624D" w:rsidP="006A624D">
            <w:pPr>
              <w:overflowPunct/>
              <w:textAlignment w:val="auto"/>
              <w:rPr>
                <w:rFonts w:hAnsi="ＭＳ 明朝" w:cs="Times New Roman" w:hint="default"/>
                <w:color w:val="auto"/>
                <w:kern w:val="2"/>
                <w:szCs w:val="24"/>
              </w:rPr>
            </w:pPr>
          </w:p>
          <w:p w14:paraId="0F304B80" w14:textId="77777777" w:rsidR="006A624D" w:rsidRDefault="006A624D" w:rsidP="006A624D">
            <w:pPr>
              <w:overflowPunct/>
              <w:textAlignment w:val="auto"/>
              <w:rPr>
                <w:rFonts w:hAnsi="ＭＳ 明朝" w:cs="Times New Roman" w:hint="default"/>
                <w:color w:val="auto"/>
                <w:kern w:val="2"/>
                <w:szCs w:val="24"/>
              </w:rPr>
            </w:pPr>
          </w:p>
          <w:p w14:paraId="4ACD1CDB" w14:textId="77777777" w:rsidR="006A624D" w:rsidRDefault="006A624D" w:rsidP="006A624D">
            <w:pPr>
              <w:overflowPunct/>
              <w:textAlignment w:val="auto"/>
              <w:rPr>
                <w:rFonts w:hAnsi="ＭＳ 明朝" w:cs="Times New Roman" w:hint="default"/>
                <w:color w:val="auto"/>
                <w:kern w:val="2"/>
                <w:szCs w:val="24"/>
              </w:rPr>
            </w:pPr>
          </w:p>
          <w:p w14:paraId="39D8CF9B" w14:textId="77777777" w:rsidR="006A624D" w:rsidRDefault="006A624D" w:rsidP="006A624D">
            <w:pPr>
              <w:overflowPunct/>
              <w:textAlignment w:val="auto"/>
              <w:rPr>
                <w:rFonts w:hAnsi="ＭＳ 明朝" w:cs="Times New Roman" w:hint="default"/>
                <w:color w:val="auto"/>
                <w:kern w:val="2"/>
                <w:szCs w:val="24"/>
              </w:rPr>
            </w:pPr>
          </w:p>
          <w:p w14:paraId="4DA1432D" w14:textId="77777777" w:rsidR="006A624D" w:rsidRDefault="006A624D" w:rsidP="006A624D">
            <w:pPr>
              <w:overflowPunct/>
              <w:textAlignment w:val="auto"/>
              <w:rPr>
                <w:rFonts w:hAnsi="ＭＳ 明朝" w:cs="Times New Roman" w:hint="default"/>
                <w:color w:val="auto"/>
                <w:kern w:val="2"/>
                <w:szCs w:val="24"/>
              </w:rPr>
            </w:pPr>
          </w:p>
          <w:p w14:paraId="3E9AF555" w14:textId="77777777" w:rsidR="006A624D" w:rsidRDefault="006A624D" w:rsidP="006A624D">
            <w:pPr>
              <w:overflowPunct/>
              <w:textAlignment w:val="auto"/>
              <w:rPr>
                <w:rFonts w:hAnsi="ＭＳ 明朝" w:cs="Times New Roman" w:hint="default"/>
                <w:color w:val="auto"/>
                <w:kern w:val="2"/>
                <w:szCs w:val="24"/>
              </w:rPr>
            </w:pPr>
          </w:p>
          <w:p w14:paraId="59C28B81" w14:textId="77777777" w:rsidR="006A624D" w:rsidRDefault="006A624D" w:rsidP="006A624D">
            <w:pPr>
              <w:overflowPunct/>
              <w:textAlignment w:val="auto"/>
              <w:rPr>
                <w:rFonts w:hAnsi="ＭＳ 明朝" w:cs="Times New Roman" w:hint="default"/>
                <w:color w:val="auto"/>
                <w:kern w:val="2"/>
                <w:szCs w:val="24"/>
              </w:rPr>
            </w:pPr>
          </w:p>
          <w:p w14:paraId="176EB499" w14:textId="77777777" w:rsidR="006A624D" w:rsidRPr="006A311D" w:rsidRDefault="006A624D" w:rsidP="006A624D">
            <w:pPr>
              <w:overflowPunct/>
              <w:textAlignment w:val="auto"/>
              <w:rPr>
                <w:rFonts w:hAnsi="ＭＳ 明朝" w:cs="Times New Roman" w:hint="default"/>
                <w:color w:val="auto"/>
                <w:kern w:val="2"/>
                <w:szCs w:val="24"/>
              </w:rPr>
            </w:pPr>
          </w:p>
        </w:tc>
      </w:tr>
    </w:tbl>
    <w:p w14:paraId="6F8684DA" w14:textId="77777777" w:rsidR="006A624D" w:rsidRDefault="006A624D" w:rsidP="00AF6C65">
      <w:pPr>
        <w:ind w:firstLineChars="100" w:firstLine="220"/>
        <w:rPr>
          <w:rFonts w:hAnsi="ＭＳ 明朝" w:hint="default"/>
          <w:color w:val="auto"/>
          <w:szCs w:val="24"/>
        </w:rPr>
      </w:pPr>
    </w:p>
    <w:p w14:paraId="724135F8" w14:textId="77777777" w:rsidR="0041039D" w:rsidRPr="0041039D" w:rsidRDefault="0041039D" w:rsidP="00AF6C65">
      <w:pPr>
        <w:ind w:firstLineChars="100" w:firstLine="220"/>
        <w:rPr>
          <w:rFonts w:hAnsi="ＭＳ 明朝" w:hint="default"/>
          <w:color w:val="auto"/>
          <w:szCs w:val="24"/>
        </w:rPr>
      </w:pPr>
    </w:p>
    <w:p w14:paraId="0B43B5DE" w14:textId="095BC67E" w:rsidR="00AF6C65" w:rsidRPr="009F7187" w:rsidRDefault="006A624D" w:rsidP="00AF6C65">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AF6C65">
        <w:rPr>
          <w:rFonts w:ascii="ＭＳ ゴシック" w:eastAsia="ＭＳ ゴシック" w:hAnsi="ＭＳ ゴシック" w:cs="Times New Roman"/>
          <w:b/>
          <w:bCs/>
          <w:color w:val="auto"/>
          <w:spacing w:val="-1"/>
          <w:kern w:val="2"/>
          <w:szCs w:val="24"/>
        </w:rPr>
        <w:t xml:space="preserve">　事業の実施体制及び役割分担</w:t>
      </w:r>
    </w:p>
    <w:tbl>
      <w:tblPr>
        <w:tblW w:w="9356" w:type="dxa"/>
        <w:tblInd w:w="-5" w:type="dxa"/>
        <w:tblLayout w:type="fixed"/>
        <w:tblCellMar>
          <w:left w:w="0" w:type="dxa"/>
          <w:right w:w="0" w:type="dxa"/>
        </w:tblCellMar>
        <w:tblLook w:val="0000" w:firstRow="0" w:lastRow="0" w:firstColumn="0" w:lastColumn="0" w:noHBand="0" w:noVBand="0"/>
      </w:tblPr>
      <w:tblGrid>
        <w:gridCol w:w="9356"/>
      </w:tblGrid>
      <w:tr w:rsidR="00AF6C65" w:rsidRPr="006A311D" w14:paraId="556CAB5D" w14:textId="77777777" w:rsidTr="009F58B6">
        <w:tc>
          <w:tcPr>
            <w:tcW w:w="93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A4AAF7" w14:textId="77777777" w:rsidR="00AF6C65" w:rsidRPr="00CE7A55" w:rsidRDefault="00AF6C65">
            <w:pPr>
              <w:overflowPunct/>
              <w:textAlignment w:val="auto"/>
              <w:rPr>
                <w:rFonts w:hAnsi="ＭＳ 明朝" w:cs="Times New Roman" w:hint="default"/>
                <w:color w:val="auto"/>
                <w:kern w:val="2"/>
                <w:szCs w:val="22"/>
              </w:rPr>
            </w:pPr>
            <w:r w:rsidRPr="00CE7A55">
              <w:rPr>
                <w:rFonts w:hAnsi="ＭＳ 明朝" w:cs="Times New Roman"/>
                <w:color w:val="auto"/>
                <w:kern w:val="2"/>
                <w:szCs w:val="22"/>
              </w:rPr>
              <w:t>［実施体制図］</w:t>
            </w:r>
          </w:p>
          <w:p w14:paraId="2B3F8ABE" w14:textId="09404081" w:rsidR="00AF6C65" w:rsidRPr="00CE7A55" w:rsidRDefault="00AF6C65">
            <w:pPr>
              <w:overflowPunct/>
              <w:textAlignment w:val="auto"/>
              <w:rPr>
                <w:rFonts w:hAnsi="ＭＳ 明朝" w:cs="Times New Roman" w:hint="default"/>
                <w:color w:val="auto"/>
                <w:kern w:val="2"/>
                <w:szCs w:val="22"/>
              </w:rPr>
            </w:pPr>
          </w:p>
          <w:p w14:paraId="3FBA59AA" w14:textId="77777777" w:rsidR="00AF6C65" w:rsidRPr="00CE7A55" w:rsidRDefault="00AF6C65">
            <w:pPr>
              <w:overflowPunct/>
              <w:textAlignment w:val="auto"/>
              <w:rPr>
                <w:rFonts w:hAnsi="ＭＳ 明朝" w:cs="Times New Roman" w:hint="default"/>
                <w:color w:val="auto"/>
                <w:kern w:val="2"/>
                <w:szCs w:val="22"/>
              </w:rPr>
            </w:pPr>
          </w:p>
          <w:p w14:paraId="6B0EA2E6" w14:textId="77777777" w:rsidR="00AF6C65" w:rsidRPr="00CE7A55" w:rsidRDefault="00AF6C65">
            <w:pPr>
              <w:overflowPunct/>
              <w:textAlignment w:val="auto"/>
              <w:rPr>
                <w:rFonts w:hAnsi="ＭＳ 明朝" w:cs="Times New Roman" w:hint="default"/>
                <w:color w:val="auto"/>
                <w:kern w:val="2"/>
                <w:szCs w:val="22"/>
              </w:rPr>
            </w:pPr>
          </w:p>
          <w:p w14:paraId="2B8C5116" w14:textId="77777777" w:rsidR="00AF6C65" w:rsidRPr="00CE7A55" w:rsidRDefault="00AF6C65">
            <w:pPr>
              <w:overflowPunct/>
              <w:textAlignment w:val="auto"/>
              <w:rPr>
                <w:rFonts w:hAnsi="ＭＳ 明朝" w:cs="Times New Roman" w:hint="default"/>
                <w:color w:val="auto"/>
                <w:kern w:val="2"/>
                <w:szCs w:val="22"/>
              </w:rPr>
            </w:pPr>
          </w:p>
          <w:p w14:paraId="410F7276" w14:textId="77777777" w:rsidR="00AF6C65" w:rsidRPr="00CE7A55" w:rsidRDefault="00AF6C65">
            <w:pPr>
              <w:overflowPunct/>
              <w:textAlignment w:val="auto"/>
              <w:rPr>
                <w:rFonts w:hAnsi="ＭＳ 明朝" w:cs="Times New Roman" w:hint="default"/>
                <w:color w:val="auto"/>
                <w:kern w:val="2"/>
                <w:szCs w:val="22"/>
              </w:rPr>
            </w:pPr>
          </w:p>
          <w:p w14:paraId="08A6FEEC" w14:textId="77777777" w:rsidR="00AF6C65" w:rsidRDefault="00AF6C65">
            <w:pPr>
              <w:overflowPunct/>
              <w:textAlignment w:val="auto"/>
              <w:rPr>
                <w:rFonts w:hAnsi="ＭＳ 明朝" w:cs="Times New Roman" w:hint="default"/>
                <w:color w:val="auto"/>
                <w:kern w:val="2"/>
                <w:szCs w:val="22"/>
              </w:rPr>
            </w:pPr>
          </w:p>
          <w:p w14:paraId="4154B719" w14:textId="77777777" w:rsidR="00E264AB" w:rsidRDefault="00E264AB">
            <w:pPr>
              <w:overflowPunct/>
              <w:textAlignment w:val="auto"/>
              <w:rPr>
                <w:rFonts w:hAnsi="ＭＳ 明朝" w:cs="Times New Roman" w:hint="default"/>
                <w:color w:val="auto"/>
                <w:kern w:val="2"/>
                <w:szCs w:val="22"/>
              </w:rPr>
            </w:pPr>
          </w:p>
          <w:p w14:paraId="45CADD64" w14:textId="77777777" w:rsidR="00E264AB" w:rsidRDefault="00E264AB">
            <w:pPr>
              <w:overflowPunct/>
              <w:textAlignment w:val="auto"/>
              <w:rPr>
                <w:rFonts w:hAnsi="ＭＳ 明朝" w:cs="Times New Roman" w:hint="default"/>
                <w:color w:val="auto"/>
                <w:kern w:val="2"/>
                <w:szCs w:val="22"/>
              </w:rPr>
            </w:pPr>
          </w:p>
          <w:p w14:paraId="092E1444" w14:textId="77777777" w:rsidR="00E264AB" w:rsidRPr="00CE7A55" w:rsidRDefault="00E264AB">
            <w:pPr>
              <w:overflowPunct/>
              <w:textAlignment w:val="auto"/>
              <w:rPr>
                <w:rFonts w:hAnsi="ＭＳ 明朝" w:cs="Times New Roman" w:hint="default"/>
                <w:color w:val="auto"/>
                <w:kern w:val="2"/>
                <w:szCs w:val="22"/>
              </w:rPr>
            </w:pPr>
          </w:p>
          <w:p w14:paraId="098E6659" w14:textId="77777777" w:rsidR="00AF6C65" w:rsidRDefault="00AF6C65">
            <w:pPr>
              <w:overflowPunct/>
              <w:textAlignment w:val="auto"/>
              <w:rPr>
                <w:rFonts w:hAnsi="ＭＳ 明朝" w:cs="Times New Roman" w:hint="default"/>
                <w:color w:val="auto"/>
                <w:kern w:val="2"/>
                <w:szCs w:val="22"/>
              </w:rPr>
            </w:pPr>
          </w:p>
          <w:p w14:paraId="36F92A2B" w14:textId="77777777" w:rsidR="00AF6C65" w:rsidRDefault="00AF6C65">
            <w:pPr>
              <w:overflowPunct/>
              <w:textAlignment w:val="auto"/>
              <w:rPr>
                <w:rFonts w:hAnsi="ＭＳ 明朝" w:cs="Times New Roman" w:hint="default"/>
                <w:color w:val="auto"/>
                <w:kern w:val="2"/>
                <w:szCs w:val="22"/>
              </w:rPr>
            </w:pPr>
            <w:r>
              <w:rPr>
                <w:rFonts w:hAnsi="ＭＳ 明朝" w:cs="Times New Roman"/>
                <w:color w:val="auto"/>
                <w:kern w:val="2"/>
                <w:szCs w:val="22"/>
              </w:rPr>
              <w:lastRenderedPageBreak/>
              <w:t>［会計事務の審査体制］</w:t>
            </w:r>
          </w:p>
          <w:tbl>
            <w:tblPr>
              <w:tblpPr w:leftFromText="142" w:rightFromText="142" w:vertAnchor="text" w:horzAnchor="margin" w:tblpY="-104"/>
              <w:tblOverlap w:val="never"/>
              <w:tblW w:w="8958" w:type="dxa"/>
              <w:tblLayout w:type="fixed"/>
              <w:tblCellMar>
                <w:left w:w="99" w:type="dxa"/>
                <w:right w:w="99" w:type="dxa"/>
              </w:tblCellMar>
              <w:tblLook w:val="04A0" w:firstRow="1" w:lastRow="0" w:firstColumn="1" w:lastColumn="0" w:noHBand="0" w:noVBand="1"/>
            </w:tblPr>
            <w:tblGrid>
              <w:gridCol w:w="226"/>
              <w:gridCol w:w="1701"/>
              <w:gridCol w:w="2551"/>
              <w:gridCol w:w="227"/>
              <w:gridCol w:w="1701"/>
              <w:gridCol w:w="2552"/>
            </w:tblGrid>
            <w:tr w:rsidR="00AF6C65" w:rsidRPr="003305DF" w14:paraId="7F4A2C51" w14:textId="77777777" w:rsidTr="000863EC">
              <w:trPr>
                <w:trHeight w:val="560"/>
              </w:trPr>
              <w:tc>
                <w:tcPr>
                  <w:tcW w:w="4478" w:type="dxa"/>
                  <w:gridSpan w:val="3"/>
                  <w:tcBorders>
                    <w:top w:val="single" w:sz="4" w:space="0" w:color="auto"/>
                    <w:left w:val="single" w:sz="4" w:space="0" w:color="auto"/>
                    <w:right w:val="single" w:sz="4" w:space="0" w:color="auto"/>
                  </w:tcBorders>
                  <w:vAlign w:val="center"/>
                </w:tcPr>
                <w:p w14:paraId="0FD37231" w14:textId="77777777" w:rsidR="00AF6C65" w:rsidRPr="00CE7A55" w:rsidRDefault="00AF6C65">
                  <w:pPr>
                    <w:widowControl/>
                    <w:overflowPunct/>
                    <w:spacing w:line="280" w:lineRule="exact"/>
                    <w:jc w:val="left"/>
                    <w:textAlignment w:val="auto"/>
                    <w:rPr>
                      <w:rFonts w:hAnsi="ＭＳ 明朝" w:cs="ＭＳ Ｐゴシック" w:hint="default"/>
                      <w:color w:val="auto"/>
                      <w:szCs w:val="22"/>
                    </w:rPr>
                  </w:pPr>
                  <w:r>
                    <w:rPr>
                      <w:rFonts w:hAnsi="ＭＳ 明朝" w:cs="ＭＳ Ｐゴシック"/>
                      <w:color w:val="auto"/>
                      <w:szCs w:val="22"/>
                    </w:rPr>
                    <w:t>通常の審査体制</w:t>
                  </w:r>
                </w:p>
              </w:tc>
              <w:tc>
                <w:tcPr>
                  <w:tcW w:w="4480" w:type="dxa"/>
                  <w:gridSpan w:val="3"/>
                  <w:tcBorders>
                    <w:top w:val="single" w:sz="4" w:space="0" w:color="auto"/>
                    <w:left w:val="single" w:sz="4" w:space="0" w:color="auto"/>
                    <w:right w:val="single" w:sz="4" w:space="0" w:color="auto"/>
                  </w:tcBorders>
                  <w:vAlign w:val="center"/>
                </w:tcPr>
                <w:p w14:paraId="3DD0689D" w14:textId="73B219D8" w:rsidR="00AF6C65" w:rsidRPr="00CE7A55" w:rsidRDefault="00AF6C65">
                  <w:pPr>
                    <w:widowControl/>
                    <w:overflowPunct/>
                    <w:spacing w:line="280" w:lineRule="exact"/>
                    <w:textAlignment w:val="auto"/>
                    <w:rPr>
                      <w:rFonts w:hAnsi="ＭＳ 明朝" w:cs="ＭＳ Ｐゴシック" w:hint="default"/>
                      <w:color w:val="auto"/>
                      <w:szCs w:val="22"/>
                    </w:rPr>
                  </w:pPr>
                  <w:r>
                    <w:rPr>
                      <w:rFonts w:hAnsi="ＭＳ 明朝" w:cs="ＭＳ Ｐゴシック"/>
                      <w:color w:val="auto"/>
                      <w:szCs w:val="22"/>
                    </w:rPr>
                    <w:t>代表者が不在になった時の地位</w:t>
                  </w:r>
                  <w:r w:rsidR="0081131B">
                    <w:rPr>
                      <w:rFonts w:hAnsi="ＭＳ 明朝" w:cs="ＭＳ Ｐゴシック"/>
                      <w:color w:val="auto"/>
                      <w:szCs w:val="22"/>
                    </w:rPr>
                    <w:t>承継</w:t>
                  </w:r>
                  <w:r>
                    <w:rPr>
                      <w:rFonts w:hAnsi="ＭＳ 明朝" w:cs="ＭＳ Ｐゴシック"/>
                      <w:color w:val="auto"/>
                      <w:szCs w:val="22"/>
                    </w:rPr>
                    <w:t>者</w:t>
                  </w:r>
                </w:p>
              </w:tc>
            </w:tr>
            <w:tr w:rsidR="00AF6C65" w:rsidRPr="003305DF" w14:paraId="44BCC400" w14:textId="77777777" w:rsidTr="000863EC">
              <w:trPr>
                <w:trHeight w:val="560"/>
              </w:trPr>
              <w:tc>
                <w:tcPr>
                  <w:tcW w:w="226" w:type="dxa"/>
                  <w:vMerge w:val="restart"/>
                  <w:tcBorders>
                    <w:left w:val="single" w:sz="4" w:space="0" w:color="auto"/>
                    <w:right w:val="single" w:sz="4" w:space="0" w:color="auto"/>
                  </w:tcBorders>
                  <w:vAlign w:val="center"/>
                  <w:hideMark/>
                </w:tcPr>
                <w:p w14:paraId="5B932519" w14:textId="77777777" w:rsidR="00AF6C65" w:rsidRPr="00CE7A55" w:rsidRDefault="00AF6C65">
                  <w:pPr>
                    <w:widowControl/>
                    <w:overflowPunct/>
                    <w:spacing w:line="280" w:lineRule="exact"/>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37030BB8" w14:textId="77777777" w:rsidR="00AF6C65" w:rsidRPr="00CE7A55" w:rsidRDefault="00AF6C65">
                  <w:pPr>
                    <w:widowControl/>
                    <w:overflowPunct/>
                    <w:spacing w:line="280" w:lineRule="exact"/>
                    <w:jc w:val="left"/>
                    <w:textAlignment w:val="auto"/>
                    <w:rPr>
                      <w:rFonts w:hAnsi="ＭＳ 明朝" w:cs="ＭＳ Ｐゴシック" w:hint="default"/>
                      <w:color w:val="auto"/>
                      <w:szCs w:val="22"/>
                    </w:rPr>
                  </w:pPr>
                  <w:r>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AE5714E" w14:textId="77777777" w:rsidR="00AF6C65" w:rsidRPr="00CE7A55" w:rsidRDefault="00AF6C65">
                  <w:pPr>
                    <w:widowControl/>
                    <w:overflowPunct/>
                    <w:spacing w:line="280" w:lineRule="exact"/>
                    <w:jc w:val="left"/>
                    <w:textAlignment w:val="auto"/>
                    <w:rPr>
                      <w:rFonts w:hAnsi="ＭＳ 明朝" w:cs="ＭＳ Ｐゴシック" w:hint="default"/>
                      <w:color w:val="auto"/>
                      <w:szCs w:val="22"/>
                    </w:rPr>
                  </w:pPr>
                </w:p>
              </w:tc>
              <w:tc>
                <w:tcPr>
                  <w:tcW w:w="227" w:type="dxa"/>
                  <w:vMerge w:val="restart"/>
                  <w:tcBorders>
                    <w:left w:val="single" w:sz="4" w:space="0" w:color="auto"/>
                    <w:right w:val="single" w:sz="4" w:space="0" w:color="auto"/>
                  </w:tcBorders>
                </w:tcPr>
                <w:p w14:paraId="1F38808D" w14:textId="77777777" w:rsidR="00AF6C65" w:rsidRDefault="00AF6C65">
                  <w:pPr>
                    <w:widowControl/>
                    <w:overflowPunct/>
                    <w:spacing w:line="280" w:lineRule="exact"/>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35618D3A" w14:textId="713EA3AB" w:rsidR="00AF6C65" w:rsidRPr="00CE7A55" w:rsidRDefault="00AF6C65">
                  <w:pPr>
                    <w:widowControl/>
                    <w:overflowPunct/>
                    <w:spacing w:line="280" w:lineRule="exact"/>
                    <w:jc w:val="left"/>
                    <w:textAlignment w:val="auto"/>
                    <w:rPr>
                      <w:rFonts w:hAnsi="ＭＳ 明朝" w:cs="ＭＳ Ｐゴシック" w:hint="default"/>
                      <w:color w:val="auto"/>
                      <w:szCs w:val="22"/>
                    </w:rPr>
                  </w:pPr>
                  <w:r>
                    <w:rPr>
                      <w:rFonts w:hAnsi="ＭＳ 明朝" w:cs="ＭＳ Ｐゴシック"/>
                      <w:color w:val="auto"/>
                      <w:szCs w:val="22"/>
                    </w:rPr>
                    <w:t>代表者</w:t>
                  </w:r>
                </w:p>
              </w:tc>
              <w:tc>
                <w:tcPr>
                  <w:tcW w:w="2552" w:type="dxa"/>
                  <w:tcBorders>
                    <w:top w:val="single" w:sz="4" w:space="0" w:color="auto"/>
                    <w:left w:val="single" w:sz="4" w:space="0" w:color="auto"/>
                    <w:bottom w:val="single" w:sz="4" w:space="0" w:color="auto"/>
                    <w:right w:val="single" w:sz="4" w:space="0" w:color="auto"/>
                  </w:tcBorders>
                </w:tcPr>
                <w:p w14:paraId="7A73BA3E" w14:textId="77777777" w:rsidR="00AF6C65" w:rsidRPr="00CE7A55" w:rsidRDefault="00AF6C65">
                  <w:pPr>
                    <w:widowControl/>
                    <w:overflowPunct/>
                    <w:spacing w:line="280" w:lineRule="exact"/>
                    <w:jc w:val="left"/>
                    <w:textAlignment w:val="auto"/>
                    <w:rPr>
                      <w:rFonts w:hAnsi="ＭＳ 明朝" w:cs="ＭＳ Ｐゴシック" w:hint="default"/>
                      <w:color w:val="auto"/>
                      <w:szCs w:val="22"/>
                    </w:rPr>
                  </w:pPr>
                </w:p>
              </w:tc>
            </w:tr>
            <w:tr w:rsidR="00AF6C65" w:rsidRPr="003305DF" w14:paraId="4659EF66" w14:textId="77777777" w:rsidTr="000863EC">
              <w:trPr>
                <w:trHeight w:val="560"/>
              </w:trPr>
              <w:tc>
                <w:tcPr>
                  <w:tcW w:w="226" w:type="dxa"/>
                  <w:vMerge/>
                  <w:tcBorders>
                    <w:left w:val="single" w:sz="4" w:space="0" w:color="auto"/>
                    <w:right w:val="single" w:sz="4" w:space="0" w:color="auto"/>
                  </w:tcBorders>
                  <w:shd w:val="clear" w:color="auto" w:fill="auto"/>
                  <w:noWrap/>
                  <w:hideMark/>
                </w:tcPr>
                <w:p w14:paraId="31E9DC69" w14:textId="77777777" w:rsidR="00AF6C65" w:rsidRPr="00CE7A55" w:rsidRDefault="00AF6C65">
                  <w:pPr>
                    <w:widowControl/>
                    <w:overflowPunct/>
                    <w:spacing w:line="280" w:lineRule="exact"/>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73B97192" w14:textId="66909D4E" w:rsidR="00AF6C65" w:rsidRPr="00CE7A55" w:rsidRDefault="00D53956" w:rsidP="001B070F">
                  <w:pPr>
                    <w:widowControl/>
                    <w:overflowPunct/>
                    <w:spacing w:line="280" w:lineRule="exact"/>
                    <w:textAlignment w:val="auto"/>
                    <w:rPr>
                      <w:rFonts w:hAnsi="ＭＳ 明朝" w:cs="ＭＳ Ｐゴシック" w:hint="default"/>
                      <w:color w:val="auto"/>
                      <w:szCs w:val="22"/>
                    </w:rPr>
                  </w:pPr>
                  <w:r>
                    <w:rPr>
                      <w:rFonts w:hAnsi="ＭＳ 明朝" w:cs="ＭＳ Ｐゴシック"/>
                      <w:color w:val="auto"/>
                      <w:szCs w:val="22"/>
                    </w:rPr>
                    <w:t>実務責任者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C46EE8B" w14:textId="77777777" w:rsidR="00AF6C65" w:rsidRPr="00CE7A55" w:rsidRDefault="00AF6C65">
                  <w:pPr>
                    <w:widowControl/>
                    <w:overflowPunct/>
                    <w:spacing w:line="280" w:lineRule="exact"/>
                    <w:jc w:val="left"/>
                    <w:textAlignment w:val="auto"/>
                    <w:rPr>
                      <w:rFonts w:hAnsi="ＭＳ 明朝" w:cs="ＭＳ Ｐゴシック" w:hint="default"/>
                      <w:color w:val="auto"/>
                      <w:szCs w:val="22"/>
                    </w:rPr>
                  </w:pPr>
                  <w:r w:rsidRPr="00CE7A55">
                    <w:rPr>
                      <w:rFonts w:hAnsi="ＭＳ 明朝" w:cs="ＭＳ Ｐゴシック"/>
                      <w:color w:val="auto"/>
                      <w:szCs w:val="22"/>
                    </w:rPr>
                    <w:t xml:space="preserve">　</w:t>
                  </w:r>
                </w:p>
              </w:tc>
              <w:tc>
                <w:tcPr>
                  <w:tcW w:w="227" w:type="dxa"/>
                  <w:vMerge/>
                  <w:tcBorders>
                    <w:left w:val="single" w:sz="4" w:space="0" w:color="auto"/>
                    <w:right w:val="single" w:sz="4" w:space="0" w:color="auto"/>
                  </w:tcBorders>
                </w:tcPr>
                <w:p w14:paraId="383A11C1" w14:textId="77777777" w:rsidR="00AF6C65" w:rsidRPr="00CE7A55" w:rsidRDefault="00AF6C65">
                  <w:pPr>
                    <w:widowControl/>
                    <w:overflowPunct/>
                    <w:spacing w:line="280" w:lineRule="exact"/>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E41FD83" w14:textId="6CDD6D14" w:rsidR="00AF6C65" w:rsidRPr="00CE7A55" w:rsidRDefault="00D53956" w:rsidP="001B070F">
                  <w:pPr>
                    <w:widowControl/>
                    <w:overflowPunct/>
                    <w:spacing w:line="280" w:lineRule="exact"/>
                    <w:textAlignment w:val="auto"/>
                    <w:rPr>
                      <w:rFonts w:hAnsi="ＭＳ 明朝" w:cs="ＭＳ Ｐゴシック" w:hint="default"/>
                      <w:color w:val="auto"/>
                      <w:szCs w:val="22"/>
                    </w:rPr>
                  </w:pPr>
                  <w:r>
                    <w:rPr>
                      <w:rFonts w:hAnsi="ＭＳ 明朝" w:cs="ＭＳ Ｐゴシック"/>
                      <w:color w:val="auto"/>
                      <w:szCs w:val="22"/>
                    </w:rPr>
                    <w:t>実務責任者</w:t>
                  </w:r>
                </w:p>
              </w:tc>
              <w:tc>
                <w:tcPr>
                  <w:tcW w:w="2552" w:type="dxa"/>
                  <w:tcBorders>
                    <w:top w:val="single" w:sz="4" w:space="0" w:color="auto"/>
                    <w:left w:val="single" w:sz="4" w:space="0" w:color="auto"/>
                    <w:bottom w:val="single" w:sz="4" w:space="0" w:color="auto"/>
                    <w:right w:val="single" w:sz="4" w:space="0" w:color="auto"/>
                  </w:tcBorders>
                </w:tcPr>
                <w:p w14:paraId="24A76EFF" w14:textId="77777777" w:rsidR="00AF6C65" w:rsidRPr="00CE7A55" w:rsidRDefault="00AF6C65">
                  <w:pPr>
                    <w:widowControl/>
                    <w:overflowPunct/>
                    <w:spacing w:line="280" w:lineRule="exact"/>
                    <w:jc w:val="left"/>
                    <w:textAlignment w:val="auto"/>
                    <w:rPr>
                      <w:rFonts w:hAnsi="ＭＳ 明朝" w:cs="ＭＳ Ｐゴシック" w:hint="default"/>
                      <w:color w:val="auto"/>
                      <w:szCs w:val="22"/>
                    </w:rPr>
                  </w:pPr>
                </w:p>
              </w:tc>
            </w:tr>
            <w:tr w:rsidR="00E264AB" w:rsidRPr="003305DF" w14:paraId="53FA7D59" w14:textId="77777777" w:rsidTr="000863EC">
              <w:trPr>
                <w:trHeight w:val="560"/>
              </w:trPr>
              <w:tc>
                <w:tcPr>
                  <w:tcW w:w="226" w:type="dxa"/>
                  <w:vMerge/>
                  <w:tcBorders>
                    <w:left w:val="single" w:sz="4" w:space="0" w:color="auto"/>
                    <w:bottom w:val="single" w:sz="4" w:space="0" w:color="auto"/>
                    <w:right w:val="single" w:sz="4" w:space="0" w:color="auto"/>
                  </w:tcBorders>
                  <w:shd w:val="clear" w:color="auto" w:fill="auto"/>
                  <w:noWrap/>
                  <w:hideMark/>
                </w:tcPr>
                <w:p w14:paraId="0341EFD4" w14:textId="77777777" w:rsidR="00E264AB" w:rsidRPr="00CE7A55" w:rsidRDefault="00E264AB">
                  <w:pPr>
                    <w:widowControl/>
                    <w:overflowPunct/>
                    <w:spacing w:line="280" w:lineRule="exact"/>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139A4E57" w14:textId="77777777" w:rsidR="00E264AB" w:rsidRPr="00CE7A55" w:rsidRDefault="00E264AB" w:rsidP="001B070F">
                  <w:pPr>
                    <w:widowControl/>
                    <w:overflowPunct/>
                    <w:spacing w:line="280" w:lineRule="exact"/>
                    <w:textAlignment w:val="auto"/>
                    <w:rPr>
                      <w:rFonts w:hAnsi="ＭＳ 明朝" w:cs="ＭＳ Ｐゴシック" w:hint="default"/>
                      <w:color w:val="auto"/>
                      <w:szCs w:val="22"/>
                    </w:rPr>
                  </w:pPr>
                  <w:r w:rsidRPr="00CE7A55">
                    <w:rPr>
                      <w:rFonts w:hAnsi="ＭＳ 明朝" w:cs="ＭＳ Ｐゴシック"/>
                      <w:color w:val="auto"/>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1BC2D89" w14:textId="77777777" w:rsidR="00E264AB" w:rsidRPr="00CE7A55" w:rsidRDefault="00E264AB">
                  <w:pPr>
                    <w:widowControl/>
                    <w:overflowPunct/>
                    <w:spacing w:line="280" w:lineRule="exact"/>
                    <w:jc w:val="left"/>
                    <w:textAlignment w:val="auto"/>
                    <w:rPr>
                      <w:rFonts w:hAnsi="ＭＳ 明朝" w:cs="ＭＳ Ｐゴシック" w:hint="default"/>
                      <w:color w:val="auto"/>
                      <w:szCs w:val="22"/>
                    </w:rPr>
                  </w:pPr>
                  <w:r w:rsidRPr="00CE7A55">
                    <w:rPr>
                      <w:rFonts w:hAnsi="ＭＳ 明朝" w:cs="ＭＳ Ｐゴシック"/>
                      <w:color w:val="auto"/>
                      <w:szCs w:val="22"/>
                    </w:rPr>
                    <w:t xml:space="preserve">　</w:t>
                  </w:r>
                </w:p>
              </w:tc>
              <w:tc>
                <w:tcPr>
                  <w:tcW w:w="227" w:type="dxa"/>
                  <w:vMerge/>
                  <w:tcBorders>
                    <w:left w:val="single" w:sz="4" w:space="0" w:color="auto"/>
                    <w:bottom w:val="single" w:sz="4" w:space="0" w:color="auto"/>
                    <w:right w:val="single" w:sz="4" w:space="0" w:color="auto"/>
                  </w:tcBorders>
                </w:tcPr>
                <w:p w14:paraId="4B2BA7A7" w14:textId="77777777" w:rsidR="00E264AB" w:rsidRPr="00CE7A55" w:rsidRDefault="00E264AB">
                  <w:pPr>
                    <w:widowControl/>
                    <w:overflowPunct/>
                    <w:spacing w:line="280" w:lineRule="exact"/>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2930237B" w14:textId="77777777" w:rsidR="00E264AB" w:rsidRDefault="00E264AB" w:rsidP="001B070F">
                  <w:pPr>
                    <w:widowControl/>
                    <w:overflowPunct/>
                    <w:spacing w:line="280" w:lineRule="exact"/>
                    <w:textAlignment w:val="auto"/>
                    <w:rPr>
                      <w:rFonts w:hAnsi="ＭＳ 明朝" w:cs="ＭＳ Ｐゴシック" w:hint="default"/>
                      <w:color w:val="auto"/>
                      <w:szCs w:val="22"/>
                    </w:rPr>
                  </w:pPr>
                  <w:r w:rsidRPr="00CE7A55">
                    <w:rPr>
                      <w:rFonts w:hAnsi="ＭＳ 明朝" w:cs="ＭＳ Ｐゴシック"/>
                      <w:color w:val="auto"/>
                      <w:szCs w:val="22"/>
                    </w:rPr>
                    <w:t>経理責任者</w:t>
                  </w:r>
                </w:p>
              </w:tc>
              <w:tc>
                <w:tcPr>
                  <w:tcW w:w="2552" w:type="dxa"/>
                  <w:tcBorders>
                    <w:top w:val="single" w:sz="4" w:space="0" w:color="auto"/>
                    <w:left w:val="single" w:sz="4" w:space="0" w:color="auto"/>
                    <w:bottom w:val="single" w:sz="4" w:space="0" w:color="auto"/>
                    <w:right w:val="single" w:sz="4" w:space="0" w:color="auto"/>
                  </w:tcBorders>
                </w:tcPr>
                <w:p w14:paraId="6EBC9705" w14:textId="4336D257" w:rsidR="00E264AB" w:rsidRPr="00CE7A55" w:rsidRDefault="00E264AB">
                  <w:pPr>
                    <w:widowControl/>
                    <w:overflowPunct/>
                    <w:spacing w:line="280" w:lineRule="exact"/>
                    <w:jc w:val="left"/>
                    <w:textAlignment w:val="auto"/>
                    <w:rPr>
                      <w:rFonts w:hAnsi="ＭＳ 明朝" w:cs="ＭＳ Ｐゴシック" w:hint="default"/>
                      <w:color w:val="auto"/>
                      <w:szCs w:val="22"/>
                    </w:rPr>
                  </w:pPr>
                </w:p>
              </w:tc>
            </w:tr>
          </w:tbl>
          <w:p w14:paraId="4BA793C7" w14:textId="77777777" w:rsidR="00AF6C65" w:rsidRDefault="00AF6C65">
            <w:pPr>
              <w:overflowPunct/>
              <w:textAlignment w:val="auto"/>
              <w:rPr>
                <w:rFonts w:hAnsi="ＭＳ 明朝" w:cs="Times New Roman" w:hint="default"/>
                <w:color w:val="auto"/>
                <w:kern w:val="2"/>
                <w:szCs w:val="22"/>
              </w:rPr>
            </w:pPr>
          </w:p>
          <w:p w14:paraId="76DD07F7" w14:textId="77777777" w:rsidR="00AF6C65" w:rsidRDefault="00AF6C65">
            <w:pPr>
              <w:overflowPunct/>
              <w:textAlignment w:val="auto"/>
              <w:rPr>
                <w:rFonts w:hAnsi="ＭＳ 明朝" w:cs="Times New Roman" w:hint="default"/>
                <w:color w:val="auto"/>
                <w:kern w:val="2"/>
                <w:szCs w:val="22"/>
              </w:rPr>
            </w:pPr>
            <w:r>
              <w:rPr>
                <w:rFonts w:hAnsi="ＭＳ 明朝" w:cs="Times New Roman"/>
                <w:color w:val="auto"/>
                <w:kern w:val="2"/>
                <w:szCs w:val="22"/>
              </w:rPr>
              <w:t>［会計監査及び事務監査の方法］</w:t>
            </w:r>
          </w:p>
          <w:p w14:paraId="1887844C" w14:textId="5269E787" w:rsidR="00AF6C65" w:rsidRDefault="00AF6C65">
            <w:pPr>
              <w:overflowPunct/>
              <w:textAlignment w:val="auto"/>
              <w:rPr>
                <w:rFonts w:hAnsi="ＭＳ 明朝" w:cs="Times New Roman" w:hint="default"/>
                <w:color w:val="auto"/>
                <w:kern w:val="2"/>
                <w:szCs w:val="22"/>
              </w:rPr>
            </w:pPr>
          </w:p>
          <w:p w14:paraId="21EB0AF0" w14:textId="77777777" w:rsidR="00AF6C65" w:rsidRDefault="00AF6C65">
            <w:pPr>
              <w:overflowPunct/>
              <w:textAlignment w:val="auto"/>
              <w:rPr>
                <w:rFonts w:hAnsi="ＭＳ 明朝" w:cs="Times New Roman" w:hint="default"/>
                <w:color w:val="auto"/>
                <w:kern w:val="2"/>
                <w:szCs w:val="24"/>
              </w:rPr>
            </w:pPr>
          </w:p>
          <w:p w14:paraId="510F5CEC" w14:textId="77777777" w:rsidR="00AF6C65" w:rsidRPr="006A311D" w:rsidRDefault="00AF6C65">
            <w:pPr>
              <w:overflowPunct/>
              <w:textAlignment w:val="auto"/>
              <w:rPr>
                <w:rFonts w:hAnsi="ＭＳ 明朝" w:cs="Times New Roman" w:hint="default"/>
                <w:color w:val="auto"/>
                <w:kern w:val="2"/>
                <w:szCs w:val="24"/>
              </w:rPr>
            </w:pPr>
          </w:p>
        </w:tc>
      </w:tr>
    </w:tbl>
    <w:p w14:paraId="44F702A0" w14:textId="77777777" w:rsidR="00AF6C65" w:rsidRDefault="00AF6C65" w:rsidP="00AF6C65">
      <w:pPr>
        <w:overflowPunct/>
        <w:spacing w:line="280" w:lineRule="exact"/>
        <w:ind w:leftChars="59" w:left="555"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lastRenderedPageBreak/>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事業に関係する者の全体像及び会計事務の審査体制が把握できるよう、図表（体制図）を用いて記載してください。</w:t>
      </w:r>
    </w:p>
    <w:p w14:paraId="532C86EB" w14:textId="256C80F6" w:rsidR="00AF6C65" w:rsidRPr="00C14E05" w:rsidRDefault="00AF6C65" w:rsidP="00AF6C65">
      <w:pPr>
        <w:overflowPunct/>
        <w:spacing w:line="280" w:lineRule="exact"/>
        <w:ind w:leftChars="59" w:left="555"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Pr="00CF2B48">
        <w:rPr>
          <w:rFonts w:hAnsi="ＭＳ 明朝" w:cs="Times New Roman"/>
          <w:color w:val="auto"/>
          <w:spacing w:val="-6"/>
          <w:kern w:val="2"/>
          <w:sz w:val="18"/>
          <w:szCs w:val="18"/>
        </w:rPr>
        <w:t xml:space="preserve">　連携する地方公共団体（都道府県、市町村）、研究機関等があれば（予定を含む）、</w:t>
      </w:r>
      <w:r w:rsidR="000863EC">
        <w:rPr>
          <w:rFonts w:hAnsi="ＭＳ 明朝" w:cs="Times New Roman"/>
          <w:color w:val="auto"/>
          <w:spacing w:val="-6"/>
          <w:kern w:val="2"/>
          <w:sz w:val="18"/>
          <w:szCs w:val="18"/>
        </w:rPr>
        <w:t>実施体制図にそれぞれの割合を含めて</w:t>
      </w:r>
      <w:r w:rsidRPr="00CF2B48">
        <w:rPr>
          <w:rFonts w:hAnsi="ＭＳ 明朝" w:cs="Times New Roman"/>
          <w:color w:val="auto"/>
          <w:spacing w:val="-6"/>
          <w:kern w:val="2"/>
          <w:sz w:val="18"/>
          <w:szCs w:val="18"/>
        </w:rPr>
        <w:t>記載</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6E40DA8E" w14:textId="3C0A6CEF" w:rsidR="00AF6C65" w:rsidRDefault="00AF6C65" w:rsidP="00AF6C65">
      <w:pPr>
        <w:overflowPunct/>
        <w:spacing w:line="280" w:lineRule="exact"/>
        <w:ind w:leftChars="59" w:left="555" w:hangingChars="253" w:hanging="425"/>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注３　</w:t>
      </w:r>
      <w:r w:rsidRPr="00112C97">
        <w:rPr>
          <w:rFonts w:hAnsi="ＭＳ 明朝" w:cs="Times New Roman"/>
          <w:color w:val="auto"/>
          <w:spacing w:val="-6"/>
          <w:kern w:val="2"/>
          <w:sz w:val="18"/>
          <w:szCs w:val="18"/>
        </w:rPr>
        <w:t>事業実施主体の代表者、</w:t>
      </w:r>
      <w:r w:rsidR="00D90891">
        <w:rPr>
          <w:rFonts w:hAnsi="ＭＳ 明朝" w:cs="Times New Roman"/>
          <w:color w:val="auto"/>
          <w:spacing w:val="-6"/>
          <w:kern w:val="2"/>
          <w:sz w:val="18"/>
          <w:szCs w:val="18"/>
        </w:rPr>
        <w:t>実務</w:t>
      </w:r>
      <w:r w:rsidRPr="00112C97">
        <w:rPr>
          <w:rFonts w:hAnsi="ＭＳ 明朝" w:cs="Times New Roman"/>
          <w:color w:val="auto"/>
          <w:spacing w:val="-6"/>
          <w:kern w:val="2"/>
          <w:sz w:val="18"/>
          <w:szCs w:val="18"/>
        </w:rPr>
        <w:t>責任者、経理</w:t>
      </w:r>
      <w:r w:rsidR="00D90891">
        <w:rPr>
          <w:rFonts w:hAnsi="ＭＳ 明朝" w:cs="Times New Roman"/>
          <w:color w:val="auto"/>
          <w:spacing w:val="-6"/>
          <w:kern w:val="2"/>
          <w:sz w:val="18"/>
          <w:szCs w:val="18"/>
        </w:rPr>
        <w:t>責任</w:t>
      </w:r>
      <w:r w:rsidRPr="00112C97">
        <w:rPr>
          <w:rFonts w:hAnsi="ＭＳ 明朝" w:cs="Times New Roman"/>
          <w:color w:val="auto"/>
          <w:spacing w:val="-6"/>
          <w:kern w:val="2"/>
          <w:sz w:val="18"/>
          <w:szCs w:val="18"/>
        </w:rPr>
        <w:t>者</w:t>
      </w:r>
      <w:r w:rsidR="000863EC">
        <w:rPr>
          <w:rFonts w:hAnsi="ＭＳ 明朝" w:cs="Times New Roman"/>
          <w:color w:val="auto"/>
          <w:spacing w:val="-6"/>
          <w:kern w:val="2"/>
          <w:sz w:val="18"/>
          <w:szCs w:val="18"/>
        </w:rPr>
        <w:t>又は</w:t>
      </w:r>
      <w:r w:rsidRPr="00112C97">
        <w:rPr>
          <w:rFonts w:hAnsi="ＭＳ 明朝" w:cs="Times New Roman"/>
          <w:color w:val="auto"/>
          <w:spacing w:val="-6"/>
          <w:kern w:val="2"/>
          <w:sz w:val="18"/>
          <w:szCs w:val="18"/>
        </w:rPr>
        <w:t>代表者が不在となった場合の地位承継者等を必ず記入</w:t>
      </w:r>
      <w:r>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Pr>
          <w:rFonts w:hAnsi="ＭＳ 明朝" w:cs="Times New Roman"/>
          <w:color w:val="auto"/>
          <w:spacing w:val="-6"/>
          <w:kern w:val="2"/>
          <w:sz w:val="18"/>
          <w:szCs w:val="18"/>
        </w:rPr>
        <w:t>また、</w:t>
      </w:r>
      <w:r w:rsidRPr="00112C97">
        <w:rPr>
          <w:rFonts w:hAnsi="ＭＳ 明朝" w:cs="Times New Roman"/>
          <w:color w:val="auto"/>
          <w:spacing w:val="-6"/>
          <w:kern w:val="2"/>
          <w:sz w:val="18"/>
          <w:szCs w:val="18"/>
        </w:rPr>
        <w:t>代表者、</w:t>
      </w:r>
      <w:r w:rsidR="00D90891">
        <w:rPr>
          <w:rFonts w:hAnsi="ＭＳ 明朝" w:cs="Times New Roman"/>
          <w:color w:val="auto"/>
          <w:spacing w:val="-6"/>
          <w:kern w:val="2"/>
          <w:sz w:val="18"/>
          <w:szCs w:val="18"/>
        </w:rPr>
        <w:t>実務</w:t>
      </w:r>
      <w:r w:rsidRPr="00112C97">
        <w:rPr>
          <w:rFonts w:hAnsi="ＭＳ 明朝" w:cs="Times New Roman"/>
          <w:color w:val="auto"/>
          <w:spacing w:val="-6"/>
          <w:kern w:val="2"/>
          <w:sz w:val="18"/>
          <w:szCs w:val="18"/>
        </w:rPr>
        <w:t>責任者、経理</w:t>
      </w:r>
      <w:r w:rsidR="00C86DEA">
        <w:rPr>
          <w:rFonts w:hAnsi="ＭＳ 明朝" w:cs="Times New Roman"/>
          <w:color w:val="auto"/>
          <w:spacing w:val="-6"/>
          <w:kern w:val="2"/>
          <w:sz w:val="18"/>
          <w:szCs w:val="18"/>
        </w:rPr>
        <w:t>責任者</w:t>
      </w:r>
      <w:r w:rsidRPr="00112C97">
        <w:rPr>
          <w:rFonts w:hAnsi="ＭＳ 明朝" w:cs="Times New Roman"/>
          <w:color w:val="auto"/>
          <w:spacing w:val="-6"/>
          <w:kern w:val="2"/>
          <w:sz w:val="18"/>
          <w:szCs w:val="18"/>
        </w:rPr>
        <w:t>等の経歴や実績の分かる資料を添付してください。</w:t>
      </w:r>
    </w:p>
    <w:p w14:paraId="490D7D16" w14:textId="77777777" w:rsidR="00AF6C65" w:rsidRPr="00CF2B48" w:rsidRDefault="00AF6C65" w:rsidP="00AF6C65">
      <w:pPr>
        <w:overflowPunct/>
        <w:spacing w:line="280" w:lineRule="exact"/>
        <w:ind w:leftChars="59" w:left="555"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注４　再委託を行う場合は、再委託先の名称、業務内容及び業務範囲を明記</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（事業全体の企画及び立案並びに根幹に関わる執行管理について再委託をすることはでき</w:t>
      </w:r>
      <w:r>
        <w:rPr>
          <w:rFonts w:hAnsi="ＭＳ 明朝" w:cs="Times New Roman"/>
          <w:color w:val="auto"/>
          <w:spacing w:val="-6"/>
          <w:kern w:val="2"/>
          <w:sz w:val="18"/>
          <w:szCs w:val="18"/>
        </w:rPr>
        <w:t>ません</w:t>
      </w:r>
      <w:r w:rsidRPr="00CF2B48">
        <w:rPr>
          <w:rFonts w:hAnsi="ＭＳ 明朝" w:cs="Times New Roman"/>
          <w:color w:val="auto"/>
          <w:spacing w:val="-6"/>
          <w:kern w:val="2"/>
          <w:sz w:val="18"/>
          <w:szCs w:val="18"/>
        </w:rPr>
        <w:t>）。</w:t>
      </w:r>
    </w:p>
    <w:p w14:paraId="68266188" w14:textId="77777777" w:rsidR="00AF6C65" w:rsidRDefault="00AF6C65" w:rsidP="00B04396">
      <w:pPr>
        <w:overflowPunct/>
        <w:spacing w:line="280" w:lineRule="exact"/>
        <w:textAlignment w:val="auto"/>
        <w:rPr>
          <w:rFonts w:hAnsi="ＭＳ 明朝" w:hint="default"/>
          <w:color w:val="auto"/>
          <w:szCs w:val="24"/>
        </w:rPr>
      </w:pPr>
    </w:p>
    <w:p w14:paraId="0B61E1F6" w14:textId="77777777" w:rsidR="00581841" w:rsidRPr="00777704" w:rsidRDefault="00581841" w:rsidP="00B04396">
      <w:pPr>
        <w:overflowPunct/>
        <w:spacing w:line="280" w:lineRule="exact"/>
        <w:textAlignment w:val="auto"/>
        <w:rPr>
          <w:rFonts w:hAnsi="ＭＳ 明朝" w:hint="default"/>
          <w:color w:val="auto"/>
          <w:szCs w:val="24"/>
        </w:rPr>
      </w:pPr>
    </w:p>
    <w:p w14:paraId="17D36677" w14:textId="619B7404" w:rsidR="005661E8" w:rsidRDefault="005661E8" w:rsidP="005661E8">
      <w:pPr>
        <w:overflowPunct/>
        <w:textAlignment w:val="auto"/>
        <w:rPr>
          <w:rFonts w:ascii="ＭＳ ゴシック" w:eastAsia="ＭＳ ゴシック" w:hAnsi="ＭＳ ゴシック" w:hint="default"/>
          <w:b/>
          <w:bCs/>
          <w:szCs w:val="24"/>
        </w:rPr>
      </w:pPr>
      <w:r>
        <w:rPr>
          <w:rFonts w:ascii="ＭＳ ゴシック" w:eastAsia="ＭＳ ゴシック" w:hAnsi="ＭＳ ゴシック" w:cs="Times New Roman"/>
          <w:b/>
          <w:bCs/>
          <w:color w:val="auto"/>
          <w:spacing w:val="-1"/>
          <w:kern w:val="2"/>
          <w:szCs w:val="24"/>
        </w:rPr>
        <w:t>８　添付資料</w:t>
      </w:r>
      <w:r w:rsidRPr="008F143B">
        <w:rPr>
          <w:rFonts w:hAnsi="ＭＳ 明朝" w:cs="Times New Roman"/>
          <w:color w:val="auto"/>
          <w:spacing w:val="-1"/>
          <w:kern w:val="2"/>
          <w:szCs w:val="22"/>
        </w:rPr>
        <w:t>（添付している書類の欄</w:t>
      </w:r>
      <w:r>
        <w:rPr>
          <w:rFonts w:hAnsi="ＭＳ 明朝" w:cs="Times New Roman"/>
          <w:color w:val="auto"/>
          <w:spacing w:val="-1"/>
          <w:kern w:val="2"/>
          <w:szCs w:val="22"/>
        </w:rPr>
        <w:t>に</w:t>
      </w:r>
      <w:r w:rsidRPr="008F143B">
        <w:rPr>
          <w:rFonts w:hAnsi="ＭＳ 明朝" w:cs="Times New Roman"/>
          <w:color w:val="auto"/>
          <w:spacing w:val="-1"/>
          <w:kern w:val="2"/>
          <w:szCs w:val="22"/>
        </w:rPr>
        <w:t>「〇」を</w:t>
      </w:r>
      <w:r>
        <w:rPr>
          <w:rFonts w:hAnsi="ＭＳ 明朝" w:cs="Times New Roman"/>
          <w:color w:val="auto"/>
          <w:spacing w:val="-1"/>
          <w:kern w:val="2"/>
          <w:szCs w:val="22"/>
        </w:rPr>
        <w:t>記入</w:t>
      </w:r>
      <w:r w:rsidRPr="008F143B">
        <w:rPr>
          <w:rFonts w:hAnsi="ＭＳ 明朝" w:cs="Times New Roman"/>
          <w:color w:val="auto"/>
          <w:spacing w:val="-1"/>
          <w:kern w:val="2"/>
          <w:szCs w:val="22"/>
        </w:rPr>
        <w:t>してください。）</w:t>
      </w:r>
    </w:p>
    <w:tbl>
      <w:tblPr>
        <w:tblW w:w="9351" w:type="dxa"/>
        <w:tblCellMar>
          <w:left w:w="99" w:type="dxa"/>
          <w:right w:w="99" w:type="dxa"/>
        </w:tblCellMar>
        <w:tblLook w:val="04A0" w:firstRow="1" w:lastRow="0" w:firstColumn="1" w:lastColumn="0" w:noHBand="0" w:noVBand="1"/>
      </w:tblPr>
      <w:tblGrid>
        <w:gridCol w:w="8642"/>
        <w:gridCol w:w="709"/>
      </w:tblGrid>
      <w:tr w:rsidR="008721D1" w:rsidRPr="008721D1" w14:paraId="0B351E96" w14:textId="77777777" w:rsidTr="00BB1E90">
        <w:trPr>
          <w:trHeight w:val="544"/>
        </w:trPr>
        <w:tc>
          <w:tcPr>
            <w:tcW w:w="86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40E9EBA" w14:textId="4A3FA20B" w:rsidR="005661E8" w:rsidRPr="00B04396" w:rsidRDefault="005661E8" w:rsidP="00B04396">
            <w:pPr>
              <w:pStyle w:val="af3"/>
              <w:widowControl/>
              <w:numPr>
                <w:ilvl w:val="0"/>
                <w:numId w:val="45"/>
              </w:numPr>
              <w:overflowPunct/>
              <w:ind w:leftChars="0"/>
              <w:jc w:val="left"/>
              <w:textAlignment w:val="auto"/>
              <w:rPr>
                <w:rFonts w:hAnsi="ＭＳ 明朝" w:cs="ＭＳ Ｐゴシック" w:hint="default"/>
                <w:color w:val="auto"/>
                <w:szCs w:val="22"/>
              </w:rPr>
            </w:pPr>
            <w:r w:rsidRPr="00B04396">
              <w:rPr>
                <w:rFonts w:hAnsi="ＭＳ 明朝" w:cs="ＭＳ Ｐゴシック"/>
                <w:color w:val="auto"/>
                <w:szCs w:val="22"/>
              </w:rPr>
              <w:t xml:space="preserve">　</w:t>
            </w:r>
            <w:r w:rsidR="008721D1" w:rsidRPr="00B04396">
              <w:rPr>
                <w:rFonts w:hAnsi="ＭＳ 明朝" w:cs="ＭＳ Ｐゴシック"/>
                <w:color w:val="auto"/>
                <w:szCs w:val="22"/>
              </w:rPr>
              <w:t>事業実施主体の</w:t>
            </w:r>
            <w:r w:rsidRPr="00B04396">
              <w:rPr>
                <w:rFonts w:hAnsi="ＭＳ 明朝" w:cs="ＭＳ Ｐゴシック"/>
                <w:color w:val="auto"/>
                <w:szCs w:val="22"/>
              </w:rPr>
              <w:t>設立趣意書、定款、規約等</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5FEC0196" w14:textId="77777777" w:rsidR="005661E8" w:rsidRPr="008721D1" w:rsidRDefault="005661E8" w:rsidP="006A624D">
            <w:pPr>
              <w:widowControl/>
              <w:overflowPunct/>
              <w:jc w:val="center"/>
              <w:textAlignment w:val="auto"/>
              <w:rPr>
                <w:rFonts w:hAnsi="ＭＳ 明朝" w:cs="ＭＳ Ｐゴシック" w:hint="default"/>
                <w:color w:val="auto"/>
                <w:sz w:val="18"/>
                <w:szCs w:val="18"/>
              </w:rPr>
            </w:pPr>
            <w:r w:rsidRPr="008721D1">
              <w:rPr>
                <w:rFonts w:hAnsi="ＭＳ 明朝" w:cs="ＭＳ Ｐゴシック"/>
                <w:color w:val="auto"/>
                <w:sz w:val="18"/>
                <w:szCs w:val="18"/>
              </w:rPr>
              <w:t xml:space="preserve">　</w:t>
            </w:r>
          </w:p>
        </w:tc>
      </w:tr>
      <w:tr w:rsidR="008721D1" w:rsidRPr="008721D1" w14:paraId="4A155AAE" w14:textId="77777777" w:rsidTr="00BB1E90">
        <w:trPr>
          <w:trHeight w:val="544"/>
        </w:trPr>
        <w:tc>
          <w:tcPr>
            <w:tcW w:w="86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4481AD6" w14:textId="3DA9D815" w:rsidR="005661E8" w:rsidRPr="00B04396" w:rsidRDefault="005661E8" w:rsidP="00B04396">
            <w:pPr>
              <w:pStyle w:val="af3"/>
              <w:widowControl/>
              <w:numPr>
                <w:ilvl w:val="0"/>
                <w:numId w:val="45"/>
              </w:numPr>
              <w:overflowPunct/>
              <w:ind w:leftChars="0"/>
              <w:jc w:val="left"/>
              <w:textAlignment w:val="auto"/>
              <w:rPr>
                <w:rFonts w:hAnsi="ＭＳ 明朝" w:cs="ＭＳ Ｐゴシック" w:hint="default"/>
                <w:color w:val="auto"/>
                <w:szCs w:val="22"/>
              </w:rPr>
            </w:pPr>
            <w:r w:rsidRPr="00B04396">
              <w:rPr>
                <w:rFonts w:hAnsi="ＭＳ 明朝" w:cs="ＭＳ Ｐゴシック"/>
                <w:color w:val="auto"/>
                <w:szCs w:val="22"/>
              </w:rPr>
              <w:t xml:space="preserve">　</w:t>
            </w:r>
            <w:r w:rsidR="008721D1" w:rsidRPr="00B04396">
              <w:rPr>
                <w:rFonts w:hAnsi="ＭＳ 明朝" w:cs="ＭＳ Ｐゴシック"/>
                <w:color w:val="auto"/>
                <w:szCs w:val="22"/>
              </w:rPr>
              <w:t>事業実施主体の</w:t>
            </w:r>
            <w:r w:rsidRPr="00B04396">
              <w:rPr>
                <w:rFonts w:hAnsi="ＭＳ 明朝" w:cs="ＭＳ Ｐゴシック"/>
                <w:color w:val="auto"/>
                <w:szCs w:val="22"/>
              </w:rPr>
              <w:t>活動内容の概要が分かる資料</w:t>
            </w:r>
          </w:p>
        </w:tc>
        <w:tc>
          <w:tcPr>
            <w:tcW w:w="709" w:type="dxa"/>
            <w:tcBorders>
              <w:top w:val="nil"/>
              <w:left w:val="nil"/>
              <w:bottom w:val="single" w:sz="4" w:space="0" w:color="auto"/>
              <w:right w:val="single" w:sz="4" w:space="0" w:color="auto"/>
            </w:tcBorders>
            <w:shd w:val="clear" w:color="auto" w:fill="auto"/>
            <w:vAlign w:val="center"/>
            <w:hideMark/>
          </w:tcPr>
          <w:p w14:paraId="5D3A3006" w14:textId="77777777" w:rsidR="005661E8" w:rsidRPr="008721D1" w:rsidRDefault="005661E8" w:rsidP="006A624D">
            <w:pPr>
              <w:widowControl/>
              <w:overflowPunct/>
              <w:jc w:val="center"/>
              <w:textAlignment w:val="auto"/>
              <w:rPr>
                <w:rFonts w:hAnsi="ＭＳ 明朝" w:cs="ＭＳ Ｐゴシック" w:hint="default"/>
                <w:color w:val="auto"/>
                <w:sz w:val="18"/>
                <w:szCs w:val="18"/>
              </w:rPr>
            </w:pPr>
            <w:r w:rsidRPr="008721D1">
              <w:rPr>
                <w:rFonts w:hAnsi="ＭＳ 明朝" w:cs="ＭＳ Ｐゴシック"/>
                <w:color w:val="auto"/>
                <w:sz w:val="18"/>
                <w:szCs w:val="18"/>
              </w:rPr>
              <w:t xml:space="preserve">　</w:t>
            </w:r>
          </w:p>
        </w:tc>
      </w:tr>
      <w:tr w:rsidR="008721D1" w:rsidRPr="008721D1" w14:paraId="667B826C" w14:textId="77777777" w:rsidTr="00BB1E90">
        <w:trPr>
          <w:trHeight w:val="544"/>
        </w:trPr>
        <w:tc>
          <w:tcPr>
            <w:tcW w:w="86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3AE8A56" w14:textId="77777777" w:rsidR="005661E8" w:rsidRPr="00B04396" w:rsidRDefault="005661E8" w:rsidP="006A624D">
            <w:pPr>
              <w:widowControl/>
              <w:overflowPunct/>
              <w:ind w:left="746" w:hangingChars="339" w:hanging="746"/>
              <w:jc w:val="left"/>
              <w:textAlignment w:val="auto"/>
              <w:rPr>
                <w:rFonts w:hAnsi="ＭＳ 明朝" w:cs="ＭＳ Ｐゴシック" w:hint="default"/>
                <w:color w:val="auto"/>
                <w:szCs w:val="22"/>
              </w:rPr>
            </w:pPr>
            <w:r w:rsidRPr="00B04396">
              <w:rPr>
                <w:rFonts w:hAnsi="ＭＳ 明朝" w:cs="ＭＳ Ｐゴシック"/>
                <w:color w:val="auto"/>
                <w:szCs w:val="22"/>
              </w:rPr>
              <w:t xml:space="preserve">　　③　過去３年間の事業報告（設立して間もない提案者については、設立後現在までの期間の事業実績が分かる資料）</w:t>
            </w:r>
          </w:p>
        </w:tc>
        <w:tc>
          <w:tcPr>
            <w:tcW w:w="709" w:type="dxa"/>
            <w:tcBorders>
              <w:top w:val="nil"/>
              <w:left w:val="nil"/>
              <w:bottom w:val="single" w:sz="4" w:space="0" w:color="auto"/>
              <w:right w:val="single" w:sz="4" w:space="0" w:color="auto"/>
            </w:tcBorders>
            <w:shd w:val="clear" w:color="auto" w:fill="auto"/>
            <w:vAlign w:val="center"/>
            <w:hideMark/>
          </w:tcPr>
          <w:p w14:paraId="09FDFC3B" w14:textId="77777777" w:rsidR="005661E8" w:rsidRPr="008721D1" w:rsidRDefault="005661E8" w:rsidP="006A624D">
            <w:pPr>
              <w:widowControl/>
              <w:overflowPunct/>
              <w:jc w:val="center"/>
              <w:textAlignment w:val="auto"/>
              <w:rPr>
                <w:rFonts w:hAnsi="ＭＳ 明朝" w:cs="ＭＳ Ｐゴシック" w:hint="default"/>
                <w:color w:val="auto"/>
                <w:sz w:val="18"/>
                <w:szCs w:val="18"/>
              </w:rPr>
            </w:pPr>
            <w:r w:rsidRPr="008721D1">
              <w:rPr>
                <w:rFonts w:hAnsi="ＭＳ 明朝" w:cs="ＭＳ Ｐゴシック"/>
                <w:color w:val="auto"/>
                <w:sz w:val="18"/>
                <w:szCs w:val="18"/>
              </w:rPr>
              <w:t xml:space="preserve">　</w:t>
            </w:r>
          </w:p>
        </w:tc>
      </w:tr>
      <w:tr w:rsidR="008721D1" w:rsidRPr="008721D1" w14:paraId="0BEC517B" w14:textId="77777777" w:rsidTr="00BB1E90">
        <w:trPr>
          <w:trHeight w:val="544"/>
        </w:trPr>
        <w:tc>
          <w:tcPr>
            <w:tcW w:w="86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6851CD5" w14:textId="37D37C90" w:rsidR="005661E8" w:rsidRPr="00B04396" w:rsidRDefault="005661E8" w:rsidP="00B04396">
            <w:pPr>
              <w:pStyle w:val="af3"/>
              <w:widowControl/>
              <w:numPr>
                <w:ilvl w:val="0"/>
                <w:numId w:val="45"/>
              </w:numPr>
              <w:overflowPunct/>
              <w:ind w:leftChars="0"/>
              <w:jc w:val="left"/>
              <w:textAlignment w:val="auto"/>
              <w:rPr>
                <w:rFonts w:hAnsi="ＭＳ 明朝" w:cs="ＭＳ Ｐゴシック" w:hint="default"/>
                <w:color w:val="auto"/>
                <w:szCs w:val="22"/>
              </w:rPr>
            </w:pPr>
            <w:r w:rsidRPr="00B04396">
              <w:rPr>
                <w:rFonts w:hAnsi="ＭＳ 明朝" w:cs="ＭＳ Ｐゴシック"/>
                <w:color w:val="auto"/>
                <w:szCs w:val="22"/>
              </w:rPr>
              <w:t xml:space="preserve">　過去３年間の収支決算（決算書、貸借対照表、損益計算書。設立して間もない提案者については、設立後現在までの期間の資料）</w:t>
            </w:r>
          </w:p>
        </w:tc>
        <w:tc>
          <w:tcPr>
            <w:tcW w:w="709" w:type="dxa"/>
            <w:tcBorders>
              <w:top w:val="nil"/>
              <w:left w:val="nil"/>
              <w:bottom w:val="single" w:sz="4" w:space="0" w:color="auto"/>
              <w:right w:val="single" w:sz="4" w:space="0" w:color="auto"/>
            </w:tcBorders>
            <w:shd w:val="clear" w:color="auto" w:fill="auto"/>
            <w:vAlign w:val="center"/>
            <w:hideMark/>
          </w:tcPr>
          <w:p w14:paraId="3BAFDE09" w14:textId="77777777" w:rsidR="005661E8" w:rsidRPr="008721D1" w:rsidRDefault="005661E8" w:rsidP="006A624D">
            <w:pPr>
              <w:widowControl/>
              <w:overflowPunct/>
              <w:jc w:val="center"/>
              <w:textAlignment w:val="auto"/>
              <w:rPr>
                <w:rFonts w:hAnsi="ＭＳ 明朝" w:cs="ＭＳ Ｐゴシック" w:hint="default"/>
                <w:color w:val="auto"/>
                <w:sz w:val="18"/>
                <w:szCs w:val="18"/>
              </w:rPr>
            </w:pPr>
            <w:r w:rsidRPr="008721D1">
              <w:rPr>
                <w:rFonts w:hAnsi="ＭＳ 明朝" w:cs="ＭＳ Ｐゴシック"/>
                <w:color w:val="auto"/>
                <w:sz w:val="18"/>
                <w:szCs w:val="18"/>
              </w:rPr>
              <w:t xml:space="preserve">　</w:t>
            </w:r>
          </w:p>
        </w:tc>
      </w:tr>
      <w:tr w:rsidR="008721D1" w:rsidRPr="008721D1" w14:paraId="20182664" w14:textId="77777777" w:rsidTr="00BB1E90">
        <w:trPr>
          <w:trHeight w:val="544"/>
        </w:trPr>
        <w:tc>
          <w:tcPr>
            <w:tcW w:w="86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6D65D5" w14:textId="475E7F79" w:rsidR="005661E8" w:rsidRPr="00B04396" w:rsidRDefault="005661E8" w:rsidP="00B04396">
            <w:pPr>
              <w:pStyle w:val="af3"/>
              <w:widowControl/>
              <w:numPr>
                <w:ilvl w:val="0"/>
                <w:numId w:val="45"/>
              </w:numPr>
              <w:overflowPunct/>
              <w:ind w:leftChars="0"/>
              <w:jc w:val="left"/>
              <w:textAlignment w:val="auto"/>
              <w:rPr>
                <w:rFonts w:hAnsi="ＭＳ 明朝" w:cs="ＭＳ Ｐゴシック" w:hint="default"/>
                <w:color w:val="auto"/>
                <w:szCs w:val="22"/>
              </w:rPr>
            </w:pPr>
            <w:r w:rsidRPr="00B04396">
              <w:rPr>
                <w:rFonts w:hAnsi="ＭＳ 明朝" w:cs="ＭＳ Ｐゴシック"/>
                <w:color w:val="auto"/>
                <w:szCs w:val="22"/>
              </w:rPr>
              <w:t xml:space="preserve">　</w:t>
            </w:r>
            <w:r w:rsidR="008721D1" w:rsidRPr="00B04396">
              <w:rPr>
                <w:rFonts w:hAnsi="ＭＳ 明朝" w:cs="ＭＳ Ｐゴシック"/>
                <w:color w:val="auto"/>
                <w:szCs w:val="22"/>
              </w:rPr>
              <w:t>事業実施主体の</w:t>
            </w:r>
            <w:r w:rsidRPr="00B04396">
              <w:rPr>
                <w:rFonts w:hAnsi="ＭＳ 明朝" w:cs="ＭＳ Ｐゴシック"/>
                <w:color w:val="auto"/>
                <w:szCs w:val="22"/>
              </w:rPr>
              <w:t>役員・職員名簿及び組織図</w:t>
            </w:r>
          </w:p>
        </w:tc>
        <w:tc>
          <w:tcPr>
            <w:tcW w:w="709" w:type="dxa"/>
            <w:tcBorders>
              <w:top w:val="nil"/>
              <w:left w:val="nil"/>
              <w:bottom w:val="single" w:sz="4" w:space="0" w:color="auto"/>
              <w:right w:val="single" w:sz="4" w:space="0" w:color="auto"/>
            </w:tcBorders>
            <w:shd w:val="clear" w:color="auto" w:fill="auto"/>
            <w:vAlign w:val="center"/>
          </w:tcPr>
          <w:p w14:paraId="19E87DCA" w14:textId="77777777" w:rsidR="005661E8" w:rsidRPr="008721D1" w:rsidRDefault="005661E8" w:rsidP="006A624D">
            <w:pPr>
              <w:widowControl/>
              <w:overflowPunct/>
              <w:jc w:val="center"/>
              <w:textAlignment w:val="auto"/>
              <w:rPr>
                <w:rFonts w:hAnsi="ＭＳ 明朝" w:cs="ＭＳ Ｐゴシック" w:hint="default"/>
                <w:color w:val="auto"/>
                <w:sz w:val="18"/>
                <w:szCs w:val="18"/>
              </w:rPr>
            </w:pPr>
          </w:p>
        </w:tc>
      </w:tr>
      <w:tr w:rsidR="008721D1" w:rsidRPr="008721D1" w14:paraId="6C7623BF" w14:textId="77777777" w:rsidTr="00BB1E90">
        <w:trPr>
          <w:trHeight w:val="1092"/>
        </w:trPr>
        <w:tc>
          <w:tcPr>
            <w:tcW w:w="86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F2252B0" w14:textId="0F4D12A9" w:rsidR="005661E8" w:rsidRPr="00B04396" w:rsidRDefault="005661E8" w:rsidP="00D47BFE">
            <w:pPr>
              <w:widowControl/>
              <w:overflowPunct/>
              <w:ind w:left="660" w:hangingChars="300" w:hanging="660"/>
              <w:jc w:val="left"/>
              <w:textAlignment w:val="auto"/>
              <w:rPr>
                <w:rFonts w:hAnsi="ＭＳ 明朝" w:cs="ＭＳ Ｐゴシック" w:hint="default"/>
                <w:color w:val="auto"/>
                <w:szCs w:val="22"/>
              </w:rPr>
            </w:pPr>
            <w:r w:rsidRPr="00B04396">
              <w:rPr>
                <w:rFonts w:hAnsi="ＭＳ 明朝" w:cs="ＭＳ Ｐゴシック"/>
                <w:color w:val="auto"/>
                <w:szCs w:val="22"/>
              </w:rPr>
              <w:t xml:space="preserve">　　⑥　事業を主導する代表者、</w:t>
            </w:r>
            <w:r w:rsidR="00047C69">
              <w:rPr>
                <w:rFonts w:hAnsi="ＭＳ 明朝" w:cs="ＭＳ Ｐゴシック"/>
                <w:color w:val="auto"/>
                <w:szCs w:val="22"/>
              </w:rPr>
              <w:t>実務</w:t>
            </w:r>
            <w:r w:rsidRPr="00B04396">
              <w:rPr>
                <w:rFonts w:hAnsi="ＭＳ 明朝" w:cs="ＭＳ Ｐゴシック"/>
                <w:color w:val="auto"/>
                <w:szCs w:val="22"/>
              </w:rPr>
              <w:t>責任者及び経理責任者のこれまでの取組実績並びに提案された事業の実施に必要なノウハウ、マネジメント能力、経理処理能力等を有しているかを判断するための資料</w:t>
            </w:r>
          </w:p>
        </w:tc>
        <w:tc>
          <w:tcPr>
            <w:tcW w:w="709" w:type="dxa"/>
            <w:tcBorders>
              <w:top w:val="nil"/>
              <w:left w:val="nil"/>
              <w:bottom w:val="single" w:sz="4" w:space="0" w:color="auto"/>
              <w:right w:val="single" w:sz="4" w:space="0" w:color="auto"/>
            </w:tcBorders>
            <w:shd w:val="clear" w:color="auto" w:fill="auto"/>
            <w:vAlign w:val="center"/>
            <w:hideMark/>
          </w:tcPr>
          <w:p w14:paraId="32CAEC66" w14:textId="77777777" w:rsidR="005661E8" w:rsidRPr="008721D1" w:rsidRDefault="005661E8" w:rsidP="006A624D">
            <w:pPr>
              <w:widowControl/>
              <w:overflowPunct/>
              <w:jc w:val="center"/>
              <w:textAlignment w:val="auto"/>
              <w:rPr>
                <w:rFonts w:hAnsi="ＭＳ 明朝" w:cs="ＭＳ Ｐゴシック" w:hint="default"/>
                <w:color w:val="auto"/>
                <w:sz w:val="18"/>
                <w:szCs w:val="18"/>
              </w:rPr>
            </w:pPr>
            <w:r w:rsidRPr="008721D1">
              <w:rPr>
                <w:rFonts w:hAnsi="ＭＳ 明朝" w:cs="ＭＳ Ｐゴシック"/>
                <w:color w:val="auto"/>
                <w:sz w:val="18"/>
                <w:szCs w:val="18"/>
              </w:rPr>
              <w:t xml:space="preserve">　</w:t>
            </w:r>
          </w:p>
        </w:tc>
      </w:tr>
      <w:tr w:rsidR="008721D1" w:rsidRPr="008721D1" w14:paraId="5B7D51C2" w14:textId="77777777" w:rsidTr="00BB1E90">
        <w:trPr>
          <w:trHeight w:val="544"/>
        </w:trPr>
        <w:tc>
          <w:tcPr>
            <w:tcW w:w="86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7AC613B" w14:textId="77777777" w:rsidR="005661E8" w:rsidRPr="00B04396" w:rsidRDefault="005661E8" w:rsidP="006A624D">
            <w:pPr>
              <w:widowControl/>
              <w:overflowPunct/>
              <w:jc w:val="left"/>
              <w:textAlignment w:val="auto"/>
              <w:rPr>
                <w:rFonts w:hAnsi="ＭＳ 明朝" w:cs="ＭＳ Ｐゴシック" w:hint="default"/>
                <w:color w:val="auto"/>
                <w:szCs w:val="22"/>
              </w:rPr>
            </w:pPr>
            <w:r w:rsidRPr="00B04396">
              <w:rPr>
                <w:rFonts w:hAnsi="ＭＳ 明朝" w:cs="ＭＳ Ｐゴシック"/>
                <w:color w:val="auto"/>
                <w:szCs w:val="22"/>
              </w:rPr>
              <w:t xml:space="preserve">　　⑦　事業にかかる経費の算出決定の根拠となる資料</w:t>
            </w:r>
          </w:p>
        </w:tc>
        <w:tc>
          <w:tcPr>
            <w:tcW w:w="709" w:type="dxa"/>
            <w:tcBorders>
              <w:top w:val="nil"/>
              <w:left w:val="nil"/>
              <w:bottom w:val="single" w:sz="4" w:space="0" w:color="auto"/>
              <w:right w:val="single" w:sz="4" w:space="0" w:color="auto"/>
            </w:tcBorders>
            <w:shd w:val="clear" w:color="auto" w:fill="auto"/>
            <w:vAlign w:val="center"/>
            <w:hideMark/>
          </w:tcPr>
          <w:p w14:paraId="5B1B0739" w14:textId="77777777" w:rsidR="005661E8" w:rsidRPr="008721D1" w:rsidRDefault="005661E8" w:rsidP="006A624D">
            <w:pPr>
              <w:widowControl/>
              <w:overflowPunct/>
              <w:jc w:val="center"/>
              <w:textAlignment w:val="auto"/>
              <w:rPr>
                <w:rFonts w:hAnsi="ＭＳ 明朝" w:cs="ＭＳ Ｐゴシック" w:hint="default"/>
                <w:color w:val="auto"/>
                <w:sz w:val="18"/>
                <w:szCs w:val="18"/>
              </w:rPr>
            </w:pPr>
            <w:r w:rsidRPr="008721D1">
              <w:rPr>
                <w:rFonts w:hAnsi="ＭＳ 明朝" w:cs="ＭＳ Ｐゴシック"/>
                <w:color w:val="auto"/>
                <w:sz w:val="18"/>
                <w:szCs w:val="18"/>
              </w:rPr>
              <w:t xml:space="preserve">　</w:t>
            </w:r>
          </w:p>
        </w:tc>
      </w:tr>
    </w:tbl>
    <w:p w14:paraId="55B50D6D" w14:textId="77777777" w:rsidR="005661E8" w:rsidRPr="00B04396" w:rsidRDefault="005661E8" w:rsidP="005661E8">
      <w:pPr>
        <w:overflowPunct/>
        <w:textAlignment w:val="auto"/>
        <w:rPr>
          <w:rFonts w:hAnsi="ＭＳ 明朝" w:cs="Times New Roman" w:hint="default"/>
          <w:color w:val="auto"/>
          <w:spacing w:val="-1"/>
          <w:kern w:val="2"/>
          <w:sz w:val="18"/>
          <w:szCs w:val="18"/>
        </w:rPr>
      </w:pPr>
      <w:r w:rsidRPr="00B04396">
        <w:rPr>
          <w:rFonts w:hAnsi="ＭＳ 明朝" w:cs="Times New Roman"/>
          <w:color w:val="auto"/>
          <w:spacing w:val="-1"/>
          <w:kern w:val="2"/>
          <w:sz w:val="18"/>
          <w:szCs w:val="18"/>
        </w:rPr>
        <w:t>※上記①～⑦は、全て必要です。確認の上、添付した書類の確認欄に「〇」を記入してください。</w:t>
      </w:r>
    </w:p>
    <w:p w14:paraId="04AD1721" w14:textId="2C2B929F" w:rsidR="004758A7" w:rsidRDefault="004758A7" w:rsidP="00B04396">
      <w:pPr>
        <w:overflowPunct/>
        <w:spacing w:line="331" w:lineRule="exact"/>
        <w:textAlignment w:val="auto"/>
        <w:rPr>
          <w:rFonts w:hAnsi="ＭＳ 明朝" w:hint="default"/>
          <w:color w:val="auto"/>
          <w:szCs w:val="24"/>
        </w:rPr>
        <w:sectPr w:rsidR="004758A7" w:rsidSect="00904900">
          <w:pgSz w:w="11906" w:h="16838" w:code="9"/>
          <w:pgMar w:top="1134" w:right="1304" w:bottom="1134" w:left="1304" w:header="851" w:footer="992" w:gutter="0"/>
          <w:cols w:space="425"/>
          <w:titlePg/>
          <w:docGrid w:linePitch="360"/>
        </w:sectPr>
      </w:pPr>
    </w:p>
    <w:p w14:paraId="70A0654E" w14:textId="1AD19EBC" w:rsidR="00216F96" w:rsidRPr="007A12E9" w:rsidRDefault="00216F96" w:rsidP="00216F96">
      <w:pPr>
        <w:widowControl/>
        <w:overflowPunct/>
        <w:jc w:val="left"/>
        <w:textAlignment w:val="auto"/>
        <w:rPr>
          <w:rFonts w:ascii="Century" w:hAnsi="Century" w:cs="Times New Roman" w:hint="default"/>
          <w:color w:val="000000" w:themeColor="text1"/>
          <w:kern w:val="2"/>
          <w:szCs w:val="22"/>
        </w:rPr>
      </w:pPr>
      <w:r w:rsidRPr="007A12E9">
        <w:rPr>
          <w:rFonts w:ascii="Century" w:hAnsi="Century" w:cs="Times New Roman"/>
          <w:color w:val="000000" w:themeColor="text1"/>
          <w:kern w:val="2"/>
          <w:szCs w:val="22"/>
        </w:rPr>
        <w:lastRenderedPageBreak/>
        <w:t>別添</w:t>
      </w:r>
    </w:p>
    <w:p w14:paraId="545B66EF" w14:textId="77777777" w:rsidR="00216F96" w:rsidRPr="007A12E9" w:rsidRDefault="00216F96" w:rsidP="00216F96">
      <w:pPr>
        <w:widowControl/>
        <w:overflowPunct/>
        <w:jc w:val="left"/>
        <w:textAlignment w:val="auto"/>
        <w:rPr>
          <w:rFonts w:ascii="Century" w:hAnsi="Century" w:cs="Times New Roman" w:hint="default"/>
          <w:color w:val="000000" w:themeColor="text1"/>
          <w:kern w:val="2"/>
          <w:szCs w:val="22"/>
        </w:rPr>
      </w:pPr>
    </w:p>
    <w:p w14:paraId="5188B391" w14:textId="77777777" w:rsidR="00216F96" w:rsidRPr="007A12E9" w:rsidDel="00826CA3" w:rsidRDefault="00216F96" w:rsidP="00216F96">
      <w:pPr>
        <w:widowControl/>
        <w:overflowPunct/>
        <w:jc w:val="center"/>
        <w:textAlignment w:val="auto"/>
        <w:rPr>
          <w:rFonts w:hint="default"/>
          <w:szCs w:val="22"/>
          <w:shd w:val="clear" w:color="auto" w:fill="FFFFFF"/>
        </w:rPr>
      </w:pPr>
      <w:r w:rsidRPr="007A12E9">
        <w:rPr>
          <w:szCs w:val="22"/>
          <w:shd w:val="clear" w:color="auto" w:fill="FFFFFF"/>
        </w:rPr>
        <w:t>環境負荷軽減の取組に係るチェックシート</w:t>
      </w:r>
    </w:p>
    <w:p w14:paraId="045DAC3A" w14:textId="77777777" w:rsidR="00216F96" w:rsidRPr="007A12E9" w:rsidRDefault="00216F96" w:rsidP="00216F96">
      <w:pPr>
        <w:widowControl/>
        <w:overflowPunct/>
        <w:textAlignment w:val="auto"/>
        <w:rPr>
          <w:rFonts w:hint="default"/>
          <w:szCs w:val="22"/>
          <w:shd w:val="clear" w:color="auto" w:fill="FFFFFF"/>
        </w:rPr>
      </w:pPr>
    </w:p>
    <w:p w14:paraId="18A4EBCA" w14:textId="77777777" w:rsidR="00216F96" w:rsidRPr="007A12E9" w:rsidRDefault="00216F96" w:rsidP="00216F96">
      <w:pPr>
        <w:widowControl/>
        <w:overflowPunct/>
        <w:textAlignment w:val="auto"/>
        <w:rPr>
          <w:rFonts w:hint="default"/>
          <w:szCs w:val="22"/>
          <w:shd w:val="clear" w:color="auto" w:fill="FFFFFF"/>
        </w:rPr>
      </w:pPr>
    </w:p>
    <w:p w14:paraId="09F65923" w14:textId="77777777" w:rsidR="00216F96" w:rsidRPr="007A12E9" w:rsidRDefault="00216F96" w:rsidP="00216F96">
      <w:pPr>
        <w:widowControl/>
        <w:overflowPunct/>
        <w:ind w:left="220" w:hangingChars="100" w:hanging="220"/>
        <w:textAlignment w:val="auto"/>
        <w:rPr>
          <w:rFonts w:hint="default"/>
          <w:szCs w:val="22"/>
          <w:shd w:val="clear" w:color="auto" w:fill="FFFFFF"/>
        </w:rPr>
      </w:pPr>
      <w:r w:rsidRPr="007A12E9">
        <w:rPr>
          <w:szCs w:val="22"/>
          <w:shd w:val="clear" w:color="auto" w:fill="FFFFFF"/>
        </w:rPr>
        <w:t>①農山漁村振興交付金では、事業実施期間中において、チェックシートに掲げる全ての項目の取組を実施することが交付要件となっています（ただし、該当しない取組を除きます）。</w:t>
      </w:r>
    </w:p>
    <w:p w14:paraId="4AC64265" w14:textId="77777777" w:rsidR="00216F96" w:rsidRPr="007A12E9" w:rsidRDefault="00216F96" w:rsidP="00216F96">
      <w:pPr>
        <w:widowControl/>
        <w:overflowPunct/>
        <w:textAlignment w:val="auto"/>
        <w:rPr>
          <w:rFonts w:hint="default"/>
          <w:szCs w:val="22"/>
          <w:shd w:val="clear" w:color="auto" w:fill="FFFFFF"/>
        </w:rPr>
      </w:pPr>
    </w:p>
    <w:p w14:paraId="32EDFCC0" w14:textId="77777777" w:rsidR="00216F96" w:rsidRPr="007A12E9" w:rsidRDefault="00216F96" w:rsidP="00216F96">
      <w:pPr>
        <w:widowControl/>
        <w:overflowPunct/>
        <w:textAlignment w:val="auto"/>
        <w:rPr>
          <w:rFonts w:hint="default"/>
          <w:szCs w:val="22"/>
          <w:shd w:val="clear" w:color="auto" w:fill="FFFFFF"/>
        </w:rPr>
      </w:pPr>
      <w:r w:rsidRPr="007A12E9">
        <w:rPr>
          <w:szCs w:val="22"/>
          <w:shd w:val="clear" w:color="auto" w:fill="FFFFFF"/>
        </w:rPr>
        <w:t>②事業実施期間中に実施する取組について、チェック欄に</w:t>
      </w:r>
      <w:r w:rsidRPr="007A12E9">
        <w:rPr>
          <w:rFonts w:hint="default"/>
          <w:szCs w:val="22"/>
          <w:shd w:val="clear" w:color="auto" w:fill="FFFFFF"/>
        </w:rPr>
        <w:t xml:space="preserve"> </w:t>
      </w:r>
      <w:r w:rsidRPr="007A12E9">
        <w:rPr>
          <w:rFonts w:ascii="ＭＳ 明朝" w:hAnsi="ＭＳ 明朝" w:cs="ＭＳ 明朝"/>
          <w:szCs w:val="22"/>
          <w:shd w:val="clear" w:color="auto" w:fill="FFFFFF"/>
        </w:rPr>
        <w:t>✓</w:t>
      </w:r>
      <w:r w:rsidRPr="007A12E9">
        <w:rPr>
          <w:rFonts w:hint="default"/>
          <w:szCs w:val="22"/>
          <w:shd w:val="clear" w:color="auto" w:fill="FFFFFF"/>
        </w:rPr>
        <w:t xml:space="preserve"> </w:t>
      </w:r>
      <w:r w:rsidRPr="007A12E9">
        <w:rPr>
          <w:szCs w:val="22"/>
          <w:shd w:val="clear" w:color="auto" w:fill="FFFFFF"/>
        </w:rPr>
        <w:t>を記入してください。</w:t>
      </w:r>
    </w:p>
    <w:tbl>
      <w:tblPr>
        <w:tblStyle w:val="a7"/>
        <w:tblpPr w:leftFromText="142" w:rightFromText="142" w:vertAnchor="text" w:horzAnchor="margin" w:tblpY="585"/>
        <w:tblW w:w="9493" w:type="dxa"/>
        <w:tblLook w:val="04A0" w:firstRow="1" w:lastRow="0" w:firstColumn="1" w:lastColumn="0" w:noHBand="0" w:noVBand="1"/>
      </w:tblPr>
      <w:tblGrid>
        <w:gridCol w:w="436"/>
        <w:gridCol w:w="7783"/>
        <w:gridCol w:w="1274"/>
      </w:tblGrid>
      <w:tr w:rsidR="00216F96" w:rsidRPr="007A12E9" w14:paraId="564CC225" w14:textId="77777777">
        <w:tc>
          <w:tcPr>
            <w:tcW w:w="421" w:type="dxa"/>
          </w:tcPr>
          <w:p w14:paraId="6F062657" w14:textId="77777777" w:rsidR="00216F96" w:rsidRPr="007A12E9" w:rsidRDefault="00216F96">
            <w:pPr>
              <w:widowControl/>
              <w:overflowPunct/>
              <w:jc w:val="center"/>
              <w:textAlignment w:val="auto"/>
              <w:rPr>
                <w:rFonts w:hint="default"/>
                <w:szCs w:val="22"/>
                <w:shd w:val="clear" w:color="auto" w:fill="FFFFFF"/>
              </w:rPr>
            </w:pPr>
          </w:p>
        </w:tc>
        <w:tc>
          <w:tcPr>
            <w:tcW w:w="7796" w:type="dxa"/>
          </w:tcPr>
          <w:p w14:paraId="59F9DA94" w14:textId="6FEF822F" w:rsidR="00216F96" w:rsidRPr="007A12E9" w:rsidRDefault="002D4309">
            <w:pPr>
              <w:widowControl/>
              <w:overflowPunct/>
              <w:jc w:val="center"/>
              <w:textAlignment w:val="auto"/>
              <w:rPr>
                <w:rFonts w:hint="default"/>
                <w:szCs w:val="22"/>
                <w:shd w:val="clear" w:color="auto" w:fill="FFFFFF"/>
              </w:rPr>
            </w:pPr>
            <w:r w:rsidRPr="007A12E9">
              <w:rPr>
                <w:szCs w:val="22"/>
                <w:shd w:val="clear" w:color="auto" w:fill="FFFFFF"/>
              </w:rPr>
              <w:t>取組項目及び</w:t>
            </w:r>
            <w:r w:rsidR="00D10F20" w:rsidRPr="007A12E9">
              <w:rPr>
                <w:szCs w:val="22"/>
                <w:shd w:val="clear" w:color="auto" w:fill="FFFFFF"/>
              </w:rPr>
              <w:t>取組内容</w:t>
            </w:r>
          </w:p>
        </w:tc>
        <w:tc>
          <w:tcPr>
            <w:tcW w:w="1276" w:type="dxa"/>
          </w:tcPr>
          <w:p w14:paraId="61434D16" w14:textId="77777777" w:rsidR="00216F96" w:rsidRPr="007A12E9" w:rsidRDefault="00216F96">
            <w:pPr>
              <w:widowControl/>
              <w:overflowPunct/>
              <w:jc w:val="center"/>
              <w:textAlignment w:val="auto"/>
              <w:rPr>
                <w:rFonts w:hint="default"/>
                <w:szCs w:val="22"/>
                <w:shd w:val="clear" w:color="auto" w:fill="FFFFFF"/>
              </w:rPr>
            </w:pPr>
            <w:r w:rsidRPr="007A12E9">
              <w:rPr>
                <w:szCs w:val="22"/>
                <w:shd w:val="clear" w:color="auto" w:fill="FFFFFF"/>
              </w:rPr>
              <w:t>チェック</w:t>
            </w:r>
          </w:p>
          <w:p w14:paraId="6DF11F5A" w14:textId="77777777" w:rsidR="00216F96" w:rsidRPr="007A12E9" w:rsidRDefault="00216F96">
            <w:pPr>
              <w:widowControl/>
              <w:overflowPunct/>
              <w:jc w:val="center"/>
              <w:textAlignment w:val="auto"/>
              <w:rPr>
                <w:rFonts w:hint="default"/>
                <w:szCs w:val="22"/>
                <w:shd w:val="clear" w:color="auto" w:fill="FFFFFF"/>
              </w:rPr>
            </w:pPr>
            <w:r w:rsidRPr="007A12E9">
              <w:rPr>
                <w:szCs w:val="22"/>
                <w:shd w:val="clear" w:color="auto" w:fill="FFFFFF"/>
              </w:rPr>
              <w:t>欄</w:t>
            </w:r>
          </w:p>
        </w:tc>
      </w:tr>
      <w:tr w:rsidR="00216F96" w:rsidRPr="007A12E9" w14:paraId="2D221EEF" w14:textId="77777777" w:rsidTr="000863EC">
        <w:trPr>
          <w:trHeight w:val="2196"/>
        </w:trPr>
        <w:tc>
          <w:tcPr>
            <w:tcW w:w="421" w:type="dxa"/>
            <w:vAlign w:val="center"/>
          </w:tcPr>
          <w:p w14:paraId="59C0E86C" w14:textId="77777777" w:rsidR="00216F96" w:rsidRPr="007A12E9" w:rsidRDefault="00216F96">
            <w:pPr>
              <w:widowControl/>
              <w:overflowPunct/>
              <w:jc w:val="center"/>
              <w:textAlignment w:val="auto"/>
              <w:rPr>
                <w:rFonts w:hint="default"/>
                <w:szCs w:val="22"/>
                <w:shd w:val="clear" w:color="auto" w:fill="FFFFFF"/>
              </w:rPr>
            </w:pPr>
            <w:r w:rsidRPr="007A12E9">
              <w:rPr>
                <w:szCs w:val="22"/>
                <w:shd w:val="clear" w:color="auto" w:fill="FFFFFF"/>
              </w:rPr>
              <w:t>１</w:t>
            </w:r>
          </w:p>
        </w:tc>
        <w:tc>
          <w:tcPr>
            <w:tcW w:w="7796" w:type="dxa"/>
          </w:tcPr>
          <w:p w14:paraId="58A14F0D" w14:textId="77777777" w:rsidR="00216F96" w:rsidRPr="007A12E9" w:rsidRDefault="00216F96">
            <w:pPr>
              <w:widowControl/>
              <w:overflowPunct/>
              <w:jc w:val="left"/>
              <w:textAlignment w:val="auto"/>
              <w:rPr>
                <w:rFonts w:hint="default"/>
                <w:szCs w:val="22"/>
                <w:shd w:val="clear" w:color="auto" w:fill="FFFFFF"/>
              </w:rPr>
            </w:pPr>
            <w:r w:rsidRPr="007A12E9">
              <w:rPr>
                <w:szCs w:val="22"/>
                <w:shd w:val="clear" w:color="auto" w:fill="FFFFFF"/>
              </w:rPr>
              <w:t>エネルギーの節減</w:t>
            </w:r>
          </w:p>
          <w:p w14:paraId="3F627B11" w14:textId="77777777" w:rsidR="00216F96" w:rsidRPr="007A12E9" w:rsidRDefault="00216F96">
            <w:pPr>
              <w:widowControl/>
              <w:overflowPunct/>
              <w:jc w:val="left"/>
              <w:textAlignment w:val="auto"/>
              <w:rPr>
                <w:rFonts w:hint="default"/>
                <w:szCs w:val="22"/>
                <w:shd w:val="clear" w:color="auto" w:fill="FFFFFF"/>
              </w:rPr>
            </w:pPr>
          </w:p>
          <w:p w14:paraId="401810BF" w14:textId="77777777" w:rsidR="00216F96" w:rsidRPr="007A12E9" w:rsidRDefault="00216F96">
            <w:pPr>
              <w:widowControl/>
              <w:shd w:val="clear" w:color="auto" w:fill="FFFFFF"/>
              <w:overflowPunct/>
              <w:jc w:val="left"/>
              <w:textAlignment w:val="auto"/>
              <w:rPr>
                <w:rFonts w:ascii="ＭＳ Ｐ明朝" w:eastAsia="ＭＳ Ｐ明朝" w:hAnsi="ＭＳ Ｐ明朝" w:cs="ＭＳ Ｐゴシック" w:hint="default"/>
                <w:szCs w:val="22"/>
              </w:rPr>
            </w:pPr>
            <w:r w:rsidRPr="007A12E9">
              <w:rPr>
                <w:rFonts w:ascii="ＭＳ Ｐ明朝" w:eastAsia="ＭＳ Ｐ明朝" w:hAnsi="ＭＳ Ｐ明朝" w:cs="ＭＳ Ｐゴシック"/>
                <w:szCs w:val="22"/>
              </w:rPr>
              <w:t>◎施設・機械・器具等の電気・燃料の使用状況の記録・保存に努める。</w:t>
            </w:r>
          </w:p>
          <w:p w14:paraId="7647337E" w14:textId="77777777" w:rsidR="00216F96" w:rsidRPr="007A12E9" w:rsidRDefault="00216F96">
            <w:pPr>
              <w:widowControl/>
              <w:shd w:val="clear" w:color="auto" w:fill="FFFFFF"/>
              <w:overflowPunct/>
              <w:ind w:left="220" w:hangingChars="100" w:hanging="220"/>
              <w:jc w:val="left"/>
              <w:textAlignment w:val="auto"/>
              <w:rPr>
                <w:rFonts w:ascii="ＭＳ Ｐ明朝" w:eastAsia="ＭＳ Ｐ明朝" w:hAnsi="ＭＳ Ｐ明朝" w:cs="ＭＳ Ｐゴシック" w:hint="default"/>
                <w:szCs w:val="22"/>
              </w:rPr>
            </w:pPr>
            <w:r w:rsidRPr="007A12E9">
              <w:rPr>
                <w:rFonts w:ascii="ＭＳ Ｐ明朝" w:eastAsia="ＭＳ Ｐ明朝" w:hAnsi="ＭＳ Ｐ明朝" w:cs="ＭＳ Ｐゴシック"/>
                <w:szCs w:val="22"/>
              </w:rPr>
              <w:t>◎省エネを意識し、不必要・非効率なエネルギー消費をしないように努める（照明、空調、ウォームビズ・クールビズ、排ガス対策機械の利用等）</w:t>
            </w:r>
          </w:p>
          <w:p w14:paraId="248F6D40" w14:textId="77777777" w:rsidR="00216F96" w:rsidRPr="007A12E9" w:rsidRDefault="00216F96">
            <w:pPr>
              <w:widowControl/>
              <w:overflowPunct/>
              <w:textAlignment w:val="auto"/>
              <w:rPr>
                <w:rFonts w:hint="default"/>
                <w:szCs w:val="22"/>
                <w:shd w:val="clear" w:color="auto" w:fill="FFFFFF"/>
              </w:rPr>
            </w:pPr>
            <w:r w:rsidRPr="007A12E9">
              <w:rPr>
                <w:rFonts w:ascii="ＭＳ Ｐ明朝" w:eastAsia="ＭＳ Ｐ明朝" w:hAnsi="ＭＳ Ｐ明朝" w:cs="ＭＳ Ｐゴシック"/>
                <w:szCs w:val="22"/>
              </w:rPr>
              <w:t>◎環境負荷低減に配慮した商品、原料等の調達を検討する。</w:t>
            </w:r>
          </w:p>
        </w:tc>
        <w:tc>
          <w:tcPr>
            <w:tcW w:w="1276" w:type="dxa"/>
          </w:tcPr>
          <w:p w14:paraId="2D5EE91F" w14:textId="77777777" w:rsidR="00216F96" w:rsidRPr="007A12E9" w:rsidRDefault="00216F96">
            <w:pPr>
              <w:widowControl/>
              <w:overflowPunct/>
              <w:jc w:val="center"/>
              <w:textAlignment w:val="auto"/>
              <w:rPr>
                <w:rFonts w:hint="default"/>
                <w:szCs w:val="22"/>
                <w:shd w:val="clear" w:color="auto" w:fill="FFFFFF"/>
              </w:rPr>
            </w:pPr>
          </w:p>
        </w:tc>
      </w:tr>
      <w:tr w:rsidR="00216F96" w:rsidRPr="007A12E9" w14:paraId="35D88306" w14:textId="77777777">
        <w:tc>
          <w:tcPr>
            <w:tcW w:w="421" w:type="dxa"/>
            <w:vAlign w:val="center"/>
          </w:tcPr>
          <w:p w14:paraId="1109740B" w14:textId="77777777" w:rsidR="00216F96" w:rsidRPr="007A12E9" w:rsidRDefault="00216F96">
            <w:pPr>
              <w:widowControl/>
              <w:overflowPunct/>
              <w:jc w:val="center"/>
              <w:textAlignment w:val="auto"/>
              <w:rPr>
                <w:rFonts w:hint="default"/>
                <w:szCs w:val="22"/>
                <w:shd w:val="clear" w:color="auto" w:fill="FFFFFF"/>
              </w:rPr>
            </w:pPr>
            <w:r w:rsidRPr="007A12E9">
              <w:rPr>
                <w:szCs w:val="22"/>
                <w:shd w:val="clear" w:color="auto" w:fill="FFFFFF"/>
              </w:rPr>
              <w:t>２</w:t>
            </w:r>
          </w:p>
        </w:tc>
        <w:tc>
          <w:tcPr>
            <w:tcW w:w="7796" w:type="dxa"/>
            <w:vAlign w:val="center"/>
          </w:tcPr>
          <w:p w14:paraId="32B58CD5" w14:textId="77777777" w:rsidR="00216F96" w:rsidRPr="007A12E9" w:rsidRDefault="00216F96">
            <w:pPr>
              <w:widowControl/>
              <w:overflowPunct/>
              <w:textAlignment w:val="auto"/>
              <w:rPr>
                <w:rFonts w:hint="default"/>
                <w:szCs w:val="22"/>
                <w:shd w:val="clear" w:color="auto" w:fill="FFFFFF"/>
              </w:rPr>
            </w:pPr>
            <w:r w:rsidRPr="007A12E9">
              <w:rPr>
                <w:szCs w:val="22"/>
                <w:shd w:val="clear" w:color="auto" w:fill="FFFFFF"/>
              </w:rPr>
              <w:t>廃棄物の発生抑制、適正な循環的な利用及び適正な処分</w:t>
            </w:r>
          </w:p>
          <w:p w14:paraId="79E8A21D" w14:textId="77777777" w:rsidR="00216F96" w:rsidRPr="007A12E9" w:rsidRDefault="00216F96">
            <w:pPr>
              <w:widowControl/>
              <w:overflowPunct/>
              <w:textAlignment w:val="auto"/>
              <w:rPr>
                <w:rFonts w:hint="default"/>
                <w:szCs w:val="22"/>
                <w:shd w:val="clear" w:color="auto" w:fill="FFFFFF"/>
              </w:rPr>
            </w:pPr>
          </w:p>
          <w:p w14:paraId="04273A9F" w14:textId="77777777" w:rsidR="0035488E" w:rsidRPr="007A12E9" w:rsidRDefault="00216F96">
            <w:pPr>
              <w:widowControl/>
              <w:overflowPunct/>
              <w:ind w:left="220" w:hangingChars="100" w:hanging="220"/>
              <w:textAlignment w:val="auto"/>
              <w:rPr>
                <w:rFonts w:hint="default"/>
                <w:szCs w:val="22"/>
                <w:shd w:val="clear" w:color="auto" w:fill="FFFFFF"/>
              </w:rPr>
            </w:pPr>
            <w:r w:rsidRPr="007A12E9">
              <w:rPr>
                <w:szCs w:val="22"/>
                <w:shd w:val="clear" w:color="auto" w:fill="FFFFFF"/>
              </w:rPr>
              <w:t>◎プラスチック等廃棄物の削減に努め、使用済みプラスチック等の廃棄物が発生する場合は、関連する環境法令</w:t>
            </w:r>
          </w:p>
          <w:p w14:paraId="6CA03176" w14:textId="68BBB54D" w:rsidR="00216F96" w:rsidRPr="007A12E9" w:rsidRDefault="00216F96">
            <w:pPr>
              <w:widowControl/>
              <w:overflowPunct/>
              <w:ind w:left="220" w:hangingChars="100" w:hanging="220"/>
              <w:textAlignment w:val="auto"/>
              <w:rPr>
                <w:rFonts w:hint="default"/>
                <w:szCs w:val="22"/>
                <w:shd w:val="clear" w:color="auto" w:fill="FFFFFF"/>
              </w:rPr>
            </w:pPr>
            <w:r w:rsidRPr="007A12E9">
              <w:rPr>
                <w:szCs w:val="22"/>
                <w:shd w:val="clear" w:color="auto" w:fill="FFFFFF"/>
              </w:rPr>
              <w:t>に応じた処分等に努めるなど適切に対応する。</w:t>
            </w:r>
          </w:p>
          <w:p w14:paraId="589670AE" w14:textId="77777777" w:rsidR="00216F96" w:rsidRPr="007A12E9" w:rsidRDefault="00216F96">
            <w:pPr>
              <w:widowControl/>
              <w:overflowPunct/>
              <w:textAlignment w:val="auto"/>
              <w:rPr>
                <w:rFonts w:hint="default"/>
                <w:szCs w:val="22"/>
                <w:shd w:val="clear" w:color="auto" w:fill="FFFFFF"/>
              </w:rPr>
            </w:pPr>
            <w:r w:rsidRPr="007A12E9">
              <w:rPr>
                <w:szCs w:val="22"/>
                <w:shd w:val="clear" w:color="auto" w:fill="FFFFFF"/>
              </w:rPr>
              <w:t>◎資源の再利用を検討する。</w:t>
            </w:r>
          </w:p>
          <w:p w14:paraId="1E6DA3F2" w14:textId="77777777" w:rsidR="00216F96" w:rsidRPr="007A12E9" w:rsidRDefault="00216F96">
            <w:pPr>
              <w:widowControl/>
              <w:overflowPunct/>
              <w:textAlignment w:val="auto"/>
              <w:rPr>
                <w:rFonts w:hint="default"/>
                <w:szCs w:val="22"/>
                <w:shd w:val="clear" w:color="auto" w:fill="FFFFFF"/>
              </w:rPr>
            </w:pPr>
          </w:p>
        </w:tc>
        <w:tc>
          <w:tcPr>
            <w:tcW w:w="1276" w:type="dxa"/>
          </w:tcPr>
          <w:p w14:paraId="6F37417E" w14:textId="77777777" w:rsidR="00216F96" w:rsidRPr="007A12E9" w:rsidRDefault="00216F96">
            <w:pPr>
              <w:widowControl/>
              <w:overflowPunct/>
              <w:jc w:val="center"/>
              <w:textAlignment w:val="auto"/>
              <w:rPr>
                <w:rFonts w:hint="default"/>
                <w:szCs w:val="22"/>
                <w:shd w:val="clear" w:color="auto" w:fill="FFFFFF"/>
              </w:rPr>
            </w:pPr>
          </w:p>
        </w:tc>
      </w:tr>
      <w:tr w:rsidR="00216F96" w:rsidRPr="007A12E9" w14:paraId="0730CC5F" w14:textId="77777777">
        <w:tc>
          <w:tcPr>
            <w:tcW w:w="421" w:type="dxa"/>
            <w:vAlign w:val="center"/>
          </w:tcPr>
          <w:p w14:paraId="4E274795" w14:textId="77777777" w:rsidR="00216F96" w:rsidRPr="007A12E9" w:rsidRDefault="00216F96">
            <w:pPr>
              <w:widowControl/>
              <w:overflowPunct/>
              <w:jc w:val="center"/>
              <w:textAlignment w:val="auto"/>
              <w:rPr>
                <w:rFonts w:hint="default"/>
                <w:szCs w:val="22"/>
                <w:shd w:val="clear" w:color="auto" w:fill="FFFFFF"/>
              </w:rPr>
            </w:pPr>
            <w:r w:rsidRPr="007A12E9">
              <w:rPr>
                <w:szCs w:val="22"/>
                <w:shd w:val="clear" w:color="auto" w:fill="FFFFFF"/>
              </w:rPr>
              <w:t>３</w:t>
            </w:r>
          </w:p>
        </w:tc>
        <w:tc>
          <w:tcPr>
            <w:tcW w:w="7796" w:type="dxa"/>
          </w:tcPr>
          <w:p w14:paraId="53F20721" w14:textId="77777777" w:rsidR="00216F96" w:rsidRPr="007A12E9" w:rsidRDefault="00216F96">
            <w:pPr>
              <w:widowControl/>
              <w:overflowPunct/>
              <w:textAlignment w:val="auto"/>
              <w:rPr>
                <w:rFonts w:hint="default"/>
                <w:szCs w:val="22"/>
                <w:shd w:val="clear" w:color="auto" w:fill="FFFFFF"/>
              </w:rPr>
            </w:pPr>
            <w:r w:rsidRPr="007A12E9">
              <w:rPr>
                <w:szCs w:val="22"/>
                <w:shd w:val="clear" w:color="auto" w:fill="FFFFFF"/>
              </w:rPr>
              <w:t>生物多様性への悪影響の防止</w:t>
            </w:r>
          </w:p>
          <w:p w14:paraId="07085B54" w14:textId="77777777" w:rsidR="00216F96" w:rsidRPr="007A12E9" w:rsidRDefault="00216F96">
            <w:pPr>
              <w:widowControl/>
              <w:overflowPunct/>
              <w:textAlignment w:val="auto"/>
              <w:rPr>
                <w:rFonts w:hint="default"/>
                <w:szCs w:val="22"/>
                <w:shd w:val="clear" w:color="auto" w:fill="FFFFFF"/>
              </w:rPr>
            </w:pPr>
          </w:p>
          <w:p w14:paraId="66A44CED" w14:textId="77777777" w:rsidR="00216F96" w:rsidRPr="007A12E9" w:rsidRDefault="00216F96">
            <w:pPr>
              <w:widowControl/>
              <w:overflowPunct/>
              <w:textAlignment w:val="auto"/>
              <w:rPr>
                <w:rFonts w:hint="default"/>
                <w:szCs w:val="22"/>
                <w:shd w:val="clear" w:color="auto" w:fill="FFFFFF"/>
              </w:rPr>
            </w:pPr>
            <w:r w:rsidRPr="007A12E9">
              <w:rPr>
                <w:szCs w:val="22"/>
                <w:shd w:val="clear" w:color="auto" w:fill="FFFFFF"/>
              </w:rPr>
              <w:t xml:space="preserve">○生物多様性への影響が想定される工事等を実施する場合は、生物多　</w:t>
            </w:r>
          </w:p>
          <w:p w14:paraId="48280EC4" w14:textId="1457CF5E" w:rsidR="00216F96" w:rsidRPr="007A12E9" w:rsidRDefault="00216F96" w:rsidP="00B04396">
            <w:pPr>
              <w:widowControl/>
              <w:overflowPunct/>
              <w:ind w:left="220" w:hangingChars="100" w:hanging="220"/>
              <w:textAlignment w:val="auto"/>
              <w:rPr>
                <w:rFonts w:hint="default"/>
                <w:szCs w:val="22"/>
                <w:shd w:val="clear" w:color="auto" w:fill="FFFFFF"/>
              </w:rPr>
            </w:pPr>
            <w:r w:rsidRPr="007A12E9">
              <w:rPr>
                <w:szCs w:val="22"/>
                <w:shd w:val="clear" w:color="auto" w:fill="FFFFFF"/>
              </w:rPr>
              <w:t xml:space="preserve">　様性に配慮した事業実施に努める。</w:t>
            </w:r>
            <w:r w:rsidR="009754D2" w:rsidRPr="007A12E9">
              <w:rPr>
                <w:szCs w:val="22"/>
                <w:shd w:val="clear" w:color="auto" w:fill="FFFFFF"/>
              </w:rPr>
              <w:t>（該当しない□）</w:t>
            </w:r>
          </w:p>
          <w:p w14:paraId="43CB59E8" w14:textId="21362391" w:rsidR="00216F96" w:rsidRPr="007A12E9" w:rsidRDefault="00216F96">
            <w:pPr>
              <w:widowControl/>
              <w:overflowPunct/>
              <w:ind w:left="220" w:hangingChars="100" w:hanging="220"/>
              <w:textAlignment w:val="auto"/>
              <w:rPr>
                <w:rFonts w:hint="default"/>
                <w:szCs w:val="22"/>
                <w:shd w:val="clear" w:color="auto" w:fill="FFFFFF"/>
              </w:rPr>
            </w:pPr>
            <w:r w:rsidRPr="007A12E9">
              <w:rPr>
                <w:szCs w:val="22"/>
                <w:shd w:val="clear" w:color="auto" w:fill="FFFFFF"/>
              </w:rPr>
              <w:t>○水質汚濁防止法における特定施設に該当する場合は、排水処理に係る水質汚濁防止法を遵守する。</w:t>
            </w:r>
            <w:r w:rsidR="009754D2" w:rsidRPr="007A12E9">
              <w:rPr>
                <w:szCs w:val="22"/>
                <w:shd w:val="clear" w:color="auto" w:fill="FFFFFF"/>
              </w:rPr>
              <w:t>（該当しない□）</w:t>
            </w:r>
          </w:p>
          <w:p w14:paraId="6B44F7EA" w14:textId="77777777" w:rsidR="00216F96" w:rsidRPr="007A12E9" w:rsidRDefault="00216F96">
            <w:pPr>
              <w:widowControl/>
              <w:overflowPunct/>
              <w:ind w:left="220" w:hangingChars="100" w:hanging="220"/>
              <w:textAlignment w:val="auto"/>
              <w:rPr>
                <w:rFonts w:hint="default"/>
                <w:szCs w:val="22"/>
                <w:shd w:val="clear" w:color="auto" w:fill="FFFFFF"/>
              </w:rPr>
            </w:pPr>
          </w:p>
        </w:tc>
        <w:tc>
          <w:tcPr>
            <w:tcW w:w="1276" w:type="dxa"/>
          </w:tcPr>
          <w:p w14:paraId="4FE7B5A8" w14:textId="77777777" w:rsidR="00216F96" w:rsidRPr="007A12E9" w:rsidRDefault="00216F96">
            <w:pPr>
              <w:widowControl/>
              <w:overflowPunct/>
              <w:jc w:val="center"/>
              <w:textAlignment w:val="auto"/>
              <w:rPr>
                <w:rFonts w:hint="default"/>
                <w:szCs w:val="22"/>
                <w:shd w:val="clear" w:color="auto" w:fill="FFFFFF"/>
              </w:rPr>
            </w:pPr>
          </w:p>
        </w:tc>
      </w:tr>
      <w:tr w:rsidR="00216F96" w:rsidRPr="007A12E9" w14:paraId="171F4A84" w14:textId="77777777">
        <w:tc>
          <w:tcPr>
            <w:tcW w:w="421" w:type="dxa"/>
            <w:vAlign w:val="center"/>
          </w:tcPr>
          <w:p w14:paraId="761CFFEC" w14:textId="77777777" w:rsidR="00216F96" w:rsidRPr="007A12E9" w:rsidRDefault="00216F96">
            <w:pPr>
              <w:widowControl/>
              <w:overflowPunct/>
              <w:jc w:val="center"/>
              <w:textAlignment w:val="auto"/>
              <w:rPr>
                <w:rFonts w:hint="default"/>
                <w:szCs w:val="22"/>
                <w:shd w:val="clear" w:color="auto" w:fill="FFFFFF"/>
              </w:rPr>
            </w:pPr>
            <w:r w:rsidRPr="007A12E9">
              <w:rPr>
                <w:szCs w:val="22"/>
                <w:shd w:val="clear" w:color="auto" w:fill="FFFFFF"/>
              </w:rPr>
              <w:t>４</w:t>
            </w:r>
          </w:p>
        </w:tc>
        <w:tc>
          <w:tcPr>
            <w:tcW w:w="7796" w:type="dxa"/>
          </w:tcPr>
          <w:p w14:paraId="5192EF67" w14:textId="77777777" w:rsidR="00216F96" w:rsidRPr="007A12E9" w:rsidRDefault="00216F96">
            <w:pPr>
              <w:widowControl/>
              <w:overflowPunct/>
              <w:jc w:val="left"/>
              <w:textAlignment w:val="auto"/>
              <w:rPr>
                <w:rFonts w:hint="default"/>
                <w:szCs w:val="22"/>
                <w:shd w:val="clear" w:color="auto" w:fill="FFFFFF"/>
              </w:rPr>
            </w:pPr>
            <w:r w:rsidRPr="007A12E9">
              <w:rPr>
                <w:szCs w:val="22"/>
                <w:shd w:val="clear" w:color="auto" w:fill="FFFFFF"/>
              </w:rPr>
              <w:t>環境関係法令の遵守</w:t>
            </w:r>
          </w:p>
          <w:p w14:paraId="64D9764D" w14:textId="77777777" w:rsidR="007A12E9" w:rsidRPr="007A12E9" w:rsidRDefault="007A12E9">
            <w:pPr>
              <w:widowControl/>
              <w:overflowPunct/>
              <w:jc w:val="left"/>
              <w:textAlignment w:val="auto"/>
              <w:rPr>
                <w:rFonts w:hint="default"/>
                <w:szCs w:val="22"/>
                <w:shd w:val="clear" w:color="auto" w:fill="FFFFFF"/>
              </w:rPr>
            </w:pPr>
          </w:p>
          <w:p w14:paraId="0CF72733" w14:textId="77777777" w:rsidR="00216F96" w:rsidRPr="007A12E9" w:rsidRDefault="00216F96">
            <w:pPr>
              <w:widowControl/>
              <w:overflowPunct/>
              <w:jc w:val="left"/>
              <w:textAlignment w:val="auto"/>
              <w:rPr>
                <w:rFonts w:hint="default"/>
                <w:szCs w:val="22"/>
                <w:shd w:val="clear" w:color="auto" w:fill="FFFFFF"/>
              </w:rPr>
            </w:pPr>
            <w:r w:rsidRPr="007A12E9">
              <w:rPr>
                <w:szCs w:val="22"/>
                <w:shd w:val="clear" w:color="auto" w:fill="FFFFFF"/>
              </w:rPr>
              <w:t>◎みどりの食料システムを理解する。</w:t>
            </w:r>
          </w:p>
          <w:p w14:paraId="00A78EC5" w14:textId="77777777" w:rsidR="00216F96" w:rsidRPr="007A12E9" w:rsidRDefault="00216F96">
            <w:pPr>
              <w:widowControl/>
              <w:overflowPunct/>
              <w:jc w:val="left"/>
              <w:textAlignment w:val="auto"/>
              <w:rPr>
                <w:rFonts w:hint="default"/>
                <w:szCs w:val="22"/>
                <w:shd w:val="clear" w:color="auto" w:fill="FFFFFF"/>
              </w:rPr>
            </w:pPr>
            <w:r w:rsidRPr="007A12E9">
              <w:rPr>
                <w:szCs w:val="22"/>
                <w:shd w:val="clear" w:color="auto" w:fill="FFFFFF"/>
              </w:rPr>
              <w:t>◎関係法令を遵守する。</w:t>
            </w:r>
          </w:p>
          <w:p w14:paraId="371CDABB" w14:textId="77777777" w:rsidR="00216F96" w:rsidRPr="007A12E9" w:rsidRDefault="00216F96">
            <w:pPr>
              <w:widowControl/>
              <w:overflowPunct/>
              <w:ind w:rightChars="-48" w:right="-106"/>
              <w:jc w:val="left"/>
              <w:textAlignment w:val="auto"/>
              <w:rPr>
                <w:rFonts w:hint="default"/>
                <w:szCs w:val="22"/>
                <w:shd w:val="clear" w:color="auto" w:fill="FFFFFF"/>
              </w:rPr>
            </w:pPr>
            <w:r w:rsidRPr="007A12E9">
              <w:rPr>
                <w:szCs w:val="22"/>
                <w:shd w:val="clear" w:color="auto" w:fill="FFFFFF"/>
              </w:rPr>
              <w:t>◎環境配慮の取組方針の策定や研修による知見・情報の収集に努める。</w:t>
            </w:r>
          </w:p>
          <w:p w14:paraId="6900167E" w14:textId="0E90A545" w:rsidR="00216F96" w:rsidRPr="007A12E9" w:rsidRDefault="00216F96" w:rsidP="007A12E9">
            <w:pPr>
              <w:widowControl/>
              <w:overflowPunct/>
              <w:ind w:rightChars="12" w:right="26"/>
              <w:jc w:val="left"/>
              <w:textAlignment w:val="auto"/>
              <w:rPr>
                <w:rFonts w:hint="default"/>
                <w:szCs w:val="22"/>
                <w:shd w:val="clear" w:color="auto" w:fill="FFFFFF"/>
              </w:rPr>
            </w:pPr>
            <w:r w:rsidRPr="007A12E9">
              <w:rPr>
                <w:szCs w:val="22"/>
                <w:shd w:val="clear" w:color="auto" w:fill="FFFFFF"/>
              </w:rPr>
              <w:t>○機械等を扱う場合は、製造機械等の適切な整備と管理の実施に努める。</w:t>
            </w:r>
            <w:r w:rsidR="009754D2" w:rsidRPr="007A12E9">
              <w:rPr>
                <w:szCs w:val="22"/>
                <w:shd w:val="clear" w:color="auto" w:fill="FFFFFF"/>
              </w:rPr>
              <w:t>（該当しない□）</w:t>
            </w:r>
          </w:p>
          <w:p w14:paraId="0AA3DEAA" w14:textId="77777777" w:rsidR="00216F96" w:rsidRPr="007A12E9" w:rsidRDefault="00216F96">
            <w:pPr>
              <w:widowControl/>
              <w:overflowPunct/>
              <w:jc w:val="left"/>
              <w:textAlignment w:val="auto"/>
              <w:rPr>
                <w:rFonts w:hint="default"/>
                <w:szCs w:val="22"/>
                <w:shd w:val="clear" w:color="auto" w:fill="FFFFFF"/>
              </w:rPr>
            </w:pPr>
            <w:r w:rsidRPr="007A12E9">
              <w:rPr>
                <w:szCs w:val="22"/>
                <w:shd w:val="clear" w:color="auto" w:fill="FFFFFF"/>
              </w:rPr>
              <w:t>◎正しい知識に基づく作業安全に努める。</w:t>
            </w:r>
          </w:p>
          <w:p w14:paraId="436BCDEB" w14:textId="77777777" w:rsidR="000863EC" w:rsidRPr="007A12E9" w:rsidRDefault="000863EC">
            <w:pPr>
              <w:widowControl/>
              <w:overflowPunct/>
              <w:jc w:val="left"/>
              <w:textAlignment w:val="auto"/>
              <w:rPr>
                <w:rFonts w:hint="default"/>
                <w:szCs w:val="22"/>
                <w:shd w:val="clear" w:color="auto" w:fill="FFFFFF"/>
              </w:rPr>
            </w:pPr>
          </w:p>
        </w:tc>
        <w:tc>
          <w:tcPr>
            <w:tcW w:w="1276" w:type="dxa"/>
          </w:tcPr>
          <w:p w14:paraId="19C78AAA" w14:textId="77777777" w:rsidR="00216F96" w:rsidRPr="007A12E9" w:rsidRDefault="00216F96">
            <w:pPr>
              <w:widowControl/>
              <w:overflowPunct/>
              <w:jc w:val="center"/>
              <w:textAlignment w:val="auto"/>
              <w:rPr>
                <w:rFonts w:hint="default"/>
                <w:szCs w:val="22"/>
                <w:shd w:val="clear" w:color="auto" w:fill="FFFFFF"/>
              </w:rPr>
            </w:pPr>
          </w:p>
        </w:tc>
      </w:tr>
    </w:tbl>
    <w:p w14:paraId="267A6A9E" w14:textId="77777777" w:rsidR="00216F96" w:rsidRDefault="00216F96" w:rsidP="00216F96">
      <w:pPr>
        <w:widowControl/>
        <w:overflowPunct/>
        <w:textAlignment w:val="auto"/>
        <w:rPr>
          <w:rFonts w:hint="default"/>
          <w:sz w:val="24"/>
          <w:szCs w:val="24"/>
          <w:shd w:val="clear" w:color="auto" w:fill="FFFFFF"/>
        </w:rPr>
      </w:pPr>
      <w:r w:rsidRPr="00244609">
        <w:rPr>
          <w:sz w:val="24"/>
          <w:szCs w:val="24"/>
          <w:shd w:val="clear" w:color="auto" w:fill="FFFFFF"/>
        </w:rPr>
        <w:t xml:space="preserve">　なお、◎の取組については、実施することが必須となっています。</w:t>
      </w:r>
    </w:p>
    <w:p w14:paraId="4158FFDF" w14:textId="77777777" w:rsidR="00216F96" w:rsidRPr="00B82F2F" w:rsidRDefault="00216F96" w:rsidP="00216F96">
      <w:pPr>
        <w:overflowPunct/>
        <w:jc w:val="left"/>
        <w:textAlignment w:val="auto"/>
        <w:rPr>
          <w:rFonts w:ascii="Century" w:hAnsi="Century" w:cs="Times New Roman" w:hint="default"/>
          <w:color w:val="000000" w:themeColor="text1"/>
          <w:kern w:val="2"/>
          <w:szCs w:val="22"/>
        </w:rPr>
      </w:pPr>
    </w:p>
    <w:p w14:paraId="17961E93" w14:textId="47D8BD89" w:rsidR="00C17DFD" w:rsidRDefault="00216F96" w:rsidP="00C17DFD">
      <w:pPr>
        <w:jc w:val="left"/>
        <w:rPr>
          <w:rFonts w:ascii="ＭＳ ゴシック" w:eastAsia="ＭＳ ゴシック" w:hAnsi="ＭＳ ゴシック" w:cs="Times New Roman" w:hint="default"/>
          <w:color w:val="auto"/>
          <w:kern w:val="2"/>
          <w:sz w:val="24"/>
        </w:rPr>
      </w:pPr>
      <w:r w:rsidRPr="00401C92">
        <w:rPr>
          <w:rFonts w:ascii="ＭＳ ゴシック" w:eastAsia="ＭＳ ゴシック" w:hAnsi="ＭＳ ゴシック" w:hint="default"/>
          <w:color w:val="000000" w:themeColor="text1"/>
          <w:spacing w:val="14"/>
          <w:sz w:val="24"/>
          <w:szCs w:val="24"/>
        </w:rPr>
        <w:br w:type="page"/>
      </w:r>
      <w:r w:rsidR="00D12780" w:rsidRPr="00401C92">
        <w:rPr>
          <w:rFonts w:ascii="ＭＳ ゴシック" w:eastAsia="ＭＳ ゴシック" w:hAnsi="ＭＳ ゴシック" w:cs="Times New Roman"/>
          <w:color w:val="000000" w:themeColor="text1"/>
          <w:kern w:val="2"/>
          <w:sz w:val="24"/>
        </w:rPr>
        <w:lastRenderedPageBreak/>
        <w:t>別紙様式</w:t>
      </w:r>
      <w:r w:rsidR="00136E1C">
        <w:rPr>
          <w:rFonts w:ascii="ＭＳ ゴシック" w:eastAsia="ＭＳ ゴシック" w:hAnsi="ＭＳ ゴシック" w:cs="Times New Roman"/>
          <w:color w:val="000000" w:themeColor="text1"/>
          <w:kern w:val="2"/>
          <w:sz w:val="24"/>
        </w:rPr>
        <w:t>第</w:t>
      </w:r>
      <w:r w:rsidR="00F0267D" w:rsidRPr="00401C92">
        <w:rPr>
          <w:rFonts w:ascii="ＭＳ ゴシック" w:eastAsia="ＭＳ ゴシック" w:hAnsi="ＭＳ ゴシック" w:cs="Times New Roman"/>
          <w:color w:val="000000" w:themeColor="text1"/>
          <w:kern w:val="2"/>
          <w:sz w:val="24"/>
        </w:rPr>
        <w:t>４</w:t>
      </w:r>
      <w:r w:rsidR="00D12780" w:rsidRPr="00401C92">
        <w:rPr>
          <w:rFonts w:ascii="ＭＳ ゴシック" w:eastAsia="ＭＳ ゴシック" w:hAnsi="ＭＳ ゴシック" w:cs="Times New Roman"/>
          <w:color w:val="000000" w:themeColor="text1"/>
          <w:kern w:val="2"/>
          <w:sz w:val="24"/>
        </w:rPr>
        <w:t>号</w:t>
      </w:r>
    </w:p>
    <w:tbl>
      <w:tblPr>
        <w:tblStyle w:val="a7"/>
        <w:tblW w:w="0" w:type="auto"/>
        <w:tblInd w:w="4390" w:type="dxa"/>
        <w:tblLook w:val="04A0" w:firstRow="1" w:lastRow="0" w:firstColumn="1" w:lastColumn="0" w:noHBand="0" w:noVBand="1"/>
      </w:tblPr>
      <w:tblGrid>
        <w:gridCol w:w="2409"/>
        <w:gridCol w:w="2489"/>
      </w:tblGrid>
      <w:tr w:rsidR="007520E8" w14:paraId="7FC2A822" w14:textId="77777777">
        <w:tc>
          <w:tcPr>
            <w:tcW w:w="2409" w:type="dxa"/>
          </w:tcPr>
          <w:p w14:paraId="751F98B5" w14:textId="77777777" w:rsidR="00C17DFD" w:rsidRPr="000C7BD4" w:rsidRDefault="00C17DFD">
            <w:pPr>
              <w:jc w:val="left"/>
              <w:rPr>
                <w:rFonts w:ascii="ＭＳ ゴシック" w:eastAsia="ＭＳ ゴシック" w:hAnsi="ＭＳ ゴシック" w:cs="Times New Roman" w:hint="default"/>
                <w:color w:val="auto"/>
                <w:kern w:val="2"/>
                <w:sz w:val="21"/>
                <w:szCs w:val="21"/>
                <w:lang w:eastAsia="zh-TW"/>
              </w:rPr>
            </w:pPr>
            <w:r w:rsidRPr="000C7BD4">
              <w:rPr>
                <w:rFonts w:ascii="ＭＳ ゴシック" w:eastAsia="ＭＳ ゴシック" w:hAnsi="ＭＳ ゴシック" w:cs="Times New Roman"/>
                <w:color w:val="auto"/>
                <w:kern w:val="2"/>
                <w:sz w:val="21"/>
                <w:szCs w:val="21"/>
                <w:lang w:eastAsia="zh-TW"/>
              </w:rPr>
              <w:t>文書番号（任意記載）</w:t>
            </w:r>
          </w:p>
        </w:tc>
        <w:tc>
          <w:tcPr>
            <w:tcW w:w="2489" w:type="dxa"/>
          </w:tcPr>
          <w:p w14:paraId="58325781" w14:textId="77777777" w:rsidR="00C17DFD" w:rsidRPr="000C7BD4" w:rsidRDefault="00C17DFD">
            <w:pPr>
              <w:jc w:val="left"/>
              <w:rPr>
                <w:rFonts w:ascii="ＭＳ ゴシック" w:eastAsia="ＭＳ ゴシック" w:hAnsi="ＭＳ ゴシック" w:cs="Times New Roman" w:hint="default"/>
                <w:color w:val="auto"/>
                <w:kern w:val="2"/>
                <w:sz w:val="21"/>
                <w:szCs w:val="21"/>
                <w:lang w:eastAsia="zh-TW"/>
              </w:rPr>
            </w:pPr>
          </w:p>
        </w:tc>
      </w:tr>
      <w:tr w:rsidR="007520E8" w14:paraId="53D92903" w14:textId="77777777">
        <w:tc>
          <w:tcPr>
            <w:tcW w:w="2409" w:type="dxa"/>
          </w:tcPr>
          <w:p w14:paraId="1372E1C4"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申請年月日</w:t>
            </w:r>
          </w:p>
        </w:tc>
        <w:tc>
          <w:tcPr>
            <w:tcW w:w="2489" w:type="dxa"/>
          </w:tcPr>
          <w:p w14:paraId="394BE40F"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令和　年　月　日</w:t>
            </w:r>
          </w:p>
        </w:tc>
      </w:tr>
    </w:tbl>
    <w:p w14:paraId="4E5094C0"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6316"/>
      </w:tblGrid>
      <w:tr w:rsidR="007520E8" w14:paraId="78EB6D55" w14:textId="77777777">
        <w:tc>
          <w:tcPr>
            <w:tcW w:w="2972" w:type="dxa"/>
          </w:tcPr>
          <w:p w14:paraId="04677128"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申請団体等名称</w:t>
            </w:r>
          </w:p>
        </w:tc>
        <w:tc>
          <w:tcPr>
            <w:tcW w:w="6316" w:type="dxa"/>
          </w:tcPr>
          <w:p w14:paraId="0F6CB21F"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p>
        </w:tc>
      </w:tr>
      <w:tr w:rsidR="007520E8" w14:paraId="1330C728" w14:textId="77777777">
        <w:tc>
          <w:tcPr>
            <w:tcW w:w="2972" w:type="dxa"/>
          </w:tcPr>
          <w:p w14:paraId="3069DA40"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代表者役職及び氏名</w:t>
            </w:r>
          </w:p>
        </w:tc>
        <w:tc>
          <w:tcPr>
            <w:tcW w:w="6316" w:type="dxa"/>
          </w:tcPr>
          <w:p w14:paraId="67E6A3C3"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p>
        </w:tc>
      </w:tr>
    </w:tbl>
    <w:p w14:paraId="31F54DF3"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2410"/>
      </w:tblGrid>
      <w:tr w:rsidR="00C17DFD" w14:paraId="29E02F75" w14:textId="77777777">
        <w:tc>
          <w:tcPr>
            <w:tcW w:w="2972" w:type="dxa"/>
          </w:tcPr>
          <w:p w14:paraId="2ABC34E0"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申請先</w:t>
            </w:r>
          </w:p>
        </w:tc>
        <w:tc>
          <w:tcPr>
            <w:tcW w:w="2410" w:type="dxa"/>
          </w:tcPr>
          <w:p w14:paraId="114547CD" w14:textId="1D2BA9B7" w:rsidR="00C17DFD" w:rsidRPr="000C7BD4" w:rsidRDefault="00C17DFD">
            <w:pPr>
              <w:jc w:val="left"/>
              <w:rPr>
                <w:rFonts w:ascii="ＭＳ ゴシック" w:eastAsia="ＭＳ ゴシック" w:hAnsi="ＭＳ ゴシック" w:cs="Times New Roman" w:hint="default"/>
                <w:color w:val="auto"/>
                <w:kern w:val="2"/>
                <w:sz w:val="21"/>
                <w:szCs w:val="21"/>
              </w:rPr>
            </w:pPr>
          </w:p>
        </w:tc>
      </w:tr>
    </w:tbl>
    <w:p w14:paraId="188966E2" w14:textId="77777777" w:rsidR="00C17DFD" w:rsidRDefault="00C17DFD" w:rsidP="00C17DFD">
      <w:pPr>
        <w:jc w:val="left"/>
        <w:rPr>
          <w:rFonts w:ascii="ＭＳ ゴシック" w:eastAsia="ＭＳ ゴシック" w:hAnsi="ＭＳ ゴシック" w:cs="Times New Roman" w:hint="default"/>
          <w:color w:val="auto"/>
          <w:kern w:val="2"/>
          <w:sz w:val="24"/>
        </w:rPr>
      </w:pPr>
    </w:p>
    <w:p w14:paraId="6A3CBB99" w14:textId="77777777" w:rsidR="00C17DFD" w:rsidRDefault="00C17DFD" w:rsidP="00C17DFD">
      <w:pPr>
        <w:jc w:val="left"/>
        <w:rPr>
          <w:rFonts w:ascii="ＭＳ ゴシック" w:eastAsia="ＭＳ ゴシック" w:hAnsi="ＭＳ ゴシック" w:cs="Times New Roman" w:hint="default"/>
          <w:color w:val="auto"/>
          <w:kern w:val="2"/>
          <w:sz w:val="24"/>
        </w:rPr>
      </w:pPr>
    </w:p>
    <w:p w14:paraId="36F5D212" w14:textId="77777777" w:rsidR="00C17DFD" w:rsidRPr="000C7BD4" w:rsidRDefault="00C17DFD" w:rsidP="00C17DFD">
      <w:pPr>
        <w:jc w:val="center"/>
        <w:rPr>
          <w:rFonts w:ascii="ＭＳ ゴシック" w:eastAsia="ＭＳ ゴシック" w:hAnsi="ＭＳ ゴシック" w:cs="Times New Roman" w:hint="default"/>
          <w:color w:val="000000" w:themeColor="text1"/>
          <w:spacing w:val="14"/>
          <w:sz w:val="24"/>
          <w:szCs w:val="24"/>
        </w:rPr>
      </w:pPr>
      <w:r w:rsidRPr="000C7BD4">
        <w:rPr>
          <w:rFonts w:ascii="ＭＳ ゴシック" w:eastAsia="ＭＳ ゴシック" w:hAnsi="ＭＳ ゴシック" w:cs="Times New Roman"/>
          <w:color w:val="000000" w:themeColor="text1"/>
          <w:spacing w:val="14"/>
          <w:sz w:val="24"/>
          <w:szCs w:val="24"/>
        </w:rPr>
        <w:t>農山漁村振興推進計画及び事業実施計画　承認申請</w:t>
      </w:r>
    </w:p>
    <w:p w14:paraId="0F88CF30" w14:textId="77777777" w:rsidR="00C17DFD" w:rsidRPr="00401C92" w:rsidRDefault="00C17DFD" w:rsidP="00C17DFD">
      <w:pPr>
        <w:tabs>
          <w:tab w:val="left" w:pos="6095"/>
        </w:tabs>
        <w:jc w:val="center"/>
        <w:rPr>
          <w:rFonts w:ascii="ＭＳ ゴシック" w:eastAsia="ＭＳ ゴシック" w:hAnsi="ＭＳ ゴシック" w:cs="Times New Roman" w:hint="default"/>
          <w:color w:val="000000" w:themeColor="text1"/>
          <w:spacing w:val="14"/>
          <w:sz w:val="28"/>
          <w:szCs w:val="28"/>
        </w:rPr>
      </w:pPr>
    </w:p>
    <w:p w14:paraId="0E812554" w14:textId="77777777" w:rsidR="00C17DFD" w:rsidRDefault="00C17DFD" w:rsidP="00C17DFD">
      <w:pPr>
        <w:jc w:val="center"/>
        <w:rPr>
          <w:rFonts w:ascii="ＭＳ ゴシック" w:eastAsia="ＭＳ ゴシック" w:hAnsi="ＭＳ ゴシック" w:cs="Times New Roman" w:hint="default"/>
          <w:color w:val="000000" w:themeColor="text1"/>
          <w:spacing w:val="14"/>
          <w:sz w:val="24"/>
          <w:szCs w:val="24"/>
        </w:rPr>
      </w:pPr>
      <w:r>
        <w:rPr>
          <w:rFonts w:ascii="ＭＳ ゴシック" w:eastAsia="ＭＳ ゴシック" w:hAnsi="ＭＳ ゴシック" w:cs="Times New Roman"/>
          <w:color w:val="000000" w:themeColor="text1"/>
          <w:spacing w:val="14"/>
          <w:sz w:val="24"/>
          <w:szCs w:val="24"/>
        </w:rPr>
        <w:t>令和　年度</w:t>
      </w:r>
    </w:p>
    <w:p w14:paraId="63C5E555" w14:textId="6F8178C6" w:rsidR="00C359AE" w:rsidRDefault="00C17DFD" w:rsidP="00C17DFD">
      <w:pPr>
        <w:jc w:val="center"/>
        <w:rPr>
          <w:rFonts w:ascii="ＭＳ ゴシック" w:eastAsia="ＭＳ ゴシック" w:hAnsi="ＭＳ ゴシック" w:cs="Times New Roman" w:hint="default"/>
          <w:color w:val="000000" w:themeColor="text1"/>
          <w:spacing w:val="14"/>
          <w:sz w:val="24"/>
          <w:szCs w:val="24"/>
        </w:rPr>
      </w:pPr>
      <w:r>
        <w:rPr>
          <w:rFonts w:ascii="ＭＳ ゴシック" w:eastAsia="ＭＳ ゴシック" w:hAnsi="ＭＳ ゴシック" w:cs="Times New Roman"/>
          <w:color w:val="000000" w:themeColor="text1"/>
          <w:spacing w:val="14"/>
          <w:sz w:val="24"/>
          <w:szCs w:val="24"/>
        </w:rPr>
        <w:t>農山漁村発イノベーション創出支援型</w:t>
      </w:r>
      <w:r w:rsidRPr="00401C92">
        <w:rPr>
          <w:rFonts w:ascii="ＭＳ ゴシック" w:eastAsia="ＭＳ ゴシック" w:hAnsi="ＭＳ ゴシック" w:cs="Times New Roman"/>
          <w:color w:val="000000" w:themeColor="text1"/>
          <w:spacing w:val="14"/>
          <w:sz w:val="24"/>
          <w:szCs w:val="24"/>
        </w:rPr>
        <w:t>のうち</w:t>
      </w:r>
    </w:p>
    <w:p w14:paraId="0CAA2008" w14:textId="0AD9E229" w:rsidR="00C17DFD" w:rsidRPr="00401C92" w:rsidRDefault="00C17DFD" w:rsidP="00C17DFD">
      <w:pPr>
        <w:jc w:val="center"/>
        <w:rPr>
          <w:rFonts w:ascii="ＭＳ ゴシック" w:eastAsia="ＭＳ ゴシック" w:hAnsi="ＭＳ ゴシック" w:cs="Times New Roman" w:hint="default"/>
          <w:color w:val="000000" w:themeColor="text1"/>
          <w:spacing w:val="14"/>
          <w:sz w:val="28"/>
          <w:szCs w:val="28"/>
        </w:rPr>
      </w:pPr>
      <w:r w:rsidRPr="00401C92">
        <w:rPr>
          <w:rFonts w:ascii="ＭＳ ゴシック" w:eastAsia="ＭＳ ゴシック" w:hAnsi="ＭＳ ゴシック" w:cs="Times New Roman"/>
          <w:color w:val="000000" w:themeColor="text1"/>
          <w:spacing w:val="14"/>
          <w:sz w:val="24"/>
          <w:szCs w:val="24"/>
        </w:rPr>
        <w:t>農山漁村発イノベーション</w:t>
      </w:r>
      <w:r>
        <w:rPr>
          <w:rFonts w:ascii="ＭＳ ゴシック" w:eastAsia="ＭＳ ゴシック" w:hAnsi="ＭＳ ゴシック" w:cs="Times New Roman"/>
          <w:color w:val="000000" w:themeColor="text1"/>
          <w:spacing w:val="14"/>
          <w:sz w:val="24"/>
          <w:szCs w:val="24"/>
        </w:rPr>
        <w:t>都道府県</w:t>
      </w:r>
      <w:r w:rsidRPr="00401C92">
        <w:rPr>
          <w:rFonts w:ascii="ＭＳ ゴシック" w:eastAsia="ＭＳ ゴシック" w:hAnsi="ＭＳ ゴシック" w:cs="Times New Roman"/>
          <w:color w:val="000000" w:themeColor="text1"/>
          <w:spacing w:val="14"/>
          <w:sz w:val="24"/>
          <w:szCs w:val="24"/>
        </w:rPr>
        <w:t>サポート事業</w:t>
      </w:r>
    </w:p>
    <w:p w14:paraId="29B083E0" w14:textId="759B9776" w:rsidR="00D12780" w:rsidRPr="00C17DFD" w:rsidRDefault="00D12780" w:rsidP="00D12780">
      <w:pPr>
        <w:jc w:val="left"/>
        <w:rPr>
          <w:rFonts w:ascii="ＭＳ ゴシック" w:eastAsia="ＭＳ ゴシック" w:hAnsi="ＭＳ ゴシック" w:cs="Times New Roman" w:hint="default"/>
          <w:color w:val="000000" w:themeColor="text1"/>
          <w:kern w:val="2"/>
          <w:sz w:val="24"/>
        </w:rPr>
      </w:pPr>
    </w:p>
    <w:p w14:paraId="06854C5F" w14:textId="42CF883E" w:rsidR="00C17DFD" w:rsidRDefault="00C17DFD" w:rsidP="00D12780">
      <w:pPr>
        <w:jc w:val="left"/>
        <w:rPr>
          <w:rFonts w:ascii="ＭＳ ゴシック" w:eastAsia="ＭＳ ゴシック" w:hAnsi="ＭＳ ゴシック" w:cs="Times New Roman" w:hint="default"/>
          <w:color w:val="000000" w:themeColor="text1"/>
          <w:kern w:val="2"/>
          <w:sz w:val="24"/>
        </w:rPr>
      </w:pPr>
    </w:p>
    <w:p w14:paraId="2EAA810D" w14:textId="77777777" w:rsidR="00C17DFD" w:rsidRPr="00401C92" w:rsidRDefault="00C17DFD" w:rsidP="00D12780">
      <w:pPr>
        <w:jc w:val="left"/>
        <w:rPr>
          <w:rFonts w:ascii="ＭＳ ゴシック" w:eastAsia="ＭＳ ゴシック" w:hAnsi="ＭＳ ゴシック" w:cs="Times New Roman" w:hint="default"/>
          <w:color w:val="000000" w:themeColor="text1"/>
          <w:kern w:val="2"/>
          <w:sz w:val="24"/>
        </w:rPr>
      </w:pPr>
    </w:p>
    <w:p w14:paraId="2A896CB6" w14:textId="77777777" w:rsidR="00370B7B" w:rsidRDefault="00370B7B" w:rsidP="00D12780">
      <w:pPr>
        <w:jc w:val="left"/>
        <w:rPr>
          <w:rFonts w:ascii="ＭＳ ゴシック" w:eastAsia="ＭＳ ゴシック" w:hAnsi="ＭＳ ゴシック" w:hint="default"/>
          <w:color w:val="000000" w:themeColor="text1"/>
        </w:rPr>
      </w:pPr>
    </w:p>
    <w:p w14:paraId="5BF5116C" w14:textId="77777777" w:rsidR="00370B7B" w:rsidRDefault="00370B7B" w:rsidP="00D12780">
      <w:pPr>
        <w:jc w:val="left"/>
        <w:rPr>
          <w:rFonts w:ascii="ＭＳ ゴシック" w:eastAsia="ＭＳ ゴシック" w:hAnsi="ＭＳ ゴシック" w:hint="default"/>
          <w:color w:val="000000" w:themeColor="text1"/>
        </w:rPr>
      </w:pPr>
    </w:p>
    <w:p w14:paraId="46254294" w14:textId="77777777" w:rsidR="00370B7B" w:rsidRDefault="00370B7B" w:rsidP="00D12780">
      <w:pPr>
        <w:jc w:val="left"/>
        <w:rPr>
          <w:rFonts w:ascii="ＭＳ ゴシック" w:eastAsia="ＭＳ ゴシック" w:hAnsi="ＭＳ ゴシック" w:hint="default"/>
          <w:color w:val="000000" w:themeColor="text1"/>
        </w:rPr>
      </w:pPr>
    </w:p>
    <w:p w14:paraId="1A9E59F0" w14:textId="77777777" w:rsidR="00370B7B" w:rsidRDefault="00370B7B" w:rsidP="00D12780">
      <w:pPr>
        <w:jc w:val="left"/>
        <w:rPr>
          <w:rFonts w:ascii="ＭＳ ゴシック" w:eastAsia="ＭＳ ゴシック" w:hAnsi="ＭＳ ゴシック" w:hint="default"/>
          <w:color w:val="000000" w:themeColor="text1"/>
        </w:rPr>
      </w:pPr>
    </w:p>
    <w:p w14:paraId="07DCA1EA" w14:textId="77777777" w:rsidR="00370B7B" w:rsidRDefault="00370B7B" w:rsidP="00D12780">
      <w:pPr>
        <w:jc w:val="left"/>
        <w:rPr>
          <w:rFonts w:ascii="ＭＳ ゴシック" w:eastAsia="ＭＳ ゴシック" w:hAnsi="ＭＳ ゴシック" w:hint="default"/>
          <w:color w:val="000000" w:themeColor="text1"/>
        </w:rPr>
      </w:pPr>
    </w:p>
    <w:p w14:paraId="476EE99D" w14:textId="77777777" w:rsidR="00370B7B" w:rsidRDefault="00370B7B" w:rsidP="00D12780">
      <w:pPr>
        <w:jc w:val="left"/>
        <w:rPr>
          <w:rFonts w:ascii="ＭＳ ゴシック" w:eastAsia="ＭＳ ゴシック" w:hAnsi="ＭＳ ゴシック" w:hint="default"/>
          <w:color w:val="000000" w:themeColor="text1"/>
        </w:rPr>
      </w:pPr>
    </w:p>
    <w:p w14:paraId="5B80F465" w14:textId="77777777" w:rsidR="00370B7B" w:rsidRDefault="00370B7B" w:rsidP="00D12780">
      <w:pPr>
        <w:jc w:val="left"/>
        <w:rPr>
          <w:rFonts w:ascii="ＭＳ ゴシック" w:eastAsia="ＭＳ ゴシック" w:hAnsi="ＭＳ ゴシック" w:hint="default"/>
          <w:color w:val="000000" w:themeColor="text1"/>
        </w:rPr>
      </w:pPr>
    </w:p>
    <w:p w14:paraId="66D9B96B" w14:textId="77777777" w:rsidR="00370B7B" w:rsidRDefault="00370B7B" w:rsidP="00D12780">
      <w:pPr>
        <w:jc w:val="left"/>
        <w:rPr>
          <w:rFonts w:ascii="ＭＳ ゴシック" w:eastAsia="ＭＳ ゴシック" w:hAnsi="ＭＳ ゴシック" w:hint="default"/>
          <w:color w:val="000000" w:themeColor="text1"/>
        </w:rPr>
      </w:pPr>
    </w:p>
    <w:p w14:paraId="0E8FE6EA" w14:textId="77777777" w:rsidR="00370B7B" w:rsidRDefault="00370B7B" w:rsidP="00D12780">
      <w:pPr>
        <w:jc w:val="left"/>
        <w:rPr>
          <w:rFonts w:ascii="ＭＳ ゴシック" w:eastAsia="ＭＳ ゴシック" w:hAnsi="ＭＳ ゴシック" w:hint="default"/>
          <w:color w:val="000000" w:themeColor="text1"/>
        </w:rPr>
      </w:pPr>
    </w:p>
    <w:p w14:paraId="5B65D1B2" w14:textId="77777777" w:rsidR="00370B7B" w:rsidRDefault="00370B7B" w:rsidP="00D12780">
      <w:pPr>
        <w:jc w:val="left"/>
        <w:rPr>
          <w:rFonts w:ascii="ＭＳ ゴシック" w:eastAsia="ＭＳ ゴシック" w:hAnsi="ＭＳ ゴシック" w:hint="default"/>
          <w:color w:val="000000" w:themeColor="text1"/>
        </w:rPr>
      </w:pPr>
    </w:p>
    <w:p w14:paraId="35FC7240" w14:textId="77777777" w:rsidR="00370B7B" w:rsidRDefault="00370B7B" w:rsidP="00D12780">
      <w:pPr>
        <w:jc w:val="left"/>
        <w:rPr>
          <w:rFonts w:ascii="ＭＳ ゴシック" w:eastAsia="ＭＳ ゴシック" w:hAnsi="ＭＳ ゴシック" w:hint="default"/>
          <w:color w:val="000000" w:themeColor="text1"/>
        </w:rPr>
      </w:pPr>
    </w:p>
    <w:p w14:paraId="147A3FC7" w14:textId="77777777" w:rsidR="00370B7B" w:rsidRDefault="00370B7B" w:rsidP="00D12780">
      <w:pPr>
        <w:jc w:val="left"/>
        <w:rPr>
          <w:rFonts w:ascii="ＭＳ ゴシック" w:eastAsia="ＭＳ ゴシック" w:hAnsi="ＭＳ ゴシック" w:hint="default"/>
          <w:color w:val="000000" w:themeColor="text1"/>
        </w:rPr>
      </w:pPr>
    </w:p>
    <w:p w14:paraId="1FBF14E5" w14:textId="77777777" w:rsidR="00370B7B" w:rsidRDefault="00370B7B" w:rsidP="00D12780">
      <w:pPr>
        <w:jc w:val="left"/>
        <w:rPr>
          <w:rFonts w:ascii="ＭＳ ゴシック" w:eastAsia="ＭＳ ゴシック" w:hAnsi="ＭＳ ゴシック" w:hint="default"/>
          <w:color w:val="000000" w:themeColor="text1"/>
        </w:rPr>
      </w:pPr>
    </w:p>
    <w:p w14:paraId="62E23FAB" w14:textId="77777777" w:rsidR="00370B7B" w:rsidRDefault="00370B7B" w:rsidP="00D12780">
      <w:pPr>
        <w:jc w:val="left"/>
        <w:rPr>
          <w:rFonts w:ascii="ＭＳ ゴシック" w:eastAsia="ＭＳ ゴシック" w:hAnsi="ＭＳ ゴシック" w:hint="default"/>
          <w:color w:val="000000" w:themeColor="text1"/>
        </w:rPr>
      </w:pPr>
    </w:p>
    <w:p w14:paraId="5CF1935D" w14:textId="77777777" w:rsidR="00370B7B" w:rsidRDefault="00370B7B" w:rsidP="00D12780">
      <w:pPr>
        <w:jc w:val="left"/>
        <w:rPr>
          <w:rFonts w:ascii="ＭＳ ゴシック" w:eastAsia="ＭＳ ゴシック" w:hAnsi="ＭＳ ゴシック" w:hint="default"/>
          <w:color w:val="000000" w:themeColor="text1"/>
        </w:rPr>
      </w:pPr>
    </w:p>
    <w:p w14:paraId="6D39E3AF" w14:textId="77777777" w:rsidR="00370B7B" w:rsidRDefault="00370B7B" w:rsidP="00D12780">
      <w:pPr>
        <w:jc w:val="left"/>
        <w:rPr>
          <w:rFonts w:ascii="ＭＳ ゴシック" w:eastAsia="ＭＳ ゴシック" w:hAnsi="ＭＳ ゴシック" w:hint="default"/>
          <w:color w:val="000000" w:themeColor="text1"/>
        </w:rPr>
      </w:pPr>
    </w:p>
    <w:p w14:paraId="2447125C" w14:textId="77777777" w:rsidR="00370B7B" w:rsidRDefault="00370B7B" w:rsidP="00D12780">
      <w:pPr>
        <w:jc w:val="left"/>
        <w:rPr>
          <w:rFonts w:ascii="ＭＳ ゴシック" w:eastAsia="ＭＳ ゴシック" w:hAnsi="ＭＳ ゴシック" w:hint="default"/>
          <w:color w:val="000000" w:themeColor="text1"/>
        </w:rPr>
      </w:pPr>
    </w:p>
    <w:p w14:paraId="45A387D6" w14:textId="77777777" w:rsidR="00370B7B" w:rsidRDefault="00370B7B" w:rsidP="00D12780">
      <w:pPr>
        <w:jc w:val="left"/>
        <w:rPr>
          <w:rFonts w:ascii="ＭＳ ゴシック" w:eastAsia="ＭＳ ゴシック" w:hAnsi="ＭＳ ゴシック" w:hint="default"/>
          <w:color w:val="000000" w:themeColor="text1"/>
        </w:rPr>
      </w:pPr>
    </w:p>
    <w:p w14:paraId="47945639" w14:textId="77777777" w:rsidR="00370B7B" w:rsidRDefault="00370B7B" w:rsidP="00D12780">
      <w:pPr>
        <w:jc w:val="left"/>
        <w:rPr>
          <w:rFonts w:ascii="ＭＳ ゴシック" w:eastAsia="ＭＳ ゴシック" w:hAnsi="ＭＳ ゴシック" w:hint="default"/>
          <w:color w:val="000000" w:themeColor="text1"/>
        </w:rPr>
      </w:pPr>
    </w:p>
    <w:p w14:paraId="7E0859CC" w14:textId="77777777" w:rsidR="00370B7B" w:rsidRDefault="00370B7B" w:rsidP="00D12780">
      <w:pPr>
        <w:jc w:val="left"/>
        <w:rPr>
          <w:rFonts w:ascii="ＭＳ ゴシック" w:eastAsia="ＭＳ ゴシック" w:hAnsi="ＭＳ ゴシック" w:hint="default"/>
          <w:color w:val="000000" w:themeColor="text1"/>
        </w:rPr>
      </w:pPr>
    </w:p>
    <w:p w14:paraId="76D31A1F" w14:textId="77777777" w:rsidR="00370B7B" w:rsidRDefault="00370B7B" w:rsidP="00D12780">
      <w:pPr>
        <w:jc w:val="left"/>
        <w:rPr>
          <w:rFonts w:ascii="ＭＳ ゴシック" w:eastAsia="ＭＳ ゴシック" w:hAnsi="ＭＳ ゴシック" w:hint="default"/>
          <w:color w:val="000000" w:themeColor="text1"/>
        </w:rPr>
      </w:pPr>
    </w:p>
    <w:p w14:paraId="17004FB5" w14:textId="77777777" w:rsidR="00370B7B" w:rsidRDefault="00370B7B" w:rsidP="00D12780">
      <w:pPr>
        <w:jc w:val="left"/>
        <w:rPr>
          <w:rFonts w:ascii="ＭＳ ゴシック" w:eastAsia="ＭＳ ゴシック" w:hAnsi="ＭＳ ゴシック" w:hint="default"/>
          <w:color w:val="000000" w:themeColor="text1"/>
        </w:rPr>
      </w:pPr>
    </w:p>
    <w:p w14:paraId="1DFFE522" w14:textId="77777777" w:rsidR="00370B7B" w:rsidRDefault="00370B7B" w:rsidP="00D12780">
      <w:pPr>
        <w:jc w:val="left"/>
        <w:rPr>
          <w:rFonts w:ascii="ＭＳ ゴシック" w:eastAsia="ＭＳ ゴシック" w:hAnsi="ＭＳ ゴシック" w:hint="default"/>
          <w:color w:val="000000" w:themeColor="text1"/>
        </w:rPr>
      </w:pPr>
    </w:p>
    <w:p w14:paraId="6A1495F0" w14:textId="77777777" w:rsidR="00370B7B" w:rsidRDefault="00370B7B" w:rsidP="00D12780">
      <w:pPr>
        <w:jc w:val="left"/>
        <w:rPr>
          <w:rFonts w:ascii="ＭＳ ゴシック" w:eastAsia="ＭＳ ゴシック" w:hAnsi="ＭＳ ゴシック" w:hint="default"/>
          <w:color w:val="000000" w:themeColor="text1"/>
        </w:rPr>
      </w:pPr>
    </w:p>
    <w:p w14:paraId="65A89DCB" w14:textId="77777777" w:rsidR="00370B7B" w:rsidRDefault="00370B7B" w:rsidP="00D12780">
      <w:pPr>
        <w:jc w:val="left"/>
        <w:rPr>
          <w:rFonts w:ascii="ＭＳ ゴシック" w:eastAsia="ＭＳ ゴシック" w:hAnsi="ＭＳ ゴシック" w:hint="default"/>
          <w:color w:val="000000" w:themeColor="text1"/>
        </w:rPr>
      </w:pPr>
    </w:p>
    <w:p w14:paraId="5ABB303E" w14:textId="77777777" w:rsidR="00370B7B" w:rsidRDefault="00370B7B" w:rsidP="00D12780">
      <w:pPr>
        <w:jc w:val="left"/>
        <w:rPr>
          <w:rFonts w:ascii="ＭＳ ゴシック" w:eastAsia="ＭＳ ゴシック" w:hAnsi="ＭＳ ゴシック" w:hint="default"/>
          <w:color w:val="000000" w:themeColor="text1"/>
        </w:rPr>
      </w:pPr>
    </w:p>
    <w:p w14:paraId="7DE8E2CB" w14:textId="77777777" w:rsidR="00370B7B" w:rsidRDefault="00370B7B" w:rsidP="00D12780">
      <w:pPr>
        <w:jc w:val="left"/>
        <w:rPr>
          <w:rFonts w:ascii="ＭＳ ゴシック" w:eastAsia="ＭＳ ゴシック" w:hAnsi="ＭＳ ゴシック" w:hint="default"/>
          <w:color w:val="000000" w:themeColor="text1"/>
        </w:rPr>
      </w:pPr>
    </w:p>
    <w:p w14:paraId="55B1BFD5" w14:textId="77777777" w:rsidR="00370B7B" w:rsidRDefault="00370B7B" w:rsidP="00D12780">
      <w:pPr>
        <w:jc w:val="left"/>
        <w:rPr>
          <w:rFonts w:ascii="ＭＳ ゴシック" w:eastAsia="ＭＳ ゴシック" w:hAnsi="ＭＳ ゴシック" w:hint="default"/>
          <w:color w:val="000000" w:themeColor="text1"/>
        </w:rPr>
      </w:pPr>
    </w:p>
    <w:p w14:paraId="327D696E" w14:textId="77777777" w:rsidR="00370B7B" w:rsidRDefault="00370B7B" w:rsidP="00D12780">
      <w:pPr>
        <w:jc w:val="left"/>
        <w:rPr>
          <w:rFonts w:ascii="ＭＳ ゴシック" w:eastAsia="ＭＳ ゴシック" w:hAnsi="ＭＳ ゴシック" w:hint="default"/>
          <w:color w:val="000000" w:themeColor="text1"/>
        </w:rPr>
      </w:pPr>
    </w:p>
    <w:p w14:paraId="34270420" w14:textId="77777777" w:rsidR="00370B7B" w:rsidRDefault="00370B7B" w:rsidP="00D12780">
      <w:pPr>
        <w:jc w:val="left"/>
        <w:rPr>
          <w:rFonts w:ascii="ＭＳ ゴシック" w:eastAsia="ＭＳ ゴシック" w:hAnsi="ＭＳ ゴシック" w:hint="default"/>
          <w:color w:val="000000" w:themeColor="text1"/>
        </w:rPr>
      </w:pPr>
    </w:p>
    <w:p w14:paraId="20A250D8" w14:textId="6ED01765" w:rsidR="00D12780" w:rsidRPr="00401C92" w:rsidRDefault="00D12780" w:rsidP="00D12780">
      <w:pPr>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lastRenderedPageBreak/>
        <w:t>別添１　総括表</w:t>
      </w:r>
    </w:p>
    <w:p w14:paraId="0E044491" w14:textId="77777777" w:rsidR="00D12780" w:rsidRPr="00401C92" w:rsidRDefault="00D12780" w:rsidP="00D12780">
      <w:pPr>
        <w:jc w:val="left"/>
        <w:rPr>
          <w:rFonts w:ascii="ＭＳ ゴシック" w:eastAsia="ＭＳ ゴシック" w:hAnsi="ＭＳ ゴシック" w:hint="default"/>
          <w:color w:val="000000" w:themeColor="text1"/>
        </w:rPr>
      </w:pPr>
    </w:p>
    <w:tbl>
      <w:tblPr>
        <w:tblW w:w="0" w:type="auto"/>
        <w:tblInd w:w="196" w:type="dxa"/>
        <w:tblLayout w:type="fixed"/>
        <w:tblCellMar>
          <w:left w:w="0" w:type="dxa"/>
          <w:right w:w="0" w:type="dxa"/>
        </w:tblCellMar>
        <w:tblLook w:val="0000" w:firstRow="0" w:lastRow="0" w:firstColumn="0" w:lastColumn="0" w:noHBand="0" w:noVBand="0"/>
      </w:tblPr>
      <w:tblGrid>
        <w:gridCol w:w="1372"/>
        <w:gridCol w:w="1274"/>
        <w:gridCol w:w="1568"/>
        <w:gridCol w:w="1274"/>
        <w:gridCol w:w="1372"/>
        <w:gridCol w:w="1470"/>
        <w:gridCol w:w="882"/>
      </w:tblGrid>
      <w:tr w:rsidR="00401C92" w:rsidRPr="00401C92" w14:paraId="7EA35722" w14:textId="77777777">
        <w:trPr>
          <w:trHeight w:val="458"/>
        </w:trPr>
        <w:tc>
          <w:tcPr>
            <w:tcW w:w="137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4C716D6"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事業種類</w:t>
            </w:r>
          </w:p>
        </w:tc>
        <w:tc>
          <w:tcPr>
            <w:tcW w:w="127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44F48FA" w14:textId="77777777" w:rsidR="006422D4" w:rsidRPr="00401C92" w:rsidRDefault="006422D4"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取組内容</w:t>
            </w:r>
          </w:p>
          <w:p w14:paraId="74C3F75D" w14:textId="7C18DB26" w:rsidR="00D12780" w:rsidRPr="00401C92" w:rsidRDefault="006422D4"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・経費</w:t>
            </w:r>
            <w:r w:rsidR="00D12780" w:rsidRPr="00401C92">
              <w:rPr>
                <w:rFonts w:ascii="ＭＳ 明朝" w:hAnsi="ＭＳ 明朝" w:cs="Times New Roman"/>
                <w:color w:val="000000" w:themeColor="text1"/>
                <w:kern w:val="2"/>
                <w:sz w:val="21"/>
                <w:szCs w:val="22"/>
              </w:rPr>
              <w:t>区分</w:t>
            </w:r>
          </w:p>
        </w:tc>
        <w:tc>
          <w:tcPr>
            <w:tcW w:w="156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CF5B302"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事業費</w:t>
            </w:r>
          </w:p>
        </w:tc>
        <w:tc>
          <w:tcPr>
            <w:tcW w:w="264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E10FE6"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0"/>
                <w:szCs w:val="22"/>
              </w:rPr>
              <w:t>負　担　区　分</w:t>
            </w:r>
          </w:p>
        </w:tc>
        <w:tc>
          <w:tcPr>
            <w:tcW w:w="147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D2B9890"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事業の委託</w:t>
            </w:r>
          </w:p>
        </w:tc>
        <w:tc>
          <w:tcPr>
            <w:tcW w:w="88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C889404"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備考</w:t>
            </w:r>
          </w:p>
        </w:tc>
      </w:tr>
      <w:tr w:rsidR="00401C92" w:rsidRPr="00401C92" w14:paraId="04B912D4" w14:textId="77777777">
        <w:trPr>
          <w:trHeight w:val="549"/>
        </w:trPr>
        <w:tc>
          <w:tcPr>
            <w:tcW w:w="1372" w:type="dxa"/>
            <w:vMerge/>
            <w:tcBorders>
              <w:top w:val="nil"/>
              <w:left w:val="single" w:sz="4" w:space="0" w:color="000000"/>
              <w:bottom w:val="single" w:sz="4" w:space="0" w:color="000000"/>
              <w:right w:val="single" w:sz="4" w:space="0" w:color="000000"/>
            </w:tcBorders>
            <w:tcMar>
              <w:left w:w="49" w:type="dxa"/>
              <w:right w:w="49" w:type="dxa"/>
            </w:tcMar>
          </w:tcPr>
          <w:p w14:paraId="5B52B2F4"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p>
        </w:tc>
        <w:tc>
          <w:tcPr>
            <w:tcW w:w="1274" w:type="dxa"/>
            <w:vMerge/>
            <w:tcBorders>
              <w:top w:val="nil"/>
              <w:left w:val="single" w:sz="4" w:space="0" w:color="000000"/>
              <w:bottom w:val="single" w:sz="4" w:space="0" w:color="000000"/>
              <w:right w:val="single" w:sz="4" w:space="0" w:color="000000"/>
            </w:tcBorders>
            <w:tcMar>
              <w:left w:w="49" w:type="dxa"/>
              <w:right w:w="49" w:type="dxa"/>
            </w:tcMar>
          </w:tcPr>
          <w:p w14:paraId="0EA8215F"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p>
        </w:tc>
        <w:tc>
          <w:tcPr>
            <w:tcW w:w="1568" w:type="dxa"/>
            <w:vMerge/>
            <w:tcBorders>
              <w:top w:val="nil"/>
              <w:left w:val="single" w:sz="4" w:space="0" w:color="000000"/>
              <w:bottom w:val="single" w:sz="4" w:space="0" w:color="000000"/>
              <w:right w:val="single" w:sz="4" w:space="0" w:color="000000"/>
            </w:tcBorders>
            <w:tcMar>
              <w:left w:w="49" w:type="dxa"/>
              <w:right w:w="49" w:type="dxa"/>
            </w:tcMar>
          </w:tcPr>
          <w:p w14:paraId="6314EE1C"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FF95A5" w14:textId="2ED49A7C" w:rsidR="00D12780" w:rsidRPr="00401C92" w:rsidRDefault="00700B84"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0"/>
                <w:szCs w:val="22"/>
              </w:rPr>
              <w:t>本交付金</w:t>
            </w:r>
          </w:p>
        </w:tc>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1C9CE1"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0"/>
                <w:szCs w:val="22"/>
              </w:rPr>
              <w:t>事業実施主体</w:t>
            </w:r>
          </w:p>
        </w:tc>
        <w:tc>
          <w:tcPr>
            <w:tcW w:w="1470" w:type="dxa"/>
            <w:vMerge/>
            <w:tcBorders>
              <w:top w:val="nil"/>
              <w:left w:val="single" w:sz="4" w:space="0" w:color="000000"/>
              <w:bottom w:val="single" w:sz="4" w:space="0" w:color="000000"/>
              <w:right w:val="single" w:sz="4" w:space="0" w:color="000000"/>
            </w:tcBorders>
            <w:tcMar>
              <w:left w:w="49" w:type="dxa"/>
              <w:right w:w="49" w:type="dxa"/>
            </w:tcMar>
          </w:tcPr>
          <w:p w14:paraId="00BB3796"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882" w:type="dxa"/>
            <w:vMerge/>
            <w:tcBorders>
              <w:top w:val="nil"/>
              <w:left w:val="single" w:sz="4" w:space="0" w:color="000000"/>
              <w:bottom w:val="single" w:sz="4" w:space="0" w:color="000000"/>
              <w:right w:val="single" w:sz="4" w:space="0" w:color="000000"/>
            </w:tcBorders>
            <w:tcMar>
              <w:left w:w="49" w:type="dxa"/>
              <w:right w:w="49" w:type="dxa"/>
            </w:tcMar>
          </w:tcPr>
          <w:p w14:paraId="295032C9"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r>
      <w:tr w:rsidR="00401C92" w:rsidRPr="00401C92" w14:paraId="0D28374F" w14:textId="77777777">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140AC5" w14:textId="5D6748F7" w:rsidR="00D12780" w:rsidRPr="00401C92" w:rsidRDefault="006422D4" w:rsidP="00D12780">
            <w:pPr>
              <w:overflowPunct/>
              <w:jc w:val="lef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農山漁村発イノベーション都道府県サポート事業</w:t>
            </w: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EE0F2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C83CC2" w14:textId="77777777" w:rsidR="00D12780" w:rsidRPr="00401C92" w:rsidRDefault="00D12780" w:rsidP="00D12780">
            <w:pPr>
              <w:overflowPunct/>
              <w:jc w:val="righ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千円</w:t>
            </w: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CFC668" w14:textId="77777777" w:rsidR="00D12780" w:rsidRPr="00401C92" w:rsidRDefault="00D12780" w:rsidP="00D12780">
            <w:pPr>
              <w:overflowPunct/>
              <w:jc w:val="righ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千円</w:t>
            </w:r>
          </w:p>
        </w:tc>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FB34DB" w14:textId="77777777" w:rsidR="00D12780" w:rsidRPr="00401C92" w:rsidRDefault="00D12780" w:rsidP="00D12780">
            <w:pPr>
              <w:overflowPunct/>
              <w:jc w:val="righ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千円</w:t>
            </w:r>
          </w:p>
        </w:tc>
        <w:tc>
          <w:tcPr>
            <w:tcW w:w="1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27B4C9" w14:textId="77777777" w:rsidR="00D12780" w:rsidRPr="00401C92" w:rsidRDefault="00D12780" w:rsidP="00D12780">
            <w:pPr>
              <w:overflowPunct/>
              <w:textAlignment w:val="auto"/>
              <w:rPr>
                <w:rFonts w:ascii="ＭＳ 明朝" w:hAnsi="ＭＳ 明朝" w:cs="Times New Roman" w:hint="default"/>
                <w:color w:val="000000" w:themeColor="text1"/>
                <w:kern w:val="2"/>
                <w:sz w:val="21"/>
                <w:szCs w:val="22"/>
              </w:rPr>
            </w:pPr>
          </w:p>
          <w:p w14:paraId="084F6D59" w14:textId="77777777" w:rsidR="00D12780" w:rsidRPr="00401C92" w:rsidRDefault="00D12780" w:rsidP="00D12780">
            <w:pPr>
              <w:overflowPunct/>
              <w:ind w:right="210"/>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(1)委託先</w:t>
            </w:r>
          </w:p>
          <w:p w14:paraId="6A229924" w14:textId="77777777" w:rsidR="00D12780" w:rsidRPr="00401C92" w:rsidRDefault="00D12780" w:rsidP="00D12780">
            <w:pPr>
              <w:overflowPunct/>
              <w:ind w:left="210" w:hanging="210"/>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(2)委託する事業の内容及び当該事業に要する経費</w:t>
            </w: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59E18E"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2F2ED88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334B77D"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086FFC19"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4B26FBB6"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1934A89"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A9F464D"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4B5904B0"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115B293"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287074B1"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D39621E"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1D76257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588816C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7DEB43F"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5B5BA91"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05E8DF2A"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51C6070D"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50971CA"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465F13B8"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488462AB"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19CA186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9162E68"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62FF3E9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5104B5D"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r>
      <w:tr w:rsidR="00401C92" w:rsidRPr="00401C92" w14:paraId="280EBECB" w14:textId="77777777">
        <w:tc>
          <w:tcPr>
            <w:tcW w:w="264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ADE8360" w14:textId="77777777" w:rsidR="00D12780" w:rsidRPr="00401C92" w:rsidRDefault="00D12780" w:rsidP="00D12780">
            <w:pPr>
              <w:overflowPunct/>
              <w:textAlignment w:val="auto"/>
              <w:rPr>
                <w:rFonts w:ascii="ＭＳ 明朝" w:hAnsi="ＭＳ 明朝" w:cs="Times New Roman" w:hint="default"/>
                <w:color w:val="000000" w:themeColor="text1"/>
                <w:kern w:val="2"/>
                <w:sz w:val="21"/>
                <w:szCs w:val="22"/>
              </w:rPr>
            </w:pPr>
          </w:p>
          <w:p w14:paraId="2562E420" w14:textId="77777777" w:rsidR="00D12780" w:rsidRPr="00401C92" w:rsidRDefault="00D12780" w:rsidP="00D12780">
            <w:pPr>
              <w:overflowPunct/>
              <w:ind w:firstLine="420"/>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合　　　　　計</w:t>
            </w:r>
          </w:p>
          <w:p w14:paraId="5DD668D4"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0789E"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2C9FF29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0F2A05EA"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3195EF"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B51C6F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4B49F294"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BE83C"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6B39492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0FB7FA5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1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0AC23B"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57CA0BE0"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D368449"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7DE4A6"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0BB97F29"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66500CFA"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r>
    </w:tbl>
    <w:p w14:paraId="58BA41C5" w14:textId="38D94577" w:rsidR="00D12780" w:rsidRPr="00401C92" w:rsidRDefault="00D12780" w:rsidP="00257D99">
      <w:pPr>
        <w:ind w:left="880" w:hangingChars="400" w:hanging="880"/>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（注）１　</w:t>
      </w:r>
      <w:r w:rsidR="006422D4" w:rsidRPr="00401C92">
        <w:rPr>
          <w:rFonts w:ascii="ＭＳ 明朝" w:hAnsi="ＭＳ 明朝"/>
          <w:color w:val="000000" w:themeColor="text1"/>
          <w:szCs w:val="22"/>
        </w:rPr>
        <w:t>取組内容</w:t>
      </w:r>
      <w:r w:rsidRPr="00401C92">
        <w:rPr>
          <w:rFonts w:ascii="ＭＳ 明朝" w:hAnsi="ＭＳ 明朝"/>
          <w:color w:val="000000" w:themeColor="text1"/>
          <w:szCs w:val="22"/>
        </w:rPr>
        <w:t>は、実施要領別記２</w:t>
      </w:r>
      <w:r w:rsidR="00E5480B">
        <w:rPr>
          <w:rFonts w:ascii="ＭＳ 明朝" w:hAnsi="ＭＳ 明朝"/>
          <w:color w:val="000000" w:themeColor="text1"/>
          <w:szCs w:val="22"/>
        </w:rPr>
        <w:t>－２</w:t>
      </w:r>
      <w:r w:rsidRPr="00401C92">
        <w:rPr>
          <w:rFonts w:ascii="ＭＳ 明朝" w:hAnsi="ＭＳ 明朝"/>
          <w:color w:val="000000" w:themeColor="text1"/>
          <w:szCs w:val="22"/>
        </w:rPr>
        <w:t>の別表１の具体的な事業内容の区分</w:t>
      </w:r>
      <w:r w:rsidR="00E5480B">
        <w:rPr>
          <w:rFonts w:ascii="ＭＳ 明朝" w:hAnsi="ＭＳ 明朝"/>
          <w:color w:val="000000" w:themeColor="text1"/>
          <w:szCs w:val="22"/>
        </w:rPr>
        <w:t>ごと</w:t>
      </w:r>
      <w:r w:rsidRPr="00401C92">
        <w:rPr>
          <w:rFonts w:ascii="ＭＳ 明朝" w:hAnsi="ＭＳ 明朝"/>
          <w:color w:val="000000" w:themeColor="text1"/>
          <w:szCs w:val="22"/>
        </w:rPr>
        <w:t>に</w:t>
      </w:r>
      <w:r w:rsidR="006422D4" w:rsidRPr="00401C92">
        <w:rPr>
          <w:rFonts w:ascii="ＭＳ 明朝" w:hAnsi="ＭＳ 明朝"/>
          <w:color w:val="000000" w:themeColor="text1"/>
          <w:szCs w:val="22"/>
        </w:rPr>
        <w:t>記載</w:t>
      </w:r>
      <w:r w:rsidRPr="00401C92">
        <w:rPr>
          <w:rFonts w:ascii="ＭＳ 明朝" w:hAnsi="ＭＳ 明朝"/>
          <w:color w:val="000000" w:themeColor="text1"/>
          <w:szCs w:val="22"/>
        </w:rPr>
        <w:t>すること。</w:t>
      </w:r>
      <w:r w:rsidR="000D6354" w:rsidRPr="000D6354">
        <w:rPr>
          <w:rFonts w:ascii="ＭＳ 明朝" w:hAnsi="ＭＳ 明朝"/>
          <w:color w:val="000000" w:themeColor="text1"/>
          <w:szCs w:val="22"/>
          <w:u w:val="single"/>
        </w:rPr>
        <w:t>ただし、当該区分のうち（５）については、デジタル技術の活用に係る取組と他の取組を分けて記載すること。</w:t>
      </w:r>
    </w:p>
    <w:p w14:paraId="7E4A9F3A" w14:textId="024AC3D2" w:rsidR="006422D4" w:rsidRPr="00401C92" w:rsidRDefault="006422D4" w:rsidP="00401C92">
      <w:pPr>
        <w:ind w:leftChars="283" w:left="841" w:hangingChars="100" w:hanging="218"/>
        <w:jc w:val="left"/>
        <w:rPr>
          <w:rFonts w:ascii="ＭＳ 明朝" w:hAnsi="ＭＳ 明朝" w:hint="default"/>
          <w:color w:val="000000" w:themeColor="text1"/>
          <w:szCs w:val="22"/>
        </w:rPr>
      </w:pPr>
      <w:r w:rsidRPr="00401C92">
        <w:rPr>
          <w:rFonts w:ascii="Century" w:hAnsi="Century" w:cs="Times New Roman"/>
          <w:color w:val="000000" w:themeColor="text1"/>
          <w:spacing w:val="-1"/>
          <w:kern w:val="2"/>
          <w:szCs w:val="22"/>
        </w:rPr>
        <w:t>２　経費区分は、実施要領別記２</w:t>
      </w:r>
      <w:r w:rsidR="00E5480B">
        <w:rPr>
          <w:rFonts w:ascii="Century" w:hAnsi="Century" w:cs="Times New Roman"/>
          <w:color w:val="000000" w:themeColor="text1"/>
          <w:spacing w:val="-1"/>
          <w:kern w:val="2"/>
          <w:szCs w:val="22"/>
        </w:rPr>
        <w:t>－２</w:t>
      </w:r>
      <w:r w:rsidRPr="00401C92">
        <w:rPr>
          <w:rFonts w:ascii="Century" w:hAnsi="Century" w:cs="Times New Roman"/>
          <w:color w:val="000000" w:themeColor="text1"/>
          <w:spacing w:val="-1"/>
          <w:kern w:val="2"/>
          <w:szCs w:val="22"/>
        </w:rPr>
        <w:t>の別表１の対象経費に示す内容</w:t>
      </w:r>
      <w:r w:rsidR="00E5480B">
        <w:rPr>
          <w:rFonts w:ascii="Century" w:hAnsi="Century" w:cs="Times New Roman"/>
          <w:color w:val="000000" w:themeColor="text1"/>
          <w:spacing w:val="-1"/>
          <w:kern w:val="2"/>
          <w:szCs w:val="22"/>
        </w:rPr>
        <w:t>ごと</w:t>
      </w:r>
      <w:r w:rsidRPr="00401C92">
        <w:rPr>
          <w:rFonts w:ascii="Century" w:hAnsi="Century" w:cs="Times New Roman"/>
          <w:color w:val="000000" w:themeColor="text1"/>
          <w:spacing w:val="-1"/>
          <w:kern w:val="2"/>
          <w:szCs w:val="22"/>
        </w:rPr>
        <w:t>に記載すること。</w:t>
      </w:r>
    </w:p>
    <w:p w14:paraId="6EC973F8" w14:textId="2DBBB2F7" w:rsidR="00D12780" w:rsidRPr="00401C92" w:rsidRDefault="00D12780" w:rsidP="00D12780">
      <w:pPr>
        <w:ind w:left="840" w:hangingChars="400" w:hanging="840"/>
        <w:jc w:val="left"/>
        <w:rPr>
          <w:rFonts w:ascii="ＭＳ 明朝" w:hAnsi="ＭＳ 明朝" w:hint="default"/>
          <w:color w:val="000000" w:themeColor="text1"/>
          <w:spacing w:val="-5"/>
          <w:szCs w:val="22"/>
        </w:rPr>
      </w:pPr>
      <w:r w:rsidRPr="00401C92">
        <w:rPr>
          <w:rFonts w:ascii="ＭＳ 明朝" w:hAnsi="ＭＳ 明朝"/>
          <w:color w:val="000000" w:themeColor="text1"/>
          <w:spacing w:val="-5"/>
          <w:szCs w:val="22"/>
        </w:rPr>
        <w:t xml:space="preserve">　　　</w:t>
      </w:r>
      <w:r w:rsidR="00700B84" w:rsidRPr="00401C92">
        <w:rPr>
          <w:rFonts w:ascii="ＭＳ 明朝" w:hAnsi="ＭＳ 明朝"/>
          <w:color w:val="000000" w:themeColor="text1"/>
          <w:spacing w:val="-5"/>
          <w:szCs w:val="22"/>
        </w:rPr>
        <w:t>３</w:t>
      </w:r>
      <w:r w:rsidRPr="00401C92">
        <w:rPr>
          <w:rFonts w:ascii="ＭＳ 明朝" w:hAnsi="ＭＳ 明朝"/>
          <w:color w:val="000000" w:themeColor="text1"/>
          <w:spacing w:val="-5"/>
          <w:szCs w:val="22"/>
        </w:rPr>
        <w:t xml:space="preserve">　備考欄は、</w:t>
      </w:r>
      <w:r w:rsidR="00B909D9">
        <w:rPr>
          <w:rFonts w:ascii="ＭＳ 明朝" w:hAnsi="ＭＳ 明朝"/>
          <w:color w:val="000000" w:themeColor="text1"/>
          <w:spacing w:val="-5"/>
          <w:szCs w:val="22"/>
        </w:rPr>
        <w:t>取組内容・経費</w:t>
      </w:r>
      <w:r w:rsidRPr="00401C92">
        <w:rPr>
          <w:rFonts w:ascii="ＭＳ 明朝" w:hAnsi="ＭＳ 明朝"/>
          <w:color w:val="000000" w:themeColor="text1"/>
          <w:spacing w:val="-5"/>
          <w:szCs w:val="22"/>
        </w:rPr>
        <w:t>区分欄に掲げる経費及び事業の委託欄</w:t>
      </w:r>
      <w:r w:rsidR="00700B84" w:rsidRPr="00401C92">
        <w:rPr>
          <w:rFonts w:ascii="ＭＳ 明朝" w:hAnsi="ＭＳ 明朝"/>
          <w:color w:val="000000" w:themeColor="text1"/>
          <w:spacing w:val="-5"/>
          <w:szCs w:val="22"/>
        </w:rPr>
        <w:t>の（２）</w:t>
      </w:r>
      <w:r w:rsidRPr="00401C92">
        <w:rPr>
          <w:rFonts w:ascii="ＭＳ 明朝" w:hAnsi="ＭＳ 明朝"/>
          <w:color w:val="000000" w:themeColor="text1"/>
          <w:spacing w:val="-5"/>
          <w:szCs w:val="22"/>
        </w:rPr>
        <w:t>に掲げる経費の根拠（経費内容、単価、数量、員数等）を詳細に記載すること。</w:t>
      </w:r>
    </w:p>
    <w:p w14:paraId="4172DB1E" w14:textId="5487C3CD" w:rsidR="00D12780" w:rsidRPr="00401C92" w:rsidRDefault="00D12780" w:rsidP="00D12780">
      <w:pPr>
        <w:ind w:left="840" w:hangingChars="400" w:hanging="840"/>
        <w:jc w:val="left"/>
        <w:rPr>
          <w:rFonts w:ascii="ＭＳ 明朝" w:hAnsi="ＭＳ 明朝" w:hint="default"/>
          <w:color w:val="000000" w:themeColor="text1"/>
          <w:spacing w:val="-5"/>
          <w:szCs w:val="22"/>
        </w:rPr>
      </w:pPr>
      <w:r w:rsidRPr="00401C92">
        <w:rPr>
          <w:rFonts w:ascii="ＭＳ 明朝" w:hAnsi="ＭＳ 明朝"/>
          <w:color w:val="000000" w:themeColor="text1"/>
          <w:spacing w:val="-5"/>
          <w:szCs w:val="22"/>
        </w:rPr>
        <w:t xml:space="preserve">　　　</w:t>
      </w:r>
      <w:r w:rsidR="00700B84" w:rsidRPr="00401C92">
        <w:rPr>
          <w:rFonts w:ascii="ＭＳ 明朝" w:hAnsi="ＭＳ 明朝"/>
          <w:color w:val="000000" w:themeColor="text1"/>
          <w:spacing w:val="-5"/>
          <w:szCs w:val="22"/>
        </w:rPr>
        <w:t>４</w:t>
      </w:r>
      <w:r w:rsidRPr="00401C92">
        <w:rPr>
          <w:rFonts w:ascii="ＭＳ 明朝" w:hAnsi="ＭＳ 明朝"/>
          <w:color w:val="000000" w:themeColor="text1"/>
          <w:spacing w:val="-5"/>
          <w:szCs w:val="22"/>
        </w:rPr>
        <w:t xml:space="preserve">　備考欄は別葉とすることができる。</w:t>
      </w:r>
    </w:p>
    <w:p w14:paraId="3DD802FC" w14:textId="14CD7B0F" w:rsidR="00F634DB" w:rsidRPr="00401C92" w:rsidRDefault="00F634DB" w:rsidP="00401C92">
      <w:pPr>
        <w:ind w:leftChars="12" w:left="1047" w:hangingChars="486" w:hanging="1021"/>
        <w:jc w:val="left"/>
        <w:rPr>
          <w:rFonts w:ascii="ＭＳ 明朝" w:hAnsi="ＭＳ 明朝" w:hint="default"/>
          <w:color w:val="000000" w:themeColor="text1"/>
          <w:spacing w:val="-5"/>
          <w:szCs w:val="22"/>
        </w:rPr>
      </w:pPr>
      <w:r w:rsidRPr="00401C92">
        <w:rPr>
          <w:rFonts w:ascii="ＭＳ 明朝" w:hAnsi="ＭＳ 明朝" w:hint="default"/>
          <w:color w:val="000000" w:themeColor="text1"/>
          <w:spacing w:val="-5"/>
          <w:szCs w:val="22"/>
        </w:rPr>
        <w:t xml:space="preserve">      </w:t>
      </w:r>
      <w:r w:rsidR="00700B84" w:rsidRPr="00401C92">
        <w:rPr>
          <w:rFonts w:ascii="ＭＳ 明朝" w:hAnsi="ＭＳ 明朝"/>
          <w:color w:val="000000" w:themeColor="text1"/>
          <w:spacing w:val="-5"/>
          <w:szCs w:val="22"/>
        </w:rPr>
        <w:t>５</w:t>
      </w:r>
      <w:r w:rsidRPr="00401C92">
        <w:rPr>
          <w:rFonts w:ascii="ＭＳ 明朝" w:hAnsi="ＭＳ 明朝"/>
          <w:color w:val="000000" w:themeColor="text1"/>
          <w:spacing w:val="-5"/>
          <w:szCs w:val="22"/>
        </w:rPr>
        <w:t xml:space="preserve">　備考欄は、消費税仕入控除税額を減額した場合には「減額した金額〇〇〇円」を、同税額がない場合は「該当なし」を、同税額が明らかでない場合には「含税額」をそれぞれ記入すること。</w:t>
      </w:r>
    </w:p>
    <w:p w14:paraId="3590B0D1" w14:textId="77777777" w:rsidR="00204EC4" w:rsidRPr="00401C92" w:rsidRDefault="00204EC4" w:rsidP="00D12780">
      <w:pPr>
        <w:jc w:val="left"/>
        <w:rPr>
          <w:rFonts w:ascii="ＭＳ 明朝" w:hAnsi="ＭＳ 明朝" w:hint="default"/>
          <w:color w:val="000000" w:themeColor="text1"/>
          <w:sz w:val="20"/>
        </w:rPr>
      </w:pPr>
    </w:p>
    <w:p w14:paraId="799D001A" w14:textId="77777777" w:rsidR="00D12780" w:rsidRPr="00401C92" w:rsidRDefault="00D12780" w:rsidP="00D12780">
      <w:pPr>
        <w:widowControl/>
        <w:overflowPunct/>
        <w:jc w:val="left"/>
        <w:textAlignment w:val="auto"/>
        <w:rPr>
          <w:rFonts w:ascii="Century" w:hAnsi="Century" w:cs="Times New Roman" w:hint="default"/>
          <w:color w:val="000000" w:themeColor="text1"/>
          <w:kern w:val="2"/>
          <w:sz w:val="21"/>
          <w:szCs w:val="22"/>
        </w:rPr>
      </w:pPr>
      <w:r w:rsidRPr="00401C92">
        <w:rPr>
          <w:rFonts w:ascii="Century" w:hAnsi="Century" w:cs="Times New Roman"/>
          <w:color w:val="000000" w:themeColor="text1"/>
          <w:kern w:val="2"/>
          <w:sz w:val="21"/>
          <w:szCs w:val="22"/>
        </w:rPr>
        <w:t>（添付資料）</w:t>
      </w:r>
    </w:p>
    <w:p w14:paraId="1719EC78" w14:textId="77777777" w:rsidR="00D12780" w:rsidRPr="00401C92" w:rsidRDefault="00D12780" w:rsidP="00D12780">
      <w:pPr>
        <w:widowControl/>
        <w:overflowPunct/>
        <w:jc w:val="left"/>
        <w:textAlignment w:val="auto"/>
        <w:rPr>
          <w:rFonts w:ascii="Century" w:hAnsi="Century" w:cs="Times New Roman" w:hint="default"/>
          <w:color w:val="000000" w:themeColor="text1"/>
          <w:kern w:val="2"/>
          <w:sz w:val="21"/>
          <w:szCs w:val="22"/>
        </w:rPr>
      </w:pPr>
      <w:r w:rsidRPr="00401C92">
        <w:rPr>
          <w:rFonts w:ascii="Century" w:hAnsi="Century" w:cs="Times New Roman"/>
          <w:color w:val="000000" w:themeColor="text1"/>
          <w:kern w:val="2"/>
          <w:sz w:val="21"/>
          <w:szCs w:val="22"/>
        </w:rPr>
        <w:t xml:space="preserve">　１　謝金、賃金、手当については、その単価の根拠</w:t>
      </w:r>
    </w:p>
    <w:p w14:paraId="5891775B" w14:textId="77777777" w:rsidR="00D12780" w:rsidRPr="00401C92" w:rsidRDefault="00D12780" w:rsidP="00D12780">
      <w:pPr>
        <w:widowControl/>
        <w:overflowPunct/>
        <w:jc w:val="left"/>
        <w:textAlignment w:val="auto"/>
        <w:rPr>
          <w:rFonts w:ascii="Century" w:hAnsi="Century" w:cs="Times New Roman" w:hint="default"/>
          <w:color w:val="000000" w:themeColor="text1"/>
          <w:kern w:val="2"/>
          <w:sz w:val="21"/>
          <w:szCs w:val="22"/>
        </w:rPr>
      </w:pPr>
      <w:r w:rsidRPr="00401C92">
        <w:rPr>
          <w:rFonts w:ascii="Century" w:hAnsi="Century" w:cs="Times New Roman"/>
          <w:color w:val="000000" w:themeColor="text1"/>
          <w:kern w:val="2"/>
          <w:sz w:val="21"/>
          <w:szCs w:val="22"/>
        </w:rPr>
        <w:t xml:space="preserve">　２　他者に事業の一部を委託して行わせる場合は、委託契約書の案</w:t>
      </w:r>
    </w:p>
    <w:p w14:paraId="5F9CCE00" w14:textId="77777777" w:rsidR="00D12780" w:rsidRPr="00401C92" w:rsidRDefault="00D12780" w:rsidP="00D12780">
      <w:pPr>
        <w:widowControl/>
        <w:overflowPunct/>
        <w:ind w:left="420" w:hangingChars="200" w:hanging="420"/>
        <w:jc w:val="left"/>
        <w:textAlignment w:val="auto"/>
        <w:rPr>
          <w:rFonts w:ascii="Century" w:hAnsi="Century" w:cs="Times New Roman" w:hint="default"/>
          <w:color w:val="000000" w:themeColor="text1"/>
          <w:kern w:val="2"/>
          <w:sz w:val="21"/>
          <w:szCs w:val="22"/>
        </w:rPr>
      </w:pPr>
      <w:r w:rsidRPr="00401C92">
        <w:rPr>
          <w:rFonts w:ascii="Century" w:hAnsi="Century" w:cs="Times New Roman"/>
          <w:color w:val="000000" w:themeColor="text1"/>
          <w:kern w:val="2"/>
          <w:sz w:val="21"/>
          <w:szCs w:val="22"/>
        </w:rPr>
        <w:t xml:space="preserve">　３　他者に事業の一部を委託して行わせる場合であって委託先が決定している場合は、委託先の概要が分かる資料</w:t>
      </w:r>
    </w:p>
    <w:p w14:paraId="1D97BE14" w14:textId="77777777" w:rsidR="00D12780" w:rsidRPr="00401C92" w:rsidRDefault="00D12780" w:rsidP="00D12780">
      <w:pPr>
        <w:overflowPunct/>
        <w:ind w:leftChars="100" w:left="1100" w:hangingChars="400" w:hanging="880"/>
        <w:jc w:val="left"/>
        <w:textAlignment w:val="auto"/>
        <w:rPr>
          <w:rFonts w:ascii="ＭＳ ゴシック" w:eastAsia="ＭＳ ゴシック" w:hAnsi="ＭＳ ゴシック" w:cs="Times New Roman" w:hint="default"/>
          <w:color w:val="000000" w:themeColor="text1"/>
          <w:kern w:val="2"/>
          <w:szCs w:val="22"/>
        </w:rPr>
      </w:pPr>
    </w:p>
    <w:p w14:paraId="6163C434" w14:textId="0C980AD1" w:rsidR="00D12780" w:rsidRPr="00401C92" w:rsidRDefault="00D12780" w:rsidP="00D12780">
      <w:pPr>
        <w:overflowPunct/>
        <w:ind w:leftChars="100" w:left="1100" w:hangingChars="400" w:hanging="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br w:type="page"/>
      </w:r>
      <w:r w:rsidRPr="00401C92">
        <w:rPr>
          <w:rFonts w:ascii="ＭＳ ゴシック" w:eastAsia="ＭＳ ゴシック" w:hAnsi="ＭＳ ゴシック" w:cs="Times New Roman"/>
          <w:color w:val="000000" w:themeColor="text1"/>
          <w:kern w:val="2"/>
          <w:szCs w:val="22"/>
        </w:rPr>
        <w:lastRenderedPageBreak/>
        <w:t>別添２　農山漁村発イノベーション都道府県サポート</w:t>
      </w:r>
      <w:r w:rsidR="00700B84" w:rsidRPr="00401C92">
        <w:rPr>
          <w:rFonts w:ascii="ＭＳ ゴシック" w:eastAsia="ＭＳ ゴシック" w:hAnsi="ＭＳ ゴシック" w:cs="Times New Roman"/>
          <w:color w:val="000000" w:themeColor="text1"/>
          <w:kern w:val="2"/>
          <w:szCs w:val="22"/>
        </w:rPr>
        <w:t>事業</w:t>
      </w:r>
    </w:p>
    <w:tbl>
      <w:tblPr>
        <w:tblW w:w="0" w:type="auto"/>
        <w:tblInd w:w="64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3"/>
        <w:gridCol w:w="1355"/>
      </w:tblGrid>
      <w:tr w:rsidR="00D12780" w:rsidRPr="00401C92" w14:paraId="4AAA3656" w14:textId="77777777" w:rsidTr="00E33B50">
        <w:tc>
          <w:tcPr>
            <w:tcW w:w="1473" w:type="dxa"/>
            <w:shd w:val="clear" w:color="auto" w:fill="auto"/>
          </w:tcPr>
          <w:p w14:paraId="4B6AEEE8"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都道府県名</w:t>
            </w:r>
          </w:p>
        </w:tc>
        <w:tc>
          <w:tcPr>
            <w:tcW w:w="1355" w:type="dxa"/>
            <w:shd w:val="clear" w:color="auto" w:fill="auto"/>
          </w:tcPr>
          <w:p w14:paraId="605C2953"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569B8196" w14:textId="77777777" w:rsidR="00D12780" w:rsidRPr="00401C92" w:rsidRDefault="00D12780" w:rsidP="00D12780">
      <w:pPr>
        <w:overflowPunct/>
        <w:ind w:leftChars="100" w:left="1100" w:hangingChars="400" w:hanging="880"/>
        <w:jc w:val="left"/>
        <w:textAlignment w:val="auto"/>
        <w:rPr>
          <w:rFonts w:ascii="Century" w:hAnsi="Century" w:cs="Times New Roman" w:hint="default"/>
          <w:color w:val="000000" w:themeColor="text1"/>
          <w:kern w:val="2"/>
          <w:szCs w:val="22"/>
        </w:rPr>
      </w:pPr>
    </w:p>
    <w:p w14:paraId="26C74A82"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　事業の目的及び効果</w:t>
      </w:r>
    </w:p>
    <w:p w14:paraId="46823019"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（１）事業の目的</w:t>
      </w:r>
    </w:p>
    <w:tbl>
      <w:tblPr>
        <w:tblW w:w="8676"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76"/>
      </w:tblGrid>
      <w:tr w:rsidR="00D12780" w:rsidRPr="00401C92" w14:paraId="6E077413" w14:textId="77777777" w:rsidTr="009C48C2">
        <w:trPr>
          <w:trHeight w:val="144"/>
        </w:trPr>
        <w:tc>
          <w:tcPr>
            <w:tcW w:w="8676" w:type="dxa"/>
            <w:shd w:val="clear" w:color="auto" w:fill="auto"/>
          </w:tcPr>
          <w:p w14:paraId="0B7C04E1"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p w14:paraId="2FD3DE64"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2EFCDD43" w14:textId="77777777" w:rsidR="00D12780" w:rsidRPr="00401C92" w:rsidRDefault="00D12780" w:rsidP="00D12780">
      <w:pPr>
        <w:overflowPunct/>
        <w:ind w:left="210"/>
        <w:jc w:val="left"/>
        <w:textAlignment w:val="auto"/>
        <w:rPr>
          <w:rFonts w:ascii="Century" w:hAnsi="Century" w:cs="Times New Roman" w:hint="default"/>
          <w:color w:val="000000" w:themeColor="text1"/>
          <w:kern w:val="2"/>
          <w:szCs w:val="22"/>
        </w:rPr>
      </w:pPr>
    </w:p>
    <w:p w14:paraId="35C11D98"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（２）事業の効果</w:t>
      </w:r>
    </w:p>
    <w:tbl>
      <w:tblPr>
        <w:tblW w:w="8676"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76"/>
      </w:tblGrid>
      <w:tr w:rsidR="00D12780" w:rsidRPr="00401C92" w14:paraId="0527E354" w14:textId="77777777" w:rsidTr="009C48C2">
        <w:trPr>
          <w:trHeight w:val="262"/>
        </w:trPr>
        <w:tc>
          <w:tcPr>
            <w:tcW w:w="8676" w:type="dxa"/>
            <w:shd w:val="clear" w:color="auto" w:fill="auto"/>
          </w:tcPr>
          <w:p w14:paraId="4C992A48"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p w14:paraId="2AF7F2BC"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0E8E340E"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006FB19D"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　事業の実施方針</w:t>
      </w:r>
    </w:p>
    <w:tbl>
      <w:tblPr>
        <w:tblW w:w="8676"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76"/>
      </w:tblGrid>
      <w:tr w:rsidR="00401C92" w:rsidRPr="00401C92" w14:paraId="0F289CB8" w14:textId="77777777" w:rsidTr="009C48C2">
        <w:trPr>
          <w:trHeight w:val="262"/>
        </w:trPr>
        <w:tc>
          <w:tcPr>
            <w:tcW w:w="8676" w:type="dxa"/>
            <w:shd w:val="clear" w:color="auto" w:fill="auto"/>
          </w:tcPr>
          <w:p w14:paraId="57FD942C"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p w14:paraId="362A4868"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2410F7A4" w14:textId="25F6020B" w:rsidR="00D12780" w:rsidRPr="00401C92" w:rsidRDefault="00373DF3" w:rsidP="00257D99">
      <w:pPr>
        <w:overflowPunct/>
        <w:ind w:leftChars="200" w:left="880" w:hangingChars="200" w:hanging="44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w:t>
      </w:r>
      <w:r w:rsidR="00D12780" w:rsidRPr="00401C92">
        <w:rPr>
          <w:rFonts w:ascii="Century" w:hAnsi="Century" w:cs="Times New Roman"/>
          <w:color w:val="000000" w:themeColor="text1"/>
          <w:kern w:val="2"/>
          <w:szCs w:val="22"/>
        </w:rPr>
        <w:t>注</w:t>
      </w:r>
      <w:r w:rsidRPr="00401C92">
        <w:rPr>
          <w:rFonts w:ascii="Century" w:hAnsi="Century" w:cs="Times New Roman"/>
          <w:color w:val="000000" w:themeColor="text1"/>
          <w:kern w:val="2"/>
          <w:szCs w:val="22"/>
        </w:rPr>
        <w:t>）</w:t>
      </w:r>
      <w:r w:rsidR="00D12780" w:rsidRPr="00401C92">
        <w:rPr>
          <w:rFonts w:ascii="Century" w:hAnsi="Century" w:cs="Times New Roman"/>
          <w:color w:val="000000" w:themeColor="text1"/>
          <w:kern w:val="2"/>
          <w:szCs w:val="22"/>
        </w:rPr>
        <w:t>事業の全部又は一部を委託する場合は、どのようにして委託先と連携を密にした事業の運営を図るかについても記載すること。</w:t>
      </w:r>
    </w:p>
    <w:p w14:paraId="24BEB77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43924599"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３　成果目標</w:t>
      </w:r>
    </w:p>
    <w:p w14:paraId="5D84DCD7"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（１）定量的な目標</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3"/>
        <w:gridCol w:w="1739"/>
      </w:tblGrid>
      <w:tr w:rsidR="00401C92" w:rsidRPr="00401C92" w14:paraId="576E15A4" w14:textId="77777777" w:rsidTr="00D12780">
        <w:trPr>
          <w:trHeight w:val="394"/>
        </w:trPr>
        <w:tc>
          <w:tcPr>
            <w:tcW w:w="5073" w:type="dxa"/>
            <w:shd w:val="clear" w:color="auto" w:fill="auto"/>
          </w:tcPr>
          <w:p w14:paraId="4D191147"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739" w:type="dxa"/>
            <w:shd w:val="clear" w:color="auto" w:fill="auto"/>
          </w:tcPr>
          <w:p w14:paraId="55B89D38"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lang w:eastAsia="zh-TW"/>
              </w:rPr>
            </w:pPr>
            <w:r w:rsidRPr="00401C92">
              <w:rPr>
                <w:rFonts w:ascii="Century" w:hAnsi="Century" w:cs="Times New Roman"/>
                <w:color w:val="000000" w:themeColor="text1"/>
                <w:kern w:val="2"/>
                <w:szCs w:val="22"/>
                <w:lang w:eastAsia="zh-TW"/>
              </w:rPr>
              <w:t>事業実施年度</w:t>
            </w:r>
          </w:p>
          <w:p w14:paraId="267451AD"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lang w:eastAsia="zh-TW"/>
              </w:rPr>
            </w:pPr>
            <w:r w:rsidRPr="00401C92">
              <w:rPr>
                <w:rFonts w:ascii="Century" w:hAnsi="Century" w:cs="Times New Roman"/>
                <w:color w:val="000000" w:themeColor="text1"/>
                <w:kern w:val="2"/>
                <w:szCs w:val="22"/>
                <w:lang w:eastAsia="zh-TW"/>
              </w:rPr>
              <w:t>（　年）</w:t>
            </w:r>
          </w:p>
        </w:tc>
      </w:tr>
      <w:tr w:rsidR="00401C92" w:rsidRPr="00401C92" w14:paraId="533C1CBA" w14:textId="77777777" w:rsidTr="00D12780">
        <w:trPr>
          <w:trHeight w:val="197"/>
        </w:trPr>
        <w:tc>
          <w:tcPr>
            <w:tcW w:w="5073" w:type="dxa"/>
            <w:shd w:val="clear" w:color="auto" w:fill="auto"/>
          </w:tcPr>
          <w:p w14:paraId="35410C78" w14:textId="4B2822B1"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支援対象者</w:t>
            </w:r>
            <w:r w:rsidR="00700B84" w:rsidRPr="00401C92">
              <w:rPr>
                <w:rFonts w:ascii="Century" w:hAnsi="Century" w:cs="Times New Roman"/>
                <w:color w:val="000000" w:themeColor="text1"/>
                <w:kern w:val="2"/>
                <w:szCs w:val="22"/>
              </w:rPr>
              <w:t>等</w:t>
            </w:r>
            <w:r w:rsidRPr="00401C92">
              <w:rPr>
                <w:rFonts w:ascii="Century" w:hAnsi="Century" w:cs="Times New Roman"/>
                <w:color w:val="000000" w:themeColor="text1"/>
                <w:kern w:val="2"/>
                <w:szCs w:val="22"/>
              </w:rPr>
              <w:t>の</w:t>
            </w:r>
            <w:r w:rsidR="009B1811">
              <w:rPr>
                <w:rFonts w:ascii="Century" w:hAnsi="Century" w:cs="Times New Roman"/>
                <w:color w:val="000000" w:themeColor="text1"/>
                <w:kern w:val="2"/>
                <w:szCs w:val="22"/>
              </w:rPr>
              <w:t>人</w:t>
            </w:r>
            <w:r w:rsidRPr="00401C92">
              <w:rPr>
                <w:rFonts w:ascii="Century" w:hAnsi="Century" w:cs="Times New Roman"/>
                <w:color w:val="000000" w:themeColor="text1"/>
                <w:kern w:val="2"/>
                <w:szCs w:val="22"/>
              </w:rPr>
              <w:t>数</w:t>
            </w:r>
          </w:p>
        </w:tc>
        <w:tc>
          <w:tcPr>
            <w:tcW w:w="1739" w:type="dxa"/>
            <w:shd w:val="clear" w:color="auto" w:fill="auto"/>
          </w:tcPr>
          <w:p w14:paraId="1B8833E8" w14:textId="77777777" w:rsidR="00D12780" w:rsidRPr="00401C92" w:rsidRDefault="00D12780" w:rsidP="00D12780">
            <w:pPr>
              <w:overflowPunct/>
              <w:jc w:val="righ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人</w:t>
            </w:r>
          </w:p>
        </w:tc>
      </w:tr>
      <w:tr w:rsidR="00D12780" w:rsidRPr="00401C92" w14:paraId="0E841680" w14:textId="77777777" w:rsidTr="00D12780">
        <w:trPr>
          <w:trHeight w:val="186"/>
        </w:trPr>
        <w:tc>
          <w:tcPr>
            <w:tcW w:w="5073" w:type="dxa"/>
            <w:shd w:val="clear" w:color="auto" w:fill="auto"/>
          </w:tcPr>
          <w:p w14:paraId="4426F66B" w14:textId="5F6FA4CC"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地域プランナー</w:t>
            </w:r>
            <w:r w:rsidR="00E5480B">
              <w:rPr>
                <w:rFonts w:ascii="Century" w:hAnsi="Century" w:cs="Times New Roman"/>
                <w:color w:val="000000" w:themeColor="text1"/>
                <w:kern w:val="2"/>
                <w:szCs w:val="22"/>
              </w:rPr>
              <w:t>等</w:t>
            </w:r>
            <w:r w:rsidRPr="00401C92">
              <w:rPr>
                <w:rFonts w:ascii="Century" w:hAnsi="Century" w:cs="Times New Roman"/>
                <w:color w:val="000000" w:themeColor="text1"/>
                <w:kern w:val="2"/>
                <w:szCs w:val="22"/>
              </w:rPr>
              <w:t>の派遣回数</w:t>
            </w:r>
          </w:p>
        </w:tc>
        <w:tc>
          <w:tcPr>
            <w:tcW w:w="1739" w:type="dxa"/>
            <w:shd w:val="clear" w:color="auto" w:fill="auto"/>
          </w:tcPr>
          <w:p w14:paraId="25C84176" w14:textId="77777777" w:rsidR="00D12780" w:rsidRPr="00401C92" w:rsidRDefault="00D12780" w:rsidP="00D12780">
            <w:pPr>
              <w:overflowPunct/>
              <w:jc w:val="righ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回</w:t>
            </w:r>
          </w:p>
        </w:tc>
      </w:tr>
    </w:tbl>
    <w:p w14:paraId="7C5FDCAD"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04A1D130"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（２）成果目標の検証方法</w:t>
      </w:r>
    </w:p>
    <w:tbl>
      <w:tblPr>
        <w:tblW w:w="8676"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76"/>
      </w:tblGrid>
      <w:tr w:rsidR="00D12780" w:rsidRPr="00401C92" w14:paraId="62DF8F58" w14:textId="77777777" w:rsidTr="009C48C2">
        <w:tc>
          <w:tcPr>
            <w:tcW w:w="8676" w:type="dxa"/>
            <w:shd w:val="clear" w:color="auto" w:fill="auto"/>
          </w:tcPr>
          <w:p w14:paraId="4EE2C71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6CFDE24D"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31C08F79"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434CEA00"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lang w:eastAsia="zh-TW"/>
        </w:rPr>
      </w:pPr>
      <w:r w:rsidRPr="00401C92">
        <w:rPr>
          <w:rFonts w:ascii="ＭＳ ゴシック" w:eastAsia="ＭＳ ゴシック" w:hAnsi="ＭＳ ゴシック" w:cs="Times New Roman"/>
          <w:color w:val="000000" w:themeColor="text1"/>
          <w:kern w:val="2"/>
          <w:szCs w:val="22"/>
          <w:lang w:eastAsia="zh-TW"/>
        </w:rPr>
        <w:t>４　事業内容</w:t>
      </w:r>
    </w:p>
    <w:p w14:paraId="78B9E20E"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lang w:eastAsia="zh-TW"/>
        </w:rPr>
      </w:pPr>
      <w:r w:rsidRPr="00401C92">
        <w:rPr>
          <w:rFonts w:ascii="ＭＳ ゴシック" w:eastAsia="ＭＳ ゴシック" w:hAnsi="ＭＳ ゴシック" w:cs="Times New Roman"/>
          <w:color w:val="000000" w:themeColor="text1"/>
          <w:kern w:val="2"/>
          <w:szCs w:val="22"/>
          <w:lang w:eastAsia="zh-TW"/>
        </w:rPr>
        <w:t>（１）組織体系図</w:t>
      </w:r>
    </w:p>
    <w:tbl>
      <w:tblPr>
        <w:tblW w:w="8676"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76"/>
      </w:tblGrid>
      <w:tr w:rsidR="00401C92" w:rsidRPr="00401C92" w14:paraId="3D845F80" w14:textId="77777777" w:rsidTr="009C48C2">
        <w:trPr>
          <w:trHeight w:val="131"/>
        </w:trPr>
        <w:tc>
          <w:tcPr>
            <w:tcW w:w="8676" w:type="dxa"/>
            <w:shd w:val="clear" w:color="auto" w:fill="auto"/>
          </w:tcPr>
          <w:p w14:paraId="0E222E0C"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lang w:eastAsia="zh-TW"/>
              </w:rPr>
            </w:pPr>
          </w:p>
          <w:p w14:paraId="504D38AF"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lang w:eastAsia="zh-TW"/>
              </w:rPr>
            </w:pPr>
          </w:p>
        </w:tc>
      </w:tr>
    </w:tbl>
    <w:p w14:paraId="1A5087BF" w14:textId="370BF58F" w:rsidR="00D12780" w:rsidRPr="00401C92" w:rsidRDefault="00D12780" w:rsidP="00E33B50">
      <w:pPr>
        <w:overflowPunct/>
        <w:ind w:left="992" w:hangingChars="451" w:hanging="992"/>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lang w:eastAsia="zh-TW"/>
        </w:rPr>
        <w:t xml:space="preserve">　　</w:t>
      </w:r>
      <w:r w:rsidR="00373DF3"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注</w:t>
      </w:r>
      <w:r w:rsidR="00373DF3" w:rsidRPr="00401C92">
        <w:rPr>
          <w:rFonts w:ascii="Century" w:hAnsi="Century" w:cs="Times New Roman"/>
          <w:color w:val="000000" w:themeColor="text1"/>
          <w:kern w:val="2"/>
          <w:szCs w:val="22"/>
        </w:rPr>
        <w:t xml:space="preserve">）　</w:t>
      </w:r>
      <w:r w:rsidRPr="00401C92">
        <w:rPr>
          <w:rFonts w:ascii="Century" w:hAnsi="Century" w:cs="Times New Roman"/>
          <w:color w:val="000000" w:themeColor="text1"/>
          <w:kern w:val="2"/>
          <w:szCs w:val="22"/>
        </w:rPr>
        <w:t>統括企画推進員、企画推進員、経理責任者の配置、その他補助者を含めた組織体制を整理して記載する</w:t>
      </w:r>
      <w:r w:rsidR="00E5480B">
        <w:rPr>
          <w:rFonts w:ascii="Century" w:hAnsi="Century" w:cs="Times New Roman"/>
          <w:color w:val="000000" w:themeColor="text1"/>
          <w:kern w:val="2"/>
          <w:szCs w:val="22"/>
        </w:rPr>
        <w:t>こと</w:t>
      </w:r>
      <w:r w:rsidRPr="00401C92">
        <w:rPr>
          <w:rFonts w:ascii="Century" w:hAnsi="Century" w:cs="Times New Roman"/>
          <w:color w:val="000000" w:themeColor="text1"/>
          <w:kern w:val="2"/>
          <w:szCs w:val="22"/>
        </w:rPr>
        <w:t>。</w:t>
      </w:r>
    </w:p>
    <w:p w14:paraId="1E74607D" w14:textId="77777777"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71A6546E" w14:textId="77777777" w:rsidR="00D12780" w:rsidRPr="00401C92" w:rsidRDefault="00D12780" w:rsidP="00D12780">
      <w:pPr>
        <w:overflowPunct/>
        <w:ind w:left="1320" w:hangingChars="600" w:hanging="13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（２）統括企画推進員及び企画推進員の関連業務の知見や経験等の有無</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D12780" w:rsidRPr="00401C92" w14:paraId="045DB004" w14:textId="77777777">
        <w:tc>
          <w:tcPr>
            <w:tcW w:w="9287" w:type="dxa"/>
            <w:shd w:val="clear" w:color="auto" w:fill="auto"/>
          </w:tcPr>
          <w:p w14:paraId="1501E292"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19364D0B" w14:textId="4F0BEF98" w:rsidR="00D12780" w:rsidRPr="0034274A" w:rsidRDefault="00E5480B" w:rsidP="0034274A">
      <w:pPr>
        <w:overflowPunct/>
        <w:ind w:left="1133" w:hangingChars="515" w:hanging="1133"/>
        <w:jc w:val="left"/>
        <w:textAlignment w:val="auto"/>
        <w:rPr>
          <w:rFonts w:ascii="ＭＳ 明朝" w:hAnsi="ＭＳ 明朝" w:cs="Times New Roman" w:hint="default"/>
          <w:color w:val="000000" w:themeColor="text1"/>
          <w:kern w:val="2"/>
          <w:szCs w:val="22"/>
        </w:rPr>
      </w:pPr>
      <w:r>
        <w:rPr>
          <w:rFonts w:ascii="ＭＳ ゴシック" w:eastAsia="ＭＳ ゴシック" w:hAnsi="Century" w:cs="Times New Roman"/>
          <w:color w:val="000000" w:themeColor="text1"/>
          <w:kern w:val="2"/>
          <w:szCs w:val="22"/>
        </w:rPr>
        <w:t xml:space="preserve">　</w:t>
      </w:r>
      <w:r w:rsidRPr="0034274A">
        <w:rPr>
          <w:rFonts w:ascii="ＭＳ 明朝" w:hAnsi="ＭＳ 明朝" w:cs="Times New Roman"/>
          <w:color w:val="000000" w:themeColor="text1"/>
          <w:kern w:val="2"/>
          <w:szCs w:val="22"/>
        </w:rPr>
        <w:t xml:space="preserve">　（注）</w:t>
      </w:r>
      <w:r>
        <w:rPr>
          <w:rFonts w:ascii="ＭＳ 明朝" w:hAnsi="ＭＳ 明朝" w:cs="Times New Roman"/>
          <w:color w:val="000000" w:themeColor="text1"/>
          <w:kern w:val="2"/>
          <w:szCs w:val="22"/>
        </w:rPr>
        <w:t xml:space="preserve">　</w:t>
      </w:r>
      <w:r w:rsidR="00117843" w:rsidRPr="00117843">
        <w:rPr>
          <w:rFonts w:ascii="ＭＳ 明朝" w:hAnsi="ＭＳ 明朝" w:cs="Times New Roman"/>
          <w:color w:val="000000" w:themeColor="text1"/>
          <w:kern w:val="2"/>
          <w:szCs w:val="22"/>
          <w:u w:val="single"/>
        </w:rPr>
        <w:t>経営分析や各種支援策に関する</w:t>
      </w:r>
      <w:r w:rsidR="000D6354" w:rsidRPr="000D6354">
        <w:rPr>
          <w:rFonts w:ascii="ＭＳ 明朝" w:hAnsi="ＭＳ 明朝" w:cs="Times New Roman"/>
          <w:color w:val="000000" w:themeColor="text1"/>
          <w:kern w:val="2"/>
          <w:szCs w:val="22"/>
          <w:u w:val="single"/>
        </w:rPr>
        <w:t>知見のほか、農山漁村発イノベーションを円滑に進めるための</w:t>
      </w:r>
      <w:r>
        <w:rPr>
          <w:rFonts w:ascii="ＭＳ 明朝" w:hAnsi="ＭＳ 明朝" w:cs="Times New Roman"/>
          <w:color w:val="000000" w:themeColor="text1"/>
          <w:kern w:val="2"/>
          <w:szCs w:val="22"/>
        </w:rPr>
        <w:t>デジタル技術の活用に関する知見等についても記載すること。</w:t>
      </w:r>
    </w:p>
    <w:p w14:paraId="2291FF15" w14:textId="77777777" w:rsidR="00E5480B" w:rsidRPr="00401C92" w:rsidRDefault="00E5480B"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53364C54" w14:textId="77777777" w:rsidR="00D12780" w:rsidRPr="00401C92" w:rsidRDefault="00D12780" w:rsidP="00D12780">
      <w:pPr>
        <w:overflowPunct/>
        <w:ind w:left="1320" w:hangingChars="600" w:hanging="13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（３）関係機関との連携の体制図</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401C92" w:rsidRPr="00401C92" w14:paraId="7DF4AF55" w14:textId="77777777">
        <w:tc>
          <w:tcPr>
            <w:tcW w:w="9287" w:type="dxa"/>
            <w:shd w:val="clear" w:color="auto" w:fill="auto"/>
          </w:tcPr>
          <w:p w14:paraId="651B083B"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 xml:space="preserve">　　　</w:t>
            </w:r>
          </w:p>
          <w:p w14:paraId="5917B7D8"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2EF7563A" w14:textId="0F9BA2CB" w:rsidR="00D12780" w:rsidRPr="00401C92" w:rsidRDefault="00D12780" w:rsidP="00E33B50">
      <w:pPr>
        <w:overflowPunct/>
        <w:ind w:left="1133" w:hangingChars="515" w:hanging="1133"/>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w:t>
      </w:r>
      <w:r w:rsidR="00373DF3" w:rsidRPr="00401C92">
        <w:rPr>
          <w:rFonts w:ascii="ＭＳ 明朝" w:hAnsi="ＭＳ 明朝" w:cs="Times New Roman"/>
          <w:color w:val="000000" w:themeColor="text1"/>
          <w:kern w:val="2"/>
          <w:szCs w:val="22"/>
        </w:rPr>
        <w:t>（</w:t>
      </w:r>
      <w:r w:rsidRPr="00401C92">
        <w:rPr>
          <w:rFonts w:ascii="ＭＳ 明朝" w:hAnsi="ＭＳ 明朝" w:cs="Times New Roman"/>
          <w:color w:val="000000" w:themeColor="text1"/>
          <w:kern w:val="2"/>
          <w:szCs w:val="22"/>
        </w:rPr>
        <w:t>注</w:t>
      </w:r>
      <w:r w:rsidR="00373DF3" w:rsidRPr="00401C92">
        <w:rPr>
          <w:rFonts w:ascii="ＭＳ 明朝" w:hAnsi="ＭＳ 明朝" w:cs="Times New Roman"/>
          <w:color w:val="000000" w:themeColor="text1"/>
          <w:kern w:val="2"/>
          <w:szCs w:val="22"/>
        </w:rPr>
        <w:t xml:space="preserve">）　</w:t>
      </w:r>
      <w:r w:rsidRPr="00401C92">
        <w:rPr>
          <w:rFonts w:ascii="ＭＳ 明朝" w:hAnsi="ＭＳ 明朝" w:cs="Times New Roman"/>
          <w:color w:val="000000" w:themeColor="text1"/>
          <w:kern w:val="2"/>
          <w:szCs w:val="22"/>
        </w:rPr>
        <w:t>都道府県サポートセンターと連携する機関の名称、その役割等を整理して記載する</w:t>
      </w:r>
      <w:r w:rsidR="00E5480B">
        <w:rPr>
          <w:rFonts w:ascii="ＭＳ 明朝" w:hAnsi="ＭＳ 明朝" w:cs="Times New Roman"/>
          <w:color w:val="000000" w:themeColor="text1"/>
          <w:kern w:val="2"/>
          <w:szCs w:val="22"/>
        </w:rPr>
        <w:t>こと</w:t>
      </w:r>
      <w:r w:rsidRPr="00401C92">
        <w:rPr>
          <w:rFonts w:ascii="ＭＳ 明朝" w:hAnsi="ＭＳ 明朝" w:cs="Times New Roman"/>
          <w:color w:val="000000" w:themeColor="text1"/>
          <w:kern w:val="2"/>
          <w:szCs w:val="22"/>
        </w:rPr>
        <w:t>。</w:t>
      </w:r>
    </w:p>
    <w:p w14:paraId="5466B5E9" w14:textId="77777777" w:rsidR="0071047D" w:rsidRPr="00401C92" w:rsidRDefault="0071047D"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475DB944" w14:textId="6EDCF20B" w:rsidR="00D12780" w:rsidRPr="00401C92" w:rsidRDefault="00D12780" w:rsidP="00D12780">
      <w:pPr>
        <w:overflowPunct/>
        <w:ind w:left="3960" w:hangingChars="1800" w:hanging="396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（４）地域委員会の開催計画（活動方針の検討、</w:t>
      </w:r>
      <w:r w:rsidR="00700B84" w:rsidRPr="00401C92">
        <w:rPr>
          <w:rFonts w:ascii="ＭＳ ゴシック" w:eastAsia="ＭＳ ゴシック" w:hAnsi="ＭＳ ゴシック" w:cs="Times New Roman"/>
          <w:color w:val="000000" w:themeColor="text1"/>
          <w:kern w:val="2"/>
          <w:szCs w:val="22"/>
        </w:rPr>
        <w:t>地域</w:t>
      </w:r>
      <w:r w:rsidRPr="00401C92">
        <w:rPr>
          <w:rFonts w:ascii="ＭＳ ゴシック" w:eastAsia="ＭＳ ゴシック" w:hAnsi="ＭＳ ゴシック" w:cs="Times New Roman"/>
          <w:color w:val="000000" w:themeColor="text1"/>
          <w:kern w:val="2"/>
          <w:szCs w:val="22"/>
        </w:rPr>
        <w:t>プランナーの選定、活動評価等の実施）</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5"/>
        <w:gridCol w:w="1556"/>
        <w:gridCol w:w="1629"/>
        <w:gridCol w:w="2630"/>
        <w:gridCol w:w="1463"/>
      </w:tblGrid>
      <w:tr w:rsidR="00401C92" w:rsidRPr="00401C92" w14:paraId="24E28220" w14:textId="77777777">
        <w:tc>
          <w:tcPr>
            <w:tcW w:w="1418" w:type="dxa"/>
            <w:shd w:val="clear" w:color="auto" w:fill="auto"/>
          </w:tcPr>
          <w:p w14:paraId="71994E86"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開催時期</w:t>
            </w:r>
          </w:p>
        </w:tc>
        <w:tc>
          <w:tcPr>
            <w:tcW w:w="1661" w:type="dxa"/>
            <w:shd w:val="clear" w:color="auto" w:fill="auto"/>
          </w:tcPr>
          <w:p w14:paraId="21666F4E"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開催場所</w:t>
            </w:r>
          </w:p>
        </w:tc>
        <w:tc>
          <w:tcPr>
            <w:tcW w:w="1741" w:type="dxa"/>
            <w:shd w:val="clear" w:color="auto" w:fill="auto"/>
          </w:tcPr>
          <w:p w14:paraId="71C8CA4A"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参加人数</w:t>
            </w:r>
          </w:p>
        </w:tc>
        <w:tc>
          <w:tcPr>
            <w:tcW w:w="2835" w:type="dxa"/>
            <w:shd w:val="clear" w:color="auto" w:fill="auto"/>
          </w:tcPr>
          <w:p w14:paraId="3F05799C"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開催内容</w:t>
            </w:r>
          </w:p>
        </w:tc>
        <w:tc>
          <w:tcPr>
            <w:tcW w:w="1559" w:type="dxa"/>
            <w:shd w:val="clear" w:color="auto" w:fill="auto"/>
          </w:tcPr>
          <w:p w14:paraId="501731E8"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備考</w:t>
            </w:r>
          </w:p>
        </w:tc>
      </w:tr>
      <w:tr w:rsidR="00D12780" w:rsidRPr="00401C92" w14:paraId="31F61DB1" w14:textId="77777777">
        <w:tc>
          <w:tcPr>
            <w:tcW w:w="1418" w:type="dxa"/>
            <w:shd w:val="clear" w:color="auto" w:fill="auto"/>
          </w:tcPr>
          <w:p w14:paraId="20A6CE3C"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c>
          <w:tcPr>
            <w:tcW w:w="1661" w:type="dxa"/>
            <w:shd w:val="clear" w:color="auto" w:fill="auto"/>
          </w:tcPr>
          <w:p w14:paraId="3A4287A6"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c>
          <w:tcPr>
            <w:tcW w:w="1741" w:type="dxa"/>
            <w:shd w:val="clear" w:color="auto" w:fill="auto"/>
          </w:tcPr>
          <w:p w14:paraId="255AB975"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c>
          <w:tcPr>
            <w:tcW w:w="2835" w:type="dxa"/>
            <w:shd w:val="clear" w:color="auto" w:fill="auto"/>
          </w:tcPr>
          <w:p w14:paraId="2489824A"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c>
          <w:tcPr>
            <w:tcW w:w="1559" w:type="dxa"/>
            <w:shd w:val="clear" w:color="auto" w:fill="auto"/>
          </w:tcPr>
          <w:p w14:paraId="4A5820FB"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6100DEDA" w14:textId="2D3E8C9A"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lastRenderedPageBreak/>
        <w:t>（５）地域プランナーの選定基準の内容</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D12780" w:rsidRPr="00401C92" w14:paraId="2EB8F03C" w14:textId="77777777">
        <w:tc>
          <w:tcPr>
            <w:tcW w:w="9287" w:type="dxa"/>
            <w:shd w:val="clear" w:color="auto" w:fill="auto"/>
          </w:tcPr>
          <w:p w14:paraId="797240C3"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p w14:paraId="2F2B6470"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07E4F595" w14:textId="77777777"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75AE090D" w14:textId="53A4CC7B"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（６）地域プランナーの登録手続</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401C92" w:rsidRPr="00401C92" w14:paraId="08D75FD9" w14:textId="77777777">
        <w:tc>
          <w:tcPr>
            <w:tcW w:w="9287" w:type="dxa"/>
            <w:shd w:val="clear" w:color="auto" w:fill="auto"/>
          </w:tcPr>
          <w:p w14:paraId="309E3335"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p w14:paraId="401F38EB"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4984BE74" w14:textId="0946FDC0" w:rsidR="00D12780" w:rsidRPr="00401C92" w:rsidRDefault="00D12780" w:rsidP="00D12780">
      <w:pPr>
        <w:overflowPunct/>
        <w:ind w:left="1320" w:hangingChars="600" w:hanging="1320"/>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w:t>
      </w:r>
      <w:r w:rsidR="00373DF3" w:rsidRPr="00401C92">
        <w:rPr>
          <w:rFonts w:ascii="ＭＳ 明朝" w:hAnsi="ＭＳ 明朝" w:cs="Times New Roman"/>
          <w:color w:val="000000" w:themeColor="text1"/>
          <w:kern w:val="2"/>
          <w:szCs w:val="22"/>
        </w:rPr>
        <w:t>（</w:t>
      </w:r>
      <w:r w:rsidRPr="00401C92">
        <w:rPr>
          <w:rFonts w:ascii="ＭＳ 明朝" w:hAnsi="ＭＳ 明朝" w:cs="Times New Roman"/>
          <w:color w:val="000000" w:themeColor="text1"/>
          <w:kern w:val="2"/>
          <w:szCs w:val="22"/>
        </w:rPr>
        <w:t>注</w:t>
      </w:r>
      <w:r w:rsidR="00373DF3" w:rsidRPr="00401C92">
        <w:rPr>
          <w:rFonts w:ascii="ＭＳ 明朝" w:hAnsi="ＭＳ 明朝" w:cs="Times New Roman"/>
          <w:color w:val="000000" w:themeColor="text1"/>
          <w:kern w:val="2"/>
          <w:szCs w:val="22"/>
        </w:rPr>
        <w:t xml:space="preserve">）　</w:t>
      </w:r>
      <w:r w:rsidRPr="00401C92">
        <w:rPr>
          <w:rFonts w:ascii="ＭＳ 明朝" w:hAnsi="ＭＳ 明朝" w:cs="Times New Roman"/>
          <w:color w:val="000000" w:themeColor="text1"/>
          <w:kern w:val="2"/>
          <w:szCs w:val="22"/>
        </w:rPr>
        <w:t>書類審査、面接等の手続、手法について記載する</w:t>
      </w:r>
      <w:r w:rsidR="00E5480B">
        <w:rPr>
          <w:rFonts w:ascii="ＭＳ 明朝" w:hAnsi="ＭＳ 明朝" w:cs="Times New Roman"/>
          <w:color w:val="000000" w:themeColor="text1"/>
          <w:kern w:val="2"/>
          <w:szCs w:val="22"/>
        </w:rPr>
        <w:t>こと</w:t>
      </w:r>
      <w:r w:rsidRPr="00401C92">
        <w:rPr>
          <w:rFonts w:ascii="ＭＳ 明朝" w:hAnsi="ＭＳ 明朝" w:cs="Times New Roman"/>
          <w:color w:val="000000" w:themeColor="text1"/>
          <w:kern w:val="2"/>
          <w:szCs w:val="22"/>
        </w:rPr>
        <w:t>。</w:t>
      </w:r>
    </w:p>
    <w:p w14:paraId="048B51F1" w14:textId="77777777"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6FD3504E" w14:textId="69707BE6" w:rsidR="00D12780" w:rsidRPr="00401C92" w:rsidRDefault="00D12780" w:rsidP="00D12780">
      <w:pPr>
        <w:overflowPunct/>
        <w:ind w:left="1320" w:hangingChars="600" w:hanging="13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（７）地域プランナーの専門分野別登録予定人数</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693"/>
        <w:gridCol w:w="2693"/>
      </w:tblGrid>
      <w:tr w:rsidR="00401C92" w:rsidRPr="00401C92" w14:paraId="03F8DD3C" w14:textId="77777777">
        <w:tc>
          <w:tcPr>
            <w:tcW w:w="3485" w:type="dxa"/>
            <w:shd w:val="clear" w:color="auto" w:fill="auto"/>
          </w:tcPr>
          <w:p w14:paraId="18BCC4A9"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専門分野</w:t>
            </w:r>
          </w:p>
        </w:tc>
        <w:tc>
          <w:tcPr>
            <w:tcW w:w="2901" w:type="dxa"/>
            <w:shd w:val="clear" w:color="auto" w:fill="auto"/>
          </w:tcPr>
          <w:p w14:paraId="1CD158D8"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登録予定人数</w:t>
            </w:r>
          </w:p>
        </w:tc>
        <w:tc>
          <w:tcPr>
            <w:tcW w:w="2901" w:type="dxa"/>
            <w:shd w:val="clear" w:color="auto" w:fill="auto"/>
          </w:tcPr>
          <w:p w14:paraId="264A1AF5"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備考</w:t>
            </w:r>
          </w:p>
        </w:tc>
      </w:tr>
      <w:tr w:rsidR="00D12780" w:rsidRPr="00401C92" w14:paraId="166115AE" w14:textId="77777777">
        <w:tc>
          <w:tcPr>
            <w:tcW w:w="3485" w:type="dxa"/>
            <w:shd w:val="clear" w:color="auto" w:fill="auto"/>
          </w:tcPr>
          <w:p w14:paraId="3BF08D91" w14:textId="77777777" w:rsidR="00D12780"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p w14:paraId="7D4BEB0F" w14:textId="65EA7145" w:rsidR="00E5480B" w:rsidRPr="0034274A" w:rsidRDefault="00E5480B" w:rsidP="00D12780">
            <w:pPr>
              <w:overflowPunct/>
              <w:jc w:val="left"/>
              <w:textAlignment w:val="auto"/>
              <w:rPr>
                <w:rFonts w:ascii="ＭＳ 明朝" w:hAnsi="ＭＳ 明朝" w:cs="Times New Roman" w:hint="default"/>
                <w:color w:val="000000" w:themeColor="text1"/>
                <w:kern w:val="2"/>
                <w:szCs w:val="22"/>
              </w:rPr>
            </w:pPr>
            <w:r w:rsidRPr="0034274A">
              <w:rPr>
                <w:rFonts w:ascii="ＭＳ 明朝" w:hAnsi="ＭＳ 明朝" w:cs="Times New Roman"/>
                <w:color w:val="000000" w:themeColor="text1"/>
                <w:kern w:val="2"/>
                <w:szCs w:val="22"/>
              </w:rPr>
              <w:t>うちデジタル人材</w:t>
            </w:r>
          </w:p>
        </w:tc>
        <w:tc>
          <w:tcPr>
            <w:tcW w:w="2901" w:type="dxa"/>
            <w:shd w:val="clear" w:color="auto" w:fill="auto"/>
          </w:tcPr>
          <w:p w14:paraId="64859B5A"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c>
          <w:tcPr>
            <w:tcW w:w="2901" w:type="dxa"/>
            <w:shd w:val="clear" w:color="auto" w:fill="auto"/>
          </w:tcPr>
          <w:p w14:paraId="74A5C41A"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25896DFC" w14:textId="77777777"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244D11BF" w14:textId="77777777" w:rsidR="00D12780" w:rsidRPr="00401C92" w:rsidRDefault="00D12780" w:rsidP="00D12780">
      <w:pPr>
        <w:overflowPunct/>
        <w:ind w:left="1320" w:hangingChars="600" w:hanging="13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（８）サポート活動の計画</w:t>
      </w:r>
    </w:p>
    <w:tbl>
      <w:tblPr>
        <w:tblW w:w="8676"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1"/>
        <w:gridCol w:w="684"/>
        <w:gridCol w:w="1560"/>
        <w:gridCol w:w="1417"/>
        <w:gridCol w:w="1418"/>
        <w:gridCol w:w="1417"/>
        <w:gridCol w:w="709"/>
      </w:tblGrid>
      <w:tr w:rsidR="00017864" w:rsidRPr="00401C92" w14:paraId="1E872A74" w14:textId="77777777" w:rsidTr="00017864">
        <w:tc>
          <w:tcPr>
            <w:tcW w:w="2155" w:type="dxa"/>
            <w:gridSpan w:val="2"/>
            <w:shd w:val="clear" w:color="auto" w:fill="auto"/>
          </w:tcPr>
          <w:p w14:paraId="3BAEA4E1"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560" w:type="dxa"/>
            <w:shd w:val="clear" w:color="auto" w:fill="auto"/>
            <w:vAlign w:val="center"/>
          </w:tcPr>
          <w:p w14:paraId="35F81312" w14:textId="77777777" w:rsidR="00D12780" w:rsidRPr="00401C92" w:rsidRDefault="00D12780" w:rsidP="00017864">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第１四半期</w:t>
            </w:r>
          </w:p>
          <w:p w14:paraId="09007062" w14:textId="77777777" w:rsidR="00D12780" w:rsidRPr="00401C92" w:rsidRDefault="00D12780" w:rsidP="00017864">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18"/>
                <w:szCs w:val="18"/>
              </w:rPr>
              <w:t>（４～６月）</w:t>
            </w:r>
          </w:p>
        </w:tc>
        <w:tc>
          <w:tcPr>
            <w:tcW w:w="1417" w:type="dxa"/>
            <w:shd w:val="clear" w:color="auto" w:fill="auto"/>
            <w:vAlign w:val="center"/>
          </w:tcPr>
          <w:p w14:paraId="70E42715" w14:textId="77777777" w:rsidR="00D12780" w:rsidRPr="00401C92" w:rsidRDefault="00D12780" w:rsidP="00017864">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第２四半期</w:t>
            </w:r>
          </w:p>
          <w:p w14:paraId="7BBC3567" w14:textId="77777777" w:rsidR="00D12780" w:rsidRPr="00401C92" w:rsidRDefault="00D12780" w:rsidP="00017864">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18"/>
                <w:szCs w:val="18"/>
              </w:rPr>
              <w:t>（７～９月）</w:t>
            </w:r>
          </w:p>
        </w:tc>
        <w:tc>
          <w:tcPr>
            <w:tcW w:w="1418" w:type="dxa"/>
            <w:shd w:val="clear" w:color="auto" w:fill="auto"/>
            <w:vAlign w:val="center"/>
          </w:tcPr>
          <w:p w14:paraId="7E59BC75" w14:textId="77777777" w:rsidR="00D12780" w:rsidRPr="00401C92" w:rsidRDefault="00D12780" w:rsidP="00017864">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第３四半期</w:t>
            </w:r>
          </w:p>
          <w:p w14:paraId="539FC113" w14:textId="77777777" w:rsidR="00D12780" w:rsidRPr="00401C92" w:rsidRDefault="00D12780" w:rsidP="00017864">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18"/>
                <w:szCs w:val="18"/>
              </w:rPr>
              <w:t>（</w:t>
            </w:r>
            <w:r w:rsidRPr="00401C92">
              <w:rPr>
                <w:rFonts w:ascii="ＭＳ 明朝" w:hAnsi="ＭＳ 明朝" w:cs="Times New Roman" w:hint="default"/>
                <w:color w:val="000000" w:themeColor="text1"/>
                <w:kern w:val="2"/>
                <w:sz w:val="18"/>
                <w:szCs w:val="18"/>
              </w:rPr>
              <w:t>10～12月）</w:t>
            </w:r>
          </w:p>
        </w:tc>
        <w:tc>
          <w:tcPr>
            <w:tcW w:w="1417" w:type="dxa"/>
            <w:shd w:val="clear" w:color="auto" w:fill="auto"/>
            <w:vAlign w:val="center"/>
          </w:tcPr>
          <w:p w14:paraId="32BED763" w14:textId="77777777" w:rsidR="00D12780" w:rsidRPr="00401C92" w:rsidRDefault="00D12780" w:rsidP="00017864">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第４四半期</w:t>
            </w:r>
          </w:p>
          <w:p w14:paraId="5E59B081" w14:textId="77777777" w:rsidR="00D12780" w:rsidRPr="00401C92" w:rsidRDefault="00D12780" w:rsidP="00017864">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18"/>
                <w:szCs w:val="18"/>
              </w:rPr>
              <w:t>（１～３月）</w:t>
            </w:r>
          </w:p>
        </w:tc>
        <w:tc>
          <w:tcPr>
            <w:tcW w:w="709" w:type="dxa"/>
            <w:shd w:val="clear" w:color="auto" w:fill="auto"/>
          </w:tcPr>
          <w:p w14:paraId="31D51FE7"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0"/>
              </w:rPr>
            </w:pPr>
          </w:p>
          <w:p w14:paraId="5835AEFE"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合計</w:t>
            </w:r>
          </w:p>
        </w:tc>
      </w:tr>
      <w:tr w:rsidR="00017864" w:rsidRPr="00401C92" w14:paraId="37E1FA2C" w14:textId="77777777" w:rsidTr="00017864">
        <w:tc>
          <w:tcPr>
            <w:tcW w:w="2155" w:type="dxa"/>
            <w:gridSpan w:val="2"/>
            <w:shd w:val="clear" w:color="auto" w:fill="auto"/>
          </w:tcPr>
          <w:p w14:paraId="4274785C"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地域プランナーの派遣件数（件）</w:t>
            </w:r>
          </w:p>
        </w:tc>
        <w:tc>
          <w:tcPr>
            <w:tcW w:w="1560" w:type="dxa"/>
            <w:shd w:val="clear" w:color="auto" w:fill="auto"/>
          </w:tcPr>
          <w:p w14:paraId="093A418F"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417" w:type="dxa"/>
            <w:shd w:val="clear" w:color="auto" w:fill="auto"/>
          </w:tcPr>
          <w:p w14:paraId="1AF1C02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418" w:type="dxa"/>
            <w:shd w:val="clear" w:color="auto" w:fill="auto"/>
          </w:tcPr>
          <w:p w14:paraId="47654A4B"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417" w:type="dxa"/>
            <w:shd w:val="clear" w:color="auto" w:fill="auto"/>
          </w:tcPr>
          <w:p w14:paraId="13E00CF2" w14:textId="33A230B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709" w:type="dxa"/>
            <w:shd w:val="clear" w:color="auto" w:fill="auto"/>
          </w:tcPr>
          <w:p w14:paraId="155D506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r>
      <w:tr w:rsidR="00017864" w:rsidRPr="00401C92" w14:paraId="3E6DE361" w14:textId="77777777" w:rsidTr="00017864">
        <w:tc>
          <w:tcPr>
            <w:tcW w:w="1471" w:type="dxa"/>
            <w:vMerge w:val="restart"/>
            <w:shd w:val="clear" w:color="auto" w:fill="auto"/>
          </w:tcPr>
          <w:p w14:paraId="73474EC3"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企画推進員による対応（件）</w:t>
            </w:r>
          </w:p>
        </w:tc>
        <w:tc>
          <w:tcPr>
            <w:tcW w:w="684" w:type="dxa"/>
            <w:shd w:val="clear" w:color="auto" w:fill="auto"/>
          </w:tcPr>
          <w:p w14:paraId="11A5747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電話</w:t>
            </w:r>
          </w:p>
        </w:tc>
        <w:tc>
          <w:tcPr>
            <w:tcW w:w="1560" w:type="dxa"/>
            <w:shd w:val="clear" w:color="auto" w:fill="auto"/>
          </w:tcPr>
          <w:p w14:paraId="1370F89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417" w:type="dxa"/>
            <w:shd w:val="clear" w:color="auto" w:fill="auto"/>
          </w:tcPr>
          <w:p w14:paraId="6FFD2453"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418" w:type="dxa"/>
            <w:shd w:val="clear" w:color="auto" w:fill="auto"/>
          </w:tcPr>
          <w:p w14:paraId="5D6766D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417" w:type="dxa"/>
            <w:shd w:val="clear" w:color="auto" w:fill="auto"/>
          </w:tcPr>
          <w:p w14:paraId="62E0DBC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709" w:type="dxa"/>
            <w:shd w:val="clear" w:color="auto" w:fill="auto"/>
          </w:tcPr>
          <w:p w14:paraId="675B8E4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r>
      <w:tr w:rsidR="00017864" w:rsidRPr="00401C92" w14:paraId="3975B782" w14:textId="77777777" w:rsidTr="00017864">
        <w:tc>
          <w:tcPr>
            <w:tcW w:w="1471" w:type="dxa"/>
            <w:vMerge/>
            <w:shd w:val="clear" w:color="auto" w:fill="auto"/>
          </w:tcPr>
          <w:p w14:paraId="18B8D2D0"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684" w:type="dxa"/>
            <w:shd w:val="clear" w:color="auto" w:fill="auto"/>
          </w:tcPr>
          <w:p w14:paraId="057C2F7C"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訪問</w:t>
            </w:r>
          </w:p>
        </w:tc>
        <w:tc>
          <w:tcPr>
            <w:tcW w:w="1560" w:type="dxa"/>
            <w:shd w:val="clear" w:color="auto" w:fill="auto"/>
          </w:tcPr>
          <w:p w14:paraId="08366B30"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417" w:type="dxa"/>
            <w:shd w:val="clear" w:color="auto" w:fill="auto"/>
          </w:tcPr>
          <w:p w14:paraId="2ABABA53"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418" w:type="dxa"/>
            <w:shd w:val="clear" w:color="auto" w:fill="auto"/>
          </w:tcPr>
          <w:p w14:paraId="588ACA3B"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417" w:type="dxa"/>
            <w:shd w:val="clear" w:color="auto" w:fill="auto"/>
          </w:tcPr>
          <w:p w14:paraId="5F7D2F98"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709" w:type="dxa"/>
            <w:shd w:val="clear" w:color="auto" w:fill="auto"/>
          </w:tcPr>
          <w:p w14:paraId="6097C53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r>
      <w:tr w:rsidR="00017864" w:rsidRPr="00401C92" w14:paraId="660353C6" w14:textId="77777777" w:rsidTr="00017864">
        <w:tc>
          <w:tcPr>
            <w:tcW w:w="1471" w:type="dxa"/>
            <w:vMerge/>
            <w:shd w:val="clear" w:color="auto" w:fill="auto"/>
          </w:tcPr>
          <w:p w14:paraId="740DB89C"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684" w:type="dxa"/>
            <w:shd w:val="clear" w:color="auto" w:fill="auto"/>
          </w:tcPr>
          <w:p w14:paraId="4D703653"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合計</w:t>
            </w:r>
          </w:p>
        </w:tc>
        <w:tc>
          <w:tcPr>
            <w:tcW w:w="1560" w:type="dxa"/>
            <w:shd w:val="clear" w:color="auto" w:fill="auto"/>
          </w:tcPr>
          <w:p w14:paraId="64E0FF84"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417" w:type="dxa"/>
            <w:shd w:val="clear" w:color="auto" w:fill="auto"/>
          </w:tcPr>
          <w:p w14:paraId="26B7645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418" w:type="dxa"/>
            <w:shd w:val="clear" w:color="auto" w:fill="auto"/>
          </w:tcPr>
          <w:p w14:paraId="64911AF8"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417" w:type="dxa"/>
            <w:shd w:val="clear" w:color="auto" w:fill="auto"/>
          </w:tcPr>
          <w:p w14:paraId="2DC4933B"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709" w:type="dxa"/>
            <w:shd w:val="clear" w:color="auto" w:fill="auto"/>
          </w:tcPr>
          <w:p w14:paraId="695110ED"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r>
    </w:tbl>
    <w:p w14:paraId="28B1C08D" w14:textId="77777777"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p>
    <w:p w14:paraId="4634B119" w14:textId="1B4E13F4" w:rsidR="00D12780" w:rsidRPr="00401C92" w:rsidRDefault="00D12780" w:rsidP="00D12780">
      <w:pPr>
        <w:overflowPunct/>
        <w:ind w:left="1100" w:hangingChars="500" w:hanging="1100"/>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（９）地域プランナーの評価の方法</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D12780" w:rsidRPr="00401C92" w14:paraId="79B138FA" w14:textId="77777777">
        <w:tc>
          <w:tcPr>
            <w:tcW w:w="9287" w:type="dxa"/>
            <w:shd w:val="clear" w:color="auto" w:fill="auto"/>
          </w:tcPr>
          <w:p w14:paraId="0775BFE9" w14:textId="77777777" w:rsidR="00D12780" w:rsidRDefault="00D12780" w:rsidP="00D12780">
            <w:pPr>
              <w:overflowPunct/>
              <w:textAlignment w:val="auto"/>
              <w:rPr>
                <w:rFonts w:ascii="Century" w:hAnsi="Century" w:cs="Times New Roman" w:hint="default"/>
                <w:color w:val="000000" w:themeColor="text1"/>
                <w:kern w:val="2"/>
                <w:szCs w:val="22"/>
              </w:rPr>
            </w:pPr>
          </w:p>
          <w:p w14:paraId="6E7AD7AF" w14:textId="77777777" w:rsidR="000348C3" w:rsidRPr="00401C92" w:rsidRDefault="000348C3" w:rsidP="00D12780">
            <w:pPr>
              <w:overflowPunct/>
              <w:textAlignment w:val="auto"/>
              <w:rPr>
                <w:rFonts w:ascii="Century" w:hAnsi="Century" w:cs="Times New Roman" w:hint="default"/>
                <w:color w:val="000000" w:themeColor="text1"/>
                <w:kern w:val="2"/>
                <w:szCs w:val="22"/>
              </w:rPr>
            </w:pPr>
          </w:p>
        </w:tc>
      </w:tr>
    </w:tbl>
    <w:p w14:paraId="1EE3B7F2" w14:textId="77777777"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p>
    <w:p w14:paraId="211492C3" w14:textId="77777777" w:rsidR="00D12780" w:rsidRPr="00401C92" w:rsidRDefault="00D12780" w:rsidP="00D12780">
      <w:pPr>
        <w:overflowPunct/>
        <w:ind w:left="1100" w:hangingChars="500" w:hanging="1100"/>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（10）支援後の経営改善状況調査の方法</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D12780" w:rsidRPr="00401C92" w14:paraId="4AC4E228" w14:textId="77777777">
        <w:tc>
          <w:tcPr>
            <w:tcW w:w="9287" w:type="dxa"/>
            <w:shd w:val="clear" w:color="auto" w:fill="auto"/>
          </w:tcPr>
          <w:p w14:paraId="590DFF80" w14:textId="77777777" w:rsidR="00D12780" w:rsidRDefault="00D12780" w:rsidP="00D12780">
            <w:pPr>
              <w:overflowPunct/>
              <w:textAlignment w:val="auto"/>
              <w:rPr>
                <w:rFonts w:ascii="Century" w:hAnsi="Century" w:cs="Times New Roman" w:hint="default"/>
                <w:color w:val="000000" w:themeColor="text1"/>
                <w:kern w:val="2"/>
                <w:szCs w:val="22"/>
              </w:rPr>
            </w:pPr>
          </w:p>
          <w:p w14:paraId="2D4F0022" w14:textId="77777777" w:rsidR="000348C3" w:rsidRPr="00401C92" w:rsidRDefault="000348C3" w:rsidP="00D12780">
            <w:pPr>
              <w:overflowPunct/>
              <w:textAlignment w:val="auto"/>
              <w:rPr>
                <w:rFonts w:ascii="Century" w:hAnsi="Century" w:cs="Times New Roman" w:hint="default"/>
                <w:color w:val="000000" w:themeColor="text1"/>
                <w:kern w:val="2"/>
                <w:szCs w:val="22"/>
              </w:rPr>
            </w:pPr>
          </w:p>
        </w:tc>
      </w:tr>
    </w:tbl>
    <w:p w14:paraId="7E24EF25" w14:textId="77777777"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p>
    <w:p w14:paraId="69F75DBE" w14:textId="77777777" w:rsidR="00D12780" w:rsidRPr="00401C92" w:rsidRDefault="00D12780" w:rsidP="00D12780">
      <w:pPr>
        <w:overflowPunct/>
        <w:ind w:left="1100" w:hangingChars="500" w:hanging="1100"/>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（11）都道府県サポートセンターの開設時期（計画）</w:t>
      </w:r>
    </w:p>
    <w:p w14:paraId="51D4333D" w14:textId="77777777"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年　月　日　～　　年　月　日</w:t>
      </w:r>
    </w:p>
    <w:p w14:paraId="54BE969B" w14:textId="4BE5FE18"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p>
    <w:p w14:paraId="3A46DEFF" w14:textId="06E1D6E4" w:rsidR="00C43652" w:rsidRPr="00401C92" w:rsidRDefault="00C43652" w:rsidP="00C43652">
      <w:pPr>
        <w:overflowPunct/>
        <w:ind w:left="1100" w:hangingChars="500" w:hanging="1100"/>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５　</w:t>
      </w:r>
      <w:r w:rsidR="00DA0F94" w:rsidRPr="00401C92">
        <w:rPr>
          <w:rFonts w:ascii="ＭＳ ゴシック" w:eastAsia="ＭＳ ゴシック" w:hAnsi="ＭＳ ゴシック" w:cs="Times New Roman"/>
          <w:color w:val="000000" w:themeColor="text1"/>
          <w:kern w:val="2"/>
          <w:szCs w:val="22"/>
        </w:rPr>
        <w:t>農山漁村発イノベーション推進にかかる取組状況</w:t>
      </w:r>
      <w:r w:rsidRPr="00401C92">
        <w:rPr>
          <w:rFonts w:ascii="ＭＳ ゴシック" w:eastAsia="ＭＳ ゴシック" w:hAnsi="ＭＳ ゴシック" w:cs="Times New Roman"/>
          <w:color w:val="000000" w:themeColor="text1"/>
          <w:kern w:val="2"/>
          <w:szCs w:val="22"/>
        </w:rPr>
        <w:t>等</w:t>
      </w:r>
    </w:p>
    <w:p w14:paraId="20FD97F6" w14:textId="4D507DC7" w:rsidR="00204EC4" w:rsidRPr="00401C92" w:rsidRDefault="00204EC4" w:rsidP="00C43652">
      <w:pPr>
        <w:overflowPunct/>
        <w:ind w:left="1100" w:hangingChars="500" w:hanging="1100"/>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別記２の第５の１の（１）（⑦及び⑧を除く。）に係る事項を記載する。</w:t>
      </w:r>
    </w:p>
    <w:p w14:paraId="04787523" w14:textId="77777777" w:rsidR="00204EC4" w:rsidRPr="00401C92" w:rsidRDefault="00204EC4" w:rsidP="00C43652">
      <w:pPr>
        <w:overflowPunct/>
        <w:ind w:left="1100" w:hangingChars="500" w:hanging="1100"/>
        <w:textAlignment w:val="auto"/>
        <w:rPr>
          <w:rFonts w:ascii="ＭＳ 明朝" w:hAnsi="ＭＳ 明朝" w:cs="Times New Roman" w:hint="default"/>
          <w:color w:val="000000" w:themeColor="text1"/>
          <w:kern w:val="2"/>
          <w:szCs w:val="22"/>
        </w:rPr>
      </w:pPr>
    </w:p>
    <w:p w14:paraId="74349CDD" w14:textId="0381538C"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（１）「農山漁村発イノベーション・地産地消推進協議会」を</w:t>
      </w:r>
      <w:r w:rsidR="00E5480B">
        <w:rPr>
          <w:rFonts w:ascii="Century" w:hAnsi="Century" w:cs="Times New Roman"/>
          <w:color w:val="000000" w:themeColor="text1"/>
          <w:kern w:val="2"/>
          <w:szCs w:val="22"/>
        </w:rPr>
        <w:t>設置</w:t>
      </w:r>
      <w:r w:rsidRPr="00401C92">
        <w:rPr>
          <w:rFonts w:ascii="Century" w:hAnsi="Century" w:cs="Times New Roman"/>
          <w:color w:val="000000" w:themeColor="text1"/>
          <w:kern w:val="2"/>
          <w:szCs w:val="22"/>
        </w:rPr>
        <w:t>しているか。</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3"/>
        <w:gridCol w:w="1453"/>
        <w:gridCol w:w="1453"/>
        <w:gridCol w:w="1453"/>
      </w:tblGrid>
      <w:tr w:rsidR="00401C92" w:rsidRPr="00401C92" w14:paraId="5F613C60" w14:textId="77777777">
        <w:tc>
          <w:tcPr>
            <w:tcW w:w="1453" w:type="dxa"/>
            <w:shd w:val="clear" w:color="auto" w:fill="auto"/>
          </w:tcPr>
          <w:p w14:paraId="501BB115" w14:textId="77777777" w:rsidR="00C43652" w:rsidRPr="00401C92" w:rsidRDefault="00C43652">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tc>
        <w:tc>
          <w:tcPr>
            <w:tcW w:w="1453" w:type="dxa"/>
            <w:tcBorders>
              <w:top w:val="nil"/>
              <w:bottom w:val="nil"/>
            </w:tcBorders>
            <w:shd w:val="clear" w:color="auto" w:fill="auto"/>
          </w:tcPr>
          <w:p w14:paraId="51654D5E" w14:textId="77777777" w:rsidR="00C43652" w:rsidRPr="00401C92" w:rsidRDefault="00C43652">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tc>
        <w:tc>
          <w:tcPr>
            <w:tcW w:w="1453" w:type="dxa"/>
            <w:shd w:val="clear" w:color="auto" w:fill="auto"/>
          </w:tcPr>
          <w:p w14:paraId="3655E7B7" w14:textId="77777777" w:rsidR="00C43652" w:rsidRPr="00401C92" w:rsidRDefault="00C43652">
            <w:pPr>
              <w:overflowPunct/>
              <w:jc w:val="left"/>
              <w:textAlignment w:val="auto"/>
              <w:rPr>
                <w:rFonts w:ascii="Century" w:hAnsi="Century" w:cs="Times New Roman" w:hint="default"/>
                <w:color w:val="000000" w:themeColor="text1"/>
                <w:kern w:val="2"/>
                <w:szCs w:val="22"/>
              </w:rPr>
            </w:pPr>
          </w:p>
        </w:tc>
        <w:tc>
          <w:tcPr>
            <w:tcW w:w="1453" w:type="dxa"/>
            <w:tcBorders>
              <w:top w:val="nil"/>
              <w:bottom w:val="nil"/>
              <w:right w:val="nil"/>
            </w:tcBorders>
            <w:shd w:val="clear" w:color="auto" w:fill="auto"/>
          </w:tcPr>
          <w:p w14:paraId="18A725C9" w14:textId="77777777" w:rsidR="00C43652" w:rsidRPr="00401C92" w:rsidRDefault="00C43652">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該当しない</w:t>
            </w:r>
          </w:p>
        </w:tc>
      </w:tr>
    </w:tbl>
    <w:p w14:paraId="45488FB8" w14:textId="253D41FB"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p w14:paraId="3A18EF02" w14:textId="3B0EEA7F" w:rsidR="00C43652" w:rsidRPr="00401C92" w:rsidRDefault="00700B84" w:rsidP="00C43652">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（２）（１）で「</w:t>
      </w:r>
      <w:r w:rsidR="00C43652" w:rsidRPr="00401C92">
        <w:rPr>
          <w:rFonts w:ascii="Century" w:hAnsi="Century" w:cs="Times New Roman"/>
          <w:color w:val="000000" w:themeColor="text1"/>
          <w:kern w:val="2"/>
          <w:szCs w:val="22"/>
        </w:rPr>
        <w:t>該当する</w:t>
      </w:r>
      <w:r w:rsidRPr="00401C92">
        <w:rPr>
          <w:rFonts w:ascii="Century" w:hAnsi="Century" w:cs="Times New Roman"/>
          <w:color w:val="000000" w:themeColor="text1"/>
          <w:kern w:val="2"/>
          <w:szCs w:val="22"/>
        </w:rPr>
        <w:t>」を選択した場合、当該協議会の情報を</w:t>
      </w:r>
      <w:r w:rsidR="00C43652" w:rsidRPr="00401C92">
        <w:rPr>
          <w:rFonts w:ascii="Century" w:hAnsi="Century" w:cs="Times New Roman"/>
          <w:color w:val="000000" w:themeColor="text1"/>
          <w:kern w:val="2"/>
          <w:szCs w:val="22"/>
        </w:rPr>
        <w:t>記載する</w:t>
      </w:r>
      <w:r w:rsidRPr="00401C92">
        <w:rPr>
          <w:rFonts w:ascii="Century" w:hAnsi="Century" w:cs="Times New Roman"/>
          <w:color w:val="000000" w:themeColor="text1"/>
          <w:kern w:val="2"/>
          <w:szCs w:val="22"/>
        </w:rPr>
        <w:t>。</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55C53452" w14:textId="77777777">
        <w:tc>
          <w:tcPr>
            <w:tcW w:w="2250" w:type="dxa"/>
            <w:shd w:val="clear" w:color="auto" w:fill="auto"/>
          </w:tcPr>
          <w:p w14:paraId="79FAA601" w14:textId="77777777" w:rsidR="00C43652" w:rsidRPr="00401C92" w:rsidRDefault="00C43652">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名称</w:t>
            </w:r>
          </w:p>
        </w:tc>
        <w:tc>
          <w:tcPr>
            <w:tcW w:w="2251" w:type="dxa"/>
            <w:shd w:val="clear" w:color="auto" w:fill="auto"/>
          </w:tcPr>
          <w:p w14:paraId="1FBF7491" w14:textId="77777777" w:rsidR="00C43652" w:rsidRPr="00401C92" w:rsidRDefault="00C43652">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設置年月日</w:t>
            </w:r>
          </w:p>
        </w:tc>
        <w:tc>
          <w:tcPr>
            <w:tcW w:w="2251" w:type="dxa"/>
            <w:shd w:val="clear" w:color="auto" w:fill="auto"/>
          </w:tcPr>
          <w:p w14:paraId="0EE7B06D" w14:textId="77777777" w:rsidR="00C43652" w:rsidRPr="00401C92" w:rsidRDefault="00C43652">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構成員</w:t>
            </w:r>
          </w:p>
        </w:tc>
        <w:tc>
          <w:tcPr>
            <w:tcW w:w="2251" w:type="dxa"/>
            <w:shd w:val="clear" w:color="auto" w:fill="auto"/>
          </w:tcPr>
          <w:p w14:paraId="6967FF97" w14:textId="77777777" w:rsidR="00C43652" w:rsidRPr="00401C92" w:rsidRDefault="00C43652">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事務局</w:t>
            </w:r>
          </w:p>
        </w:tc>
      </w:tr>
      <w:tr w:rsidR="00C43652" w:rsidRPr="00401C92" w14:paraId="504BD848" w14:textId="77777777">
        <w:tc>
          <w:tcPr>
            <w:tcW w:w="2250" w:type="dxa"/>
            <w:shd w:val="clear" w:color="auto" w:fill="auto"/>
          </w:tcPr>
          <w:p w14:paraId="09752048" w14:textId="77777777" w:rsidR="00C43652" w:rsidRPr="00401C92" w:rsidRDefault="00C43652">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6D64329C" w14:textId="77777777" w:rsidR="00C43652" w:rsidRPr="00401C92" w:rsidRDefault="00C43652">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37F67D50" w14:textId="77777777" w:rsidR="00C43652" w:rsidRPr="00401C92" w:rsidRDefault="00C43652">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06323C9C" w14:textId="77777777" w:rsidR="00C43652" w:rsidRPr="00401C92" w:rsidRDefault="00C43652">
            <w:pPr>
              <w:overflowPunct/>
              <w:jc w:val="left"/>
              <w:textAlignment w:val="auto"/>
              <w:rPr>
                <w:rFonts w:ascii="Century" w:hAnsi="Century" w:cs="Times New Roman" w:hint="default"/>
                <w:color w:val="000000" w:themeColor="text1"/>
                <w:kern w:val="2"/>
                <w:szCs w:val="22"/>
              </w:rPr>
            </w:pPr>
          </w:p>
        </w:tc>
      </w:tr>
    </w:tbl>
    <w:p w14:paraId="2BB688AC" w14:textId="77777777"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p>
    <w:p w14:paraId="30561D19" w14:textId="4646D776"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w:t>
      </w:r>
      <w:r w:rsidR="00700B84" w:rsidRPr="00401C92">
        <w:rPr>
          <w:rFonts w:ascii="Century" w:hAnsi="Century" w:cs="Times New Roman"/>
          <w:color w:val="000000" w:themeColor="text1"/>
          <w:kern w:val="2"/>
          <w:szCs w:val="22"/>
        </w:rPr>
        <w:t>３</w:t>
      </w:r>
      <w:r w:rsidRPr="00401C92">
        <w:rPr>
          <w:rFonts w:ascii="Century" w:hAnsi="Century" w:cs="Times New Roman"/>
          <w:color w:val="000000" w:themeColor="text1"/>
          <w:kern w:val="2"/>
          <w:szCs w:val="22"/>
        </w:rPr>
        <w:t>）「都道府県戦略」を策定しているか。</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3"/>
        <w:gridCol w:w="1453"/>
        <w:gridCol w:w="1453"/>
        <w:gridCol w:w="1453"/>
      </w:tblGrid>
      <w:tr w:rsidR="00C43652" w:rsidRPr="00401C92" w14:paraId="09B7EADE" w14:textId="77777777">
        <w:tc>
          <w:tcPr>
            <w:tcW w:w="1453" w:type="dxa"/>
            <w:shd w:val="clear" w:color="auto" w:fill="auto"/>
          </w:tcPr>
          <w:p w14:paraId="72A702F9" w14:textId="77777777" w:rsidR="00C43652" w:rsidRPr="00401C92" w:rsidRDefault="00C43652">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tc>
        <w:tc>
          <w:tcPr>
            <w:tcW w:w="1453" w:type="dxa"/>
            <w:tcBorders>
              <w:top w:val="nil"/>
              <w:bottom w:val="nil"/>
            </w:tcBorders>
            <w:shd w:val="clear" w:color="auto" w:fill="auto"/>
          </w:tcPr>
          <w:p w14:paraId="0C2A01D2" w14:textId="77777777" w:rsidR="00C43652" w:rsidRPr="00401C92" w:rsidRDefault="00C43652">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tc>
        <w:tc>
          <w:tcPr>
            <w:tcW w:w="1453" w:type="dxa"/>
            <w:shd w:val="clear" w:color="auto" w:fill="auto"/>
          </w:tcPr>
          <w:p w14:paraId="42949667" w14:textId="77777777" w:rsidR="00C43652" w:rsidRPr="00401C92" w:rsidRDefault="00C43652">
            <w:pPr>
              <w:overflowPunct/>
              <w:jc w:val="left"/>
              <w:textAlignment w:val="auto"/>
              <w:rPr>
                <w:rFonts w:ascii="Century" w:hAnsi="Century" w:cs="Times New Roman" w:hint="default"/>
                <w:color w:val="000000" w:themeColor="text1"/>
                <w:kern w:val="2"/>
                <w:szCs w:val="22"/>
              </w:rPr>
            </w:pPr>
          </w:p>
        </w:tc>
        <w:tc>
          <w:tcPr>
            <w:tcW w:w="1453" w:type="dxa"/>
            <w:tcBorders>
              <w:top w:val="nil"/>
              <w:bottom w:val="nil"/>
              <w:right w:val="nil"/>
            </w:tcBorders>
            <w:shd w:val="clear" w:color="auto" w:fill="auto"/>
          </w:tcPr>
          <w:p w14:paraId="595AC156" w14:textId="77777777" w:rsidR="00C43652" w:rsidRPr="00401C92" w:rsidRDefault="00C43652">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該当しない</w:t>
            </w:r>
          </w:p>
        </w:tc>
      </w:tr>
    </w:tbl>
    <w:p w14:paraId="53356570" w14:textId="6DD6F914"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p>
    <w:p w14:paraId="38239E17" w14:textId="0FF0ADA0" w:rsidR="00C43652" w:rsidRPr="00401C92" w:rsidRDefault="00700B84" w:rsidP="00E33B5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（４）（３）で「</w:t>
      </w:r>
      <w:r w:rsidR="00C43652" w:rsidRPr="00401C92">
        <w:rPr>
          <w:rFonts w:ascii="Century" w:hAnsi="Century" w:cs="Times New Roman"/>
          <w:color w:val="000000" w:themeColor="text1"/>
          <w:kern w:val="2"/>
          <w:szCs w:val="22"/>
        </w:rPr>
        <w:t>該当する</w:t>
      </w:r>
      <w:r w:rsidRPr="00401C92">
        <w:rPr>
          <w:rFonts w:ascii="Century" w:hAnsi="Century" w:cs="Times New Roman"/>
          <w:color w:val="000000" w:themeColor="text1"/>
          <w:kern w:val="2"/>
          <w:szCs w:val="22"/>
        </w:rPr>
        <w:t>」を選択した場合、</w:t>
      </w:r>
      <w:r w:rsidR="00C43652" w:rsidRPr="00401C92">
        <w:rPr>
          <w:rFonts w:ascii="Century" w:hAnsi="Century" w:cs="Times New Roman"/>
          <w:color w:val="000000" w:themeColor="text1"/>
          <w:kern w:val="2"/>
          <w:szCs w:val="22"/>
        </w:rPr>
        <w:t>都道府県戦略に掲げた目標の達成状況</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27F89918" w14:textId="77777777">
        <w:tc>
          <w:tcPr>
            <w:tcW w:w="2250" w:type="dxa"/>
            <w:shd w:val="clear" w:color="auto" w:fill="auto"/>
          </w:tcPr>
          <w:p w14:paraId="15559A09" w14:textId="390676DF" w:rsidR="00C43652" w:rsidRPr="00401C92" w:rsidRDefault="00C43652">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目標内容</w:t>
            </w:r>
          </w:p>
        </w:tc>
        <w:tc>
          <w:tcPr>
            <w:tcW w:w="2251" w:type="dxa"/>
            <w:shd w:val="clear" w:color="auto" w:fill="auto"/>
          </w:tcPr>
          <w:p w14:paraId="10030318" w14:textId="61BA4A18" w:rsidR="00C43652" w:rsidRPr="00401C92" w:rsidRDefault="00C43652">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目標値</w:t>
            </w:r>
          </w:p>
        </w:tc>
        <w:tc>
          <w:tcPr>
            <w:tcW w:w="2251" w:type="dxa"/>
            <w:shd w:val="clear" w:color="auto" w:fill="auto"/>
          </w:tcPr>
          <w:p w14:paraId="5E9A6F8E" w14:textId="1CE6A918" w:rsidR="00C43652" w:rsidRPr="00401C92" w:rsidRDefault="00C43652">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実績値</w:t>
            </w:r>
          </w:p>
        </w:tc>
        <w:tc>
          <w:tcPr>
            <w:tcW w:w="2251" w:type="dxa"/>
            <w:shd w:val="clear" w:color="auto" w:fill="auto"/>
          </w:tcPr>
          <w:p w14:paraId="65B6917F" w14:textId="24BAAD6C" w:rsidR="00C43652" w:rsidRPr="00401C92" w:rsidRDefault="00C43652">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達成率</w:t>
            </w:r>
          </w:p>
        </w:tc>
      </w:tr>
      <w:tr w:rsidR="00401C92" w:rsidRPr="00401C92" w14:paraId="3D5412B1" w14:textId="77777777">
        <w:tc>
          <w:tcPr>
            <w:tcW w:w="2250" w:type="dxa"/>
            <w:shd w:val="clear" w:color="auto" w:fill="auto"/>
          </w:tcPr>
          <w:p w14:paraId="0715ED09" w14:textId="77777777" w:rsidR="00C43652" w:rsidRPr="00401C92" w:rsidRDefault="00C43652">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6F333866" w14:textId="77777777" w:rsidR="00C43652" w:rsidRPr="00401C92" w:rsidRDefault="00C43652">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1B07A1DC" w14:textId="77777777" w:rsidR="00C43652" w:rsidRPr="00401C92" w:rsidRDefault="00C43652">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0ED931B1" w14:textId="77777777" w:rsidR="00C43652" w:rsidRPr="00401C92" w:rsidRDefault="00C43652">
            <w:pPr>
              <w:overflowPunct/>
              <w:jc w:val="left"/>
              <w:textAlignment w:val="auto"/>
              <w:rPr>
                <w:rFonts w:ascii="Century" w:hAnsi="Century" w:cs="Times New Roman" w:hint="default"/>
                <w:color w:val="000000" w:themeColor="text1"/>
                <w:kern w:val="2"/>
                <w:szCs w:val="22"/>
              </w:rPr>
            </w:pPr>
          </w:p>
        </w:tc>
      </w:tr>
    </w:tbl>
    <w:p w14:paraId="2711556C" w14:textId="2DCDA7CB" w:rsidR="00700B84" w:rsidRPr="00401C92" w:rsidRDefault="00700B84" w:rsidP="00E33B50">
      <w:pPr>
        <w:overflowPunct/>
        <w:ind w:firstLineChars="322" w:firstLine="708"/>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lastRenderedPageBreak/>
        <w:t>（注）申請年度の前年度の状況を記載すること</w:t>
      </w:r>
      <w:r w:rsidR="00A461FA" w:rsidRPr="00401C92">
        <w:rPr>
          <w:rFonts w:ascii="Century" w:hAnsi="Century" w:cs="Times New Roman"/>
          <w:color w:val="000000" w:themeColor="text1"/>
          <w:kern w:val="2"/>
          <w:szCs w:val="22"/>
        </w:rPr>
        <w:t>。</w:t>
      </w:r>
    </w:p>
    <w:p w14:paraId="247F065B" w14:textId="77777777" w:rsidR="00C43652" w:rsidRPr="00401C92" w:rsidRDefault="00C43652" w:rsidP="00C43652">
      <w:pPr>
        <w:overflowPunct/>
        <w:jc w:val="left"/>
        <w:textAlignment w:val="auto"/>
        <w:rPr>
          <w:rFonts w:ascii="Century" w:hAnsi="Century" w:cs="Times New Roman" w:hint="default"/>
          <w:color w:val="000000" w:themeColor="text1"/>
          <w:kern w:val="2"/>
          <w:szCs w:val="22"/>
        </w:rPr>
      </w:pPr>
    </w:p>
    <w:p w14:paraId="6FBA0C54" w14:textId="7C35398C" w:rsidR="00C43652" w:rsidRPr="00401C92" w:rsidRDefault="00C43652" w:rsidP="00C43652">
      <w:pPr>
        <w:overflowPunct/>
        <w:ind w:leftChars="100" w:left="660" w:hangingChars="200" w:hanging="44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w:t>
      </w:r>
      <w:r w:rsidR="00700B84" w:rsidRPr="00401C92">
        <w:rPr>
          <w:rFonts w:ascii="Century" w:hAnsi="Century" w:cs="Times New Roman"/>
          <w:color w:val="000000" w:themeColor="text1"/>
          <w:kern w:val="2"/>
          <w:szCs w:val="22"/>
        </w:rPr>
        <w:t>５</w:t>
      </w:r>
      <w:r w:rsidRPr="00401C92">
        <w:rPr>
          <w:rFonts w:ascii="Century" w:hAnsi="Century" w:cs="Times New Roman"/>
          <w:color w:val="000000" w:themeColor="text1"/>
          <w:kern w:val="2"/>
          <w:szCs w:val="22"/>
        </w:rPr>
        <w:t>）農山漁村発イノベーションに取り組む人材の育成を行っているか</w:t>
      </w:r>
      <w:r w:rsidR="00700B84" w:rsidRPr="00401C92">
        <w:rPr>
          <w:rFonts w:ascii="Century" w:hAnsi="Century" w:cs="Times New Roman"/>
          <w:color w:val="000000" w:themeColor="text1"/>
          <w:kern w:val="2"/>
          <w:szCs w:val="22"/>
        </w:rPr>
        <w:t>（国庫補助の活用は問わない。）</w:t>
      </w:r>
      <w:r w:rsidRPr="00401C92">
        <w:rPr>
          <w:rFonts w:ascii="Century" w:hAnsi="Century" w:cs="Times New Roman"/>
          <w:color w:val="000000" w:themeColor="text1"/>
          <w:kern w:val="2"/>
          <w:szCs w:val="22"/>
        </w:rPr>
        <w:t>。</w:t>
      </w:r>
    </w:p>
    <w:tbl>
      <w:tblPr>
        <w:tblW w:w="8392"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9"/>
        <w:gridCol w:w="1843"/>
        <w:gridCol w:w="992"/>
        <w:gridCol w:w="1843"/>
        <w:gridCol w:w="850"/>
        <w:gridCol w:w="1985"/>
      </w:tblGrid>
      <w:tr w:rsidR="00E5480B" w:rsidRPr="00401C92" w14:paraId="3E55D719" w14:textId="77777777" w:rsidTr="0034274A">
        <w:tc>
          <w:tcPr>
            <w:tcW w:w="879" w:type="dxa"/>
            <w:shd w:val="clear" w:color="auto" w:fill="auto"/>
          </w:tcPr>
          <w:p w14:paraId="4F77EFDF" w14:textId="77777777" w:rsidR="00E5480B" w:rsidRPr="00401C92" w:rsidRDefault="00E5480B">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tc>
        <w:tc>
          <w:tcPr>
            <w:tcW w:w="1843" w:type="dxa"/>
            <w:tcBorders>
              <w:top w:val="nil"/>
              <w:bottom w:val="nil"/>
            </w:tcBorders>
            <w:shd w:val="clear" w:color="auto" w:fill="auto"/>
          </w:tcPr>
          <w:p w14:paraId="39E33592" w14:textId="77777777" w:rsidR="00E5480B" w:rsidRDefault="00E5480B">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p w14:paraId="473A1381" w14:textId="136ECD16" w:rsidR="00E5480B" w:rsidRPr="0034274A" w:rsidRDefault="00E5480B">
            <w:pPr>
              <w:overflowPunct/>
              <w:jc w:val="left"/>
              <w:textAlignment w:val="auto"/>
              <w:rPr>
                <w:rFonts w:ascii="Century" w:hAnsi="Century" w:cs="Times New Roman" w:hint="default"/>
                <w:color w:val="000000" w:themeColor="text1"/>
                <w:kern w:val="2"/>
                <w:sz w:val="18"/>
                <w:szCs w:val="18"/>
              </w:rPr>
            </w:pPr>
            <w:r w:rsidRPr="0034274A">
              <w:rPr>
                <w:rFonts w:ascii="Century" w:hAnsi="Century" w:cs="Times New Roman"/>
                <w:color w:val="000000" w:themeColor="text1"/>
                <w:kern w:val="2"/>
                <w:sz w:val="18"/>
                <w:szCs w:val="18"/>
              </w:rPr>
              <w:t>デジタル</w:t>
            </w:r>
            <w:r w:rsidR="000D6354">
              <w:rPr>
                <w:rFonts w:ascii="Century" w:hAnsi="Century" w:cs="Times New Roman"/>
                <w:color w:val="000000" w:themeColor="text1"/>
                <w:kern w:val="2"/>
                <w:sz w:val="18"/>
                <w:szCs w:val="18"/>
              </w:rPr>
              <w:t>人材育成</w:t>
            </w:r>
            <w:r w:rsidRPr="0034274A">
              <w:rPr>
                <w:rFonts w:ascii="Century" w:hAnsi="Century" w:cs="Times New Roman"/>
                <w:color w:val="000000" w:themeColor="text1"/>
                <w:kern w:val="2"/>
                <w:sz w:val="18"/>
                <w:szCs w:val="18"/>
              </w:rPr>
              <w:t xml:space="preserve">　有</w:t>
            </w:r>
          </w:p>
        </w:tc>
        <w:tc>
          <w:tcPr>
            <w:tcW w:w="992" w:type="dxa"/>
            <w:tcBorders>
              <w:right w:val="single" w:sz="4" w:space="0" w:color="auto"/>
            </w:tcBorders>
          </w:tcPr>
          <w:p w14:paraId="713466E5" w14:textId="77777777" w:rsidR="00E5480B" w:rsidRPr="00401C92" w:rsidRDefault="00E5480B">
            <w:pPr>
              <w:overflowPunct/>
              <w:jc w:val="left"/>
              <w:textAlignment w:val="auto"/>
              <w:rPr>
                <w:rFonts w:ascii="Century" w:hAnsi="Century" w:cs="Times New Roman" w:hint="default"/>
                <w:color w:val="000000" w:themeColor="text1"/>
                <w:kern w:val="2"/>
                <w:szCs w:val="22"/>
              </w:rPr>
            </w:pPr>
          </w:p>
        </w:tc>
        <w:tc>
          <w:tcPr>
            <w:tcW w:w="1843" w:type="dxa"/>
            <w:tcBorders>
              <w:top w:val="nil"/>
              <w:left w:val="single" w:sz="4" w:space="0" w:color="auto"/>
              <w:bottom w:val="nil"/>
              <w:right w:val="single" w:sz="4" w:space="0" w:color="auto"/>
            </w:tcBorders>
          </w:tcPr>
          <w:p w14:paraId="6385C619" w14:textId="77777777" w:rsidR="00E5480B" w:rsidRDefault="00E5480B" w:rsidP="00E5480B">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p w14:paraId="025C4B2B" w14:textId="1CBE8829" w:rsidR="00E5480B" w:rsidRPr="00401C92" w:rsidRDefault="00E5480B" w:rsidP="00E5480B">
            <w:pPr>
              <w:overflowPunct/>
              <w:jc w:val="left"/>
              <w:textAlignment w:val="auto"/>
              <w:rPr>
                <w:rFonts w:ascii="Century" w:hAnsi="Century" w:cs="Times New Roman" w:hint="default"/>
                <w:color w:val="000000" w:themeColor="text1"/>
                <w:kern w:val="2"/>
                <w:szCs w:val="22"/>
              </w:rPr>
            </w:pPr>
            <w:r w:rsidRPr="00E97D3C">
              <w:rPr>
                <w:rFonts w:ascii="Century" w:hAnsi="Century" w:cs="Times New Roman"/>
                <w:color w:val="000000" w:themeColor="text1"/>
                <w:kern w:val="2"/>
                <w:sz w:val="18"/>
                <w:szCs w:val="18"/>
              </w:rPr>
              <w:t>デジタル</w:t>
            </w:r>
            <w:r w:rsidR="000D6354">
              <w:rPr>
                <w:rFonts w:ascii="Century" w:hAnsi="Century" w:cs="Times New Roman"/>
                <w:color w:val="000000" w:themeColor="text1"/>
                <w:kern w:val="2"/>
                <w:sz w:val="18"/>
                <w:szCs w:val="18"/>
              </w:rPr>
              <w:t>人材育成</w:t>
            </w:r>
            <w:r w:rsidRPr="00E97D3C">
              <w:rPr>
                <w:rFonts w:ascii="Century" w:hAnsi="Century" w:cs="Times New Roman"/>
                <w:color w:val="000000" w:themeColor="text1"/>
                <w:kern w:val="2"/>
                <w:sz w:val="18"/>
                <w:szCs w:val="18"/>
              </w:rPr>
              <w:t xml:space="preserve">　</w:t>
            </w:r>
            <w:r>
              <w:rPr>
                <w:rFonts w:ascii="Century" w:hAnsi="Century" w:cs="Times New Roman"/>
                <w:color w:val="000000" w:themeColor="text1"/>
                <w:kern w:val="2"/>
                <w:sz w:val="18"/>
                <w:szCs w:val="18"/>
              </w:rPr>
              <w:t>無</w:t>
            </w:r>
          </w:p>
        </w:tc>
        <w:tc>
          <w:tcPr>
            <w:tcW w:w="850" w:type="dxa"/>
            <w:tcBorders>
              <w:left w:val="single" w:sz="4" w:space="0" w:color="auto"/>
            </w:tcBorders>
            <w:shd w:val="clear" w:color="auto" w:fill="auto"/>
          </w:tcPr>
          <w:p w14:paraId="1A0B1F5F" w14:textId="526E6C0F" w:rsidR="00E5480B" w:rsidRPr="00401C92" w:rsidRDefault="00E5480B">
            <w:pPr>
              <w:overflowPunct/>
              <w:jc w:val="left"/>
              <w:textAlignment w:val="auto"/>
              <w:rPr>
                <w:rFonts w:ascii="Century" w:hAnsi="Century" w:cs="Times New Roman" w:hint="default"/>
                <w:color w:val="000000" w:themeColor="text1"/>
                <w:kern w:val="2"/>
                <w:szCs w:val="22"/>
              </w:rPr>
            </w:pPr>
          </w:p>
        </w:tc>
        <w:tc>
          <w:tcPr>
            <w:tcW w:w="1985" w:type="dxa"/>
            <w:tcBorders>
              <w:top w:val="nil"/>
              <w:bottom w:val="nil"/>
              <w:right w:val="nil"/>
            </w:tcBorders>
            <w:shd w:val="clear" w:color="auto" w:fill="auto"/>
          </w:tcPr>
          <w:p w14:paraId="37BF3B61" w14:textId="77777777" w:rsidR="00E5480B" w:rsidRPr="00401C92" w:rsidRDefault="00E5480B">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該当しない</w:t>
            </w:r>
          </w:p>
        </w:tc>
      </w:tr>
    </w:tbl>
    <w:p w14:paraId="7B3003C2" w14:textId="77777777" w:rsidR="00C43652" w:rsidRPr="00401C92" w:rsidRDefault="00C43652" w:rsidP="00C43652">
      <w:pPr>
        <w:overflowPunct/>
        <w:ind w:firstLineChars="400" w:firstLine="880"/>
        <w:jc w:val="left"/>
        <w:textAlignment w:val="auto"/>
        <w:rPr>
          <w:rFonts w:ascii="Century" w:hAnsi="Century" w:cs="Times New Roman" w:hint="default"/>
          <w:color w:val="000000" w:themeColor="text1"/>
          <w:kern w:val="2"/>
          <w:szCs w:val="22"/>
        </w:rPr>
      </w:pPr>
    </w:p>
    <w:p w14:paraId="7C4113E6" w14:textId="08641C31" w:rsidR="00C43652" w:rsidRPr="00401C92" w:rsidRDefault="00700B84" w:rsidP="00E33B5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（６）（５）で「</w:t>
      </w:r>
      <w:r w:rsidR="00C43652" w:rsidRPr="00401C92">
        <w:rPr>
          <w:rFonts w:ascii="Century" w:hAnsi="Century" w:cs="Times New Roman"/>
          <w:color w:val="000000" w:themeColor="text1"/>
          <w:kern w:val="2"/>
          <w:szCs w:val="22"/>
        </w:rPr>
        <w:t>該当する</w:t>
      </w:r>
      <w:r w:rsidRPr="00401C92">
        <w:rPr>
          <w:rFonts w:ascii="Century" w:hAnsi="Century" w:cs="Times New Roman"/>
          <w:color w:val="000000" w:themeColor="text1"/>
          <w:kern w:val="2"/>
          <w:szCs w:val="22"/>
        </w:rPr>
        <w:t>」を選択した場合、人材育成に関する</w:t>
      </w:r>
      <w:r w:rsidR="00C43652" w:rsidRPr="00401C92">
        <w:rPr>
          <w:rFonts w:ascii="Century" w:hAnsi="Century" w:cs="Times New Roman"/>
          <w:color w:val="000000" w:themeColor="text1"/>
          <w:kern w:val="2"/>
          <w:szCs w:val="22"/>
        </w:rPr>
        <w:t>目標の達成状況</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190EE069" w14:textId="77777777" w:rsidTr="00700B84">
        <w:tc>
          <w:tcPr>
            <w:tcW w:w="2138" w:type="dxa"/>
            <w:shd w:val="clear" w:color="auto" w:fill="auto"/>
          </w:tcPr>
          <w:p w14:paraId="67A55A1C" w14:textId="2003C9CA" w:rsidR="00C43652" w:rsidRPr="00401C92" w:rsidRDefault="00C43652">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目標内容</w:t>
            </w:r>
          </w:p>
        </w:tc>
        <w:tc>
          <w:tcPr>
            <w:tcW w:w="2139" w:type="dxa"/>
            <w:shd w:val="clear" w:color="auto" w:fill="auto"/>
          </w:tcPr>
          <w:p w14:paraId="4D7ED23E" w14:textId="77777777" w:rsidR="00C43652" w:rsidRPr="00401C92" w:rsidRDefault="00C43652">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目標値</w:t>
            </w:r>
          </w:p>
        </w:tc>
        <w:tc>
          <w:tcPr>
            <w:tcW w:w="2139" w:type="dxa"/>
            <w:shd w:val="clear" w:color="auto" w:fill="auto"/>
          </w:tcPr>
          <w:p w14:paraId="155467D9" w14:textId="77777777" w:rsidR="00C43652" w:rsidRPr="00401C92" w:rsidRDefault="00C43652">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実績値</w:t>
            </w:r>
          </w:p>
        </w:tc>
        <w:tc>
          <w:tcPr>
            <w:tcW w:w="2139" w:type="dxa"/>
            <w:shd w:val="clear" w:color="auto" w:fill="auto"/>
          </w:tcPr>
          <w:p w14:paraId="6220A2B5" w14:textId="77777777" w:rsidR="00C43652" w:rsidRPr="00401C92" w:rsidRDefault="00C43652">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達成率</w:t>
            </w:r>
          </w:p>
        </w:tc>
      </w:tr>
      <w:tr w:rsidR="00401C92" w:rsidRPr="00401C92" w14:paraId="391B0999" w14:textId="77777777" w:rsidTr="00700B84">
        <w:tc>
          <w:tcPr>
            <w:tcW w:w="2138" w:type="dxa"/>
            <w:shd w:val="clear" w:color="auto" w:fill="auto"/>
          </w:tcPr>
          <w:p w14:paraId="6AC3C9C6" w14:textId="77777777" w:rsidR="00C43652" w:rsidRPr="00401C92" w:rsidRDefault="00C43652">
            <w:pPr>
              <w:overflowPunct/>
              <w:jc w:val="left"/>
              <w:textAlignment w:val="auto"/>
              <w:rPr>
                <w:rFonts w:ascii="Century" w:hAnsi="Century" w:cs="Times New Roman" w:hint="default"/>
                <w:color w:val="000000" w:themeColor="text1"/>
                <w:kern w:val="2"/>
                <w:szCs w:val="22"/>
              </w:rPr>
            </w:pPr>
          </w:p>
        </w:tc>
        <w:tc>
          <w:tcPr>
            <w:tcW w:w="2139" w:type="dxa"/>
            <w:shd w:val="clear" w:color="auto" w:fill="auto"/>
          </w:tcPr>
          <w:p w14:paraId="7420A285" w14:textId="77777777" w:rsidR="00C43652" w:rsidRPr="00401C92" w:rsidRDefault="00C43652">
            <w:pPr>
              <w:overflowPunct/>
              <w:jc w:val="left"/>
              <w:textAlignment w:val="auto"/>
              <w:rPr>
                <w:rFonts w:ascii="Century" w:hAnsi="Century" w:cs="Times New Roman" w:hint="default"/>
                <w:color w:val="000000" w:themeColor="text1"/>
                <w:kern w:val="2"/>
                <w:szCs w:val="22"/>
              </w:rPr>
            </w:pPr>
          </w:p>
        </w:tc>
        <w:tc>
          <w:tcPr>
            <w:tcW w:w="2139" w:type="dxa"/>
            <w:shd w:val="clear" w:color="auto" w:fill="auto"/>
          </w:tcPr>
          <w:p w14:paraId="2307B03E" w14:textId="77777777" w:rsidR="00C43652" w:rsidRPr="00401C92" w:rsidRDefault="00C43652">
            <w:pPr>
              <w:overflowPunct/>
              <w:jc w:val="left"/>
              <w:textAlignment w:val="auto"/>
              <w:rPr>
                <w:rFonts w:ascii="Century" w:hAnsi="Century" w:cs="Times New Roman" w:hint="default"/>
                <w:color w:val="000000" w:themeColor="text1"/>
                <w:kern w:val="2"/>
                <w:szCs w:val="22"/>
              </w:rPr>
            </w:pPr>
          </w:p>
        </w:tc>
        <w:tc>
          <w:tcPr>
            <w:tcW w:w="2139" w:type="dxa"/>
            <w:shd w:val="clear" w:color="auto" w:fill="auto"/>
          </w:tcPr>
          <w:p w14:paraId="790111F6" w14:textId="77777777" w:rsidR="00C43652" w:rsidRPr="00401C92" w:rsidRDefault="00C43652">
            <w:pPr>
              <w:overflowPunct/>
              <w:jc w:val="left"/>
              <w:textAlignment w:val="auto"/>
              <w:rPr>
                <w:rFonts w:ascii="Century" w:hAnsi="Century" w:cs="Times New Roman" w:hint="default"/>
                <w:color w:val="000000" w:themeColor="text1"/>
                <w:kern w:val="2"/>
                <w:szCs w:val="22"/>
              </w:rPr>
            </w:pPr>
          </w:p>
        </w:tc>
      </w:tr>
    </w:tbl>
    <w:p w14:paraId="5D4BF68A" w14:textId="3A6B15A4" w:rsidR="00C43652" w:rsidRPr="00401C92" w:rsidRDefault="00700B84" w:rsidP="00E33B50">
      <w:pPr>
        <w:overflowPunct/>
        <w:ind w:firstLineChars="322" w:firstLine="708"/>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（注）申請年度の前年度の状況を記載すること</w:t>
      </w:r>
      <w:r w:rsidR="00B909D9">
        <w:rPr>
          <w:rFonts w:ascii="Century" w:hAnsi="Century" w:cs="Times New Roman"/>
          <w:color w:val="000000" w:themeColor="text1"/>
          <w:kern w:val="2"/>
          <w:szCs w:val="22"/>
        </w:rPr>
        <w:t>。</w:t>
      </w:r>
    </w:p>
    <w:p w14:paraId="394CFB7C" w14:textId="77777777" w:rsidR="00700B84" w:rsidRPr="00401C92" w:rsidRDefault="00700B84" w:rsidP="00C43652">
      <w:pPr>
        <w:overflowPunct/>
        <w:ind w:firstLineChars="100" w:firstLine="220"/>
        <w:jc w:val="left"/>
        <w:textAlignment w:val="auto"/>
        <w:rPr>
          <w:rFonts w:ascii="Century" w:hAnsi="Century" w:cs="Times New Roman" w:hint="default"/>
          <w:color w:val="000000" w:themeColor="text1"/>
          <w:kern w:val="2"/>
          <w:szCs w:val="22"/>
        </w:rPr>
      </w:pPr>
    </w:p>
    <w:p w14:paraId="38AC87A6" w14:textId="039A2E24"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w:t>
      </w:r>
      <w:r w:rsidR="00700B84" w:rsidRPr="00401C92">
        <w:rPr>
          <w:rFonts w:ascii="Century" w:hAnsi="Century" w:cs="Times New Roman"/>
          <w:color w:val="000000" w:themeColor="text1"/>
          <w:kern w:val="2"/>
          <w:szCs w:val="22"/>
        </w:rPr>
        <w:t>７</w:t>
      </w:r>
      <w:r w:rsidRPr="00401C92">
        <w:rPr>
          <w:rFonts w:ascii="Century" w:hAnsi="Century" w:cs="Times New Roman"/>
          <w:color w:val="000000" w:themeColor="text1"/>
          <w:kern w:val="2"/>
          <w:szCs w:val="22"/>
        </w:rPr>
        <w:t>）「農山漁村発イノベーション</w:t>
      </w:r>
      <w:r w:rsidR="00DC6A82" w:rsidRPr="00401C92">
        <w:rPr>
          <w:rFonts w:ascii="Century" w:hAnsi="Century" w:cs="Times New Roman"/>
          <w:color w:val="000000" w:themeColor="text1"/>
          <w:kern w:val="2"/>
          <w:szCs w:val="22"/>
        </w:rPr>
        <w:t>事業体</w:t>
      </w:r>
      <w:r w:rsidRPr="00401C92">
        <w:rPr>
          <w:rFonts w:ascii="Century" w:hAnsi="Century" w:cs="Times New Roman"/>
          <w:color w:val="000000" w:themeColor="text1"/>
          <w:kern w:val="2"/>
          <w:szCs w:val="22"/>
        </w:rPr>
        <w:t>」を支援する体制が整備されているか。</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3"/>
        <w:gridCol w:w="1939"/>
        <w:gridCol w:w="932"/>
        <w:gridCol w:w="1838"/>
        <w:gridCol w:w="855"/>
        <w:gridCol w:w="1927"/>
      </w:tblGrid>
      <w:tr w:rsidR="00E5480B" w:rsidRPr="00401C92" w14:paraId="7A6B9692" w14:textId="77777777" w:rsidTr="0034274A">
        <w:tc>
          <w:tcPr>
            <w:tcW w:w="843" w:type="dxa"/>
            <w:shd w:val="clear" w:color="auto" w:fill="auto"/>
          </w:tcPr>
          <w:p w14:paraId="4DDCC30C" w14:textId="77777777" w:rsidR="00E5480B" w:rsidRPr="00401C92" w:rsidRDefault="00E5480B">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tc>
        <w:tc>
          <w:tcPr>
            <w:tcW w:w="1939" w:type="dxa"/>
            <w:tcBorders>
              <w:top w:val="nil"/>
              <w:bottom w:val="nil"/>
            </w:tcBorders>
            <w:shd w:val="clear" w:color="auto" w:fill="auto"/>
          </w:tcPr>
          <w:p w14:paraId="39B1654E" w14:textId="77777777" w:rsidR="00E5480B" w:rsidRDefault="00E5480B">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p w14:paraId="293371BC" w14:textId="547A3E32" w:rsidR="00E5480B" w:rsidRPr="00401C92" w:rsidRDefault="00E5480B">
            <w:pPr>
              <w:overflowPunct/>
              <w:jc w:val="left"/>
              <w:textAlignment w:val="auto"/>
              <w:rPr>
                <w:rFonts w:ascii="Century" w:hAnsi="Century" w:cs="Times New Roman" w:hint="default"/>
                <w:color w:val="000000" w:themeColor="text1"/>
                <w:kern w:val="2"/>
                <w:szCs w:val="22"/>
              </w:rPr>
            </w:pPr>
            <w:r w:rsidRPr="00E97D3C">
              <w:rPr>
                <w:rFonts w:ascii="Century" w:hAnsi="Century" w:cs="Times New Roman"/>
                <w:color w:val="000000" w:themeColor="text1"/>
                <w:kern w:val="2"/>
                <w:sz w:val="18"/>
                <w:szCs w:val="18"/>
              </w:rPr>
              <w:t>デジタル</w:t>
            </w:r>
            <w:r w:rsidR="000D6354">
              <w:rPr>
                <w:rFonts w:ascii="Century" w:hAnsi="Century" w:cs="Times New Roman"/>
                <w:color w:val="000000" w:themeColor="text1"/>
                <w:kern w:val="2"/>
                <w:sz w:val="18"/>
                <w:szCs w:val="18"/>
              </w:rPr>
              <w:t>相談体制</w:t>
            </w:r>
            <w:r w:rsidRPr="00E97D3C">
              <w:rPr>
                <w:rFonts w:ascii="Century" w:hAnsi="Century" w:cs="Times New Roman"/>
                <w:color w:val="000000" w:themeColor="text1"/>
                <w:kern w:val="2"/>
                <w:sz w:val="18"/>
                <w:szCs w:val="18"/>
              </w:rPr>
              <w:t xml:space="preserve">　有</w:t>
            </w:r>
          </w:p>
        </w:tc>
        <w:tc>
          <w:tcPr>
            <w:tcW w:w="932" w:type="dxa"/>
          </w:tcPr>
          <w:p w14:paraId="5D6C49AA" w14:textId="77777777" w:rsidR="00E5480B" w:rsidRPr="00401C92" w:rsidRDefault="00E5480B">
            <w:pPr>
              <w:overflowPunct/>
              <w:jc w:val="left"/>
              <w:textAlignment w:val="auto"/>
              <w:rPr>
                <w:rFonts w:ascii="Century" w:hAnsi="Century" w:cs="Times New Roman" w:hint="default"/>
                <w:color w:val="000000" w:themeColor="text1"/>
                <w:kern w:val="2"/>
                <w:szCs w:val="22"/>
              </w:rPr>
            </w:pPr>
          </w:p>
        </w:tc>
        <w:tc>
          <w:tcPr>
            <w:tcW w:w="1838" w:type="dxa"/>
            <w:tcBorders>
              <w:top w:val="nil"/>
              <w:bottom w:val="nil"/>
            </w:tcBorders>
          </w:tcPr>
          <w:p w14:paraId="2A5D9011" w14:textId="77777777" w:rsidR="00E5480B" w:rsidRDefault="00E5480B" w:rsidP="00E5480B">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p w14:paraId="1E52D5AD" w14:textId="70B0F1EE" w:rsidR="00E5480B" w:rsidRPr="00401C92" w:rsidRDefault="00E5480B" w:rsidP="00E5480B">
            <w:pPr>
              <w:overflowPunct/>
              <w:jc w:val="left"/>
              <w:textAlignment w:val="auto"/>
              <w:rPr>
                <w:rFonts w:ascii="Century" w:hAnsi="Century" w:cs="Times New Roman" w:hint="default"/>
                <w:color w:val="000000" w:themeColor="text1"/>
                <w:kern w:val="2"/>
                <w:szCs w:val="22"/>
              </w:rPr>
            </w:pPr>
            <w:r w:rsidRPr="00E97D3C">
              <w:rPr>
                <w:rFonts w:ascii="Century" w:hAnsi="Century" w:cs="Times New Roman"/>
                <w:color w:val="000000" w:themeColor="text1"/>
                <w:kern w:val="2"/>
                <w:sz w:val="18"/>
                <w:szCs w:val="18"/>
              </w:rPr>
              <w:t>デジタル</w:t>
            </w:r>
            <w:r w:rsidR="000D6354">
              <w:rPr>
                <w:rFonts w:ascii="Century" w:hAnsi="Century" w:cs="Times New Roman"/>
                <w:color w:val="000000" w:themeColor="text1"/>
                <w:kern w:val="2"/>
                <w:sz w:val="18"/>
                <w:szCs w:val="18"/>
              </w:rPr>
              <w:t>相談体制</w:t>
            </w:r>
            <w:r w:rsidRPr="00E97D3C">
              <w:rPr>
                <w:rFonts w:ascii="Century" w:hAnsi="Century" w:cs="Times New Roman"/>
                <w:color w:val="000000" w:themeColor="text1"/>
                <w:kern w:val="2"/>
                <w:sz w:val="18"/>
                <w:szCs w:val="18"/>
              </w:rPr>
              <w:t xml:space="preserve">　</w:t>
            </w:r>
            <w:r>
              <w:rPr>
                <w:rFonts w:ascii="Century" w:hAnsi="Century" w:cs="Times New Roman"/>
                <w:color w:val="000000" w:themeColor="text1"/>
                <w:kern w:val="2"/>
                <w:sz w:val="18"/>
                <w:szCs w:val="18"/>
              </w:rPr>
              <w:t>無</w:t>
            </w:r>
          </w:p>
        </w:tc>
        <w:tc>
          <w:tcPr>
            <w:tcW w:w="855" w:type="dxa"/>
            <w:shd w:val="clear" w:color="auto" w:fill="auto"/>
          </w:tcPr>
          <w:p w14:paraId="359F12FD" w14:textId="37CA0D48" w:rsidR="00E5480B" w:rsidRPr="00401C92" w:rsidRDefault="00E5480B">
            <w:pPr>
              <w:overflowPunct/>
              <w:jc w:val="left"/>
              <w:textAlignment w:val="auto"/>
              <w:rPr>
                <w:rFonts w:ascii="Century" w:hAnsi="Century" w:cs="Times New Roman" w:hint="default"/>
                <w:color w:val="000000" w:themeColor="text1"/>
                <w:kern w:val="2"/>
                <w:szCs w:val="22"/>
              </w:rPr>
            </w:pPr>
          </w:p>
        </w:tc>
        <w:tc>
          <w:tcPr>
            <w:tcW w:w="1927" w:type="dxa"/>
            <w:tcBorders>
              <w:top w:val="nil"/>
              <w:bottom w:val="nil"/>
              <w:right w:val="nil"/>
            </w:tcBorders>
            <w:shd w:val="clear" w:color="auto" w:fill="auto"/>
          </w:tcPr>
          <w:p w14:paraId="32A837A5" w14:textId="77777777" w:rsidR="00E5480B" w:rsidRPr="00401C92" w:rsidRDefault="00E5480B">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該当しない</w:t>
            </w:r>
          </w:p>
        </w:tc>
      </w:tr>
    </w:tbl>
    <w:p w14:paraId="75224331" w14:textId="3E7896F4" w:rsidR="00C43652" w:rsidRPr="00401C92" w:rsidRDefault="00C43652" w:rsidP="00D12780">
      <w:pPr>
        <w:overflowPunct/>
        <w:ind w:left="1100" w:hangingChars="500" w:hanging="1100"/>
        <w:textAlignment w:val="auto"/>
        <w:rPr>
          <w:rFonts w:ascii="ＭＳ 明朝" w:hAnsi="ＭＳ 明朝" w:cs="Times New Roman" w:hint="default"/>
          <w:color w:val="000000" w:themeColor="text1"/>
          <w:kern w:val="2"/>
          <w:szCs w:val="22"/>
        </w:rPr>
      </w:pPr>
    </w:p>
    <w:p w14:paraId="35EBE671" w14:textId="1823E7F6" w:rsidR="00C43652" w:rsidRPr="00401C92" w:rsidRDefault="00700B84" w:rsidP="00E33B5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（８）（７）で「</w:t>
      </w:r>
      <w:r w:rsidR="00C43652" w:rsidRPr="00401C92">
        <w:rPr>
          <w:rFonts w:ascii="Century" w:hAnsi="Century" w:cs="Times New Roman"/>
          <w:color w:val="000000" w:themeColor="text1"/>
          <w:kern w:val="2"/>
          <w:szCs w:val="22"/>
        </w:rPr>
        <w:t>該当する</w:t>
      </w:r>
      <w:r w:rsidRPr="00401C92">
        <w:rPr>
          <w:rFonts w:ascii="Century" w:hAnsi="Century" w:cs="Times New Roman"/>
          <w:color w:val="000000" w:themeColor="text1"/>
          <w:kern w:val="2"/>
          <w:szCs w:val="22"/>
        </w:rPr>
        <w:t>」を選択した</w:t>
      </w:r>
      <w:r w:rsidR="00C43652" w:rsidRPr="00401C92">
        <w:rPr>
          <w:rFonts w:ascii="Century" w:hAnsi="Century" w:cs="Times New Roman"/>
          <w:color w:val="000000" w:themeColor="text1"/>
          <w:kern w:val="2"/>
          <w:szCs w:val="22"/>
        </w:rPr>
        <w:t>場合</w:t>
      </w:r>
      <w:r w:rsidRPr="00401C92">
        <w:rPr>
          <w:rFonts w:ascii="Century" w:hAnsi="Century" w:cs="Times New Roman"/>
          <w:color w:val="000000" w:themeColor="text1"/>
          <w:kern w:val="2"/>
          <w:szCs w:val="22"/>
        </w:rPr>
        <w:t>、以下の</w:t>
      </w:r>
      <w:r w:rsidR="00C43652" w:rsidRPr="00401C92">
        <w:rPr>
          <w:rFonts w:ascii="Century" w:hAnsi="Century" w:cs="Times New Roman"/>
          <w:color w:val="000000" w:themeColor="text1"/>
          <w:kern w:val="2"/>
          <w:szCs w:val="22"/>
        </w:rPr>
        <w:t>該当する項目に○を入力</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3828"/>
      </w:tblGrid>
      <w:tr w:rsidR="00401C92" w:rsidRPr="00401C92" w14:paraId="6E325CDB" w14:textId="77777777" w:rsidTr="00C43652">
        <w:tc>
          <w:tcPr>
            <w:tcW w:w="1417" w:type="dxa"/>
            <w:shd w:val="clear" w:color="auto" w:fill="auto"/>
          </w:tcPr>
          <w:p w14:paraId="35F451DF" w14:textId="17FCF4C1" w:rsidR="00C43652" w:rsidRPr="00401C92" w:rsidRDefault="00C43652">
            <w:pPr>
              <w:overflowPunct/>
              <w:jc w:val="center"/>
              <w:textAlignment w:val="auto"/>
              <w:rPr>
                <w:rFonts w:ascii="Century" w:hAnsi="Century" w:cs="Times New Roman" w:hint="default"/>
                <w:color w:val="000000" w:themeColor="text1"/>
                <w:kern w:val="2"/>
                <w:szCs w:val="22"/>
              </w:rPr>
            </w:pPr>
          </w:p>
        </w:tc>
        <w:tc>
          <w:tcPr>
            <w:tcW w:w="3828" w:type="dxa"/>
            <w:tcBorders>
              <w:top w:val="nil"/>
              <w:bottom w:val="nil"/>
              <w:right w:val="nil"/>
            </w:tcBorders>
            <w:shd w:val="clear" w:color="auto" w:fill="auto"/>
          </w:tcPr>
          <w:p w14:paraId="78F5A329" w14:textId="569C3AC1" w:rsidR="00C43652" w:rsidRPr="00401C92" w:rsidRDefault="00C43652" w:rsidP="00C43652">
            <w:pPr>
              <w:overflowPun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都道府県サポートセンターの設置</w:t>
            </w:r>
          </w:p>
        </w:tc>
      </w:tr>
      <w:tr w:rsidR="00C43652" w:rsidRPr="00401C92" w14:paraId="4B5564BE" w14:textId="77777777" w:rsidTr="00C43652">
        <w:tc>
          <w:tcPr>
            <w:tcW w:w="1417" w:type="dxa"/>
            <w:shd w:val="clear" w:color="auto" w:fill="auto"/>
          </w:tcPr>
          <w:p w14:paraId="1D213E23" w14:textId="77777777" w:rsidR="00C43652" w:rsidRPr="00401C92" w:rsidRDefault="00C43652">
            <w:pPr>
              <w:overflowPunct/>
              <w:jc w:val="left"/>
              <w:textAlignment w:val="auto"/>
              <w:rPr>
                <w:rFonts w:ascii="Century" w:hAnsi="Century" w:cs="Times New Roman" w:hint="default"/>
                <w:color w:val="000000" w:themeColor="text1"/>
                <w:kern w:val="2"/>
                <w:szCs w:val="22"/>
              </w:rPr>
            </w:pPr>
          </w:p>
        </w:tc>
        <w:tc>
          <w:tcPr>
            <w:tcW w:w="3828" w:type="dxa"/>
            <w:tcBorders>
              <w:top w:val="nil"/>
              <w:bottom w:val="nil"/>
              <w:right w:val="nil"/>
            </w:tcBorders>
            <w:shd w:val="clear" w:color="auto" w:fill="auto"/>
          </w:tcPr>
          <w:p w14:paraId="1F5992DE" w14:textId="092106AC" w:rsidR="00C43652" w:rsidRPr="00401C92" w:rsidRDefault="00C43652">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その他の取組</w:t>
            </w:r>
          </w:p>
        </w:tc>
      </w:tr>
    </w:tbl>
    <w:p w14:paraId="3343D4B3" w14:textId="4C43AA7F" w:rsidR="00C43652" w:rsidRPr="00401C92" w:rsidRDefault="00C43652" w:rsidP="00D12780">
      <w:pPr>
        <w:overflowPunct/>
        <w:ind w:left="1100" w:hangingChars="500" w:hanging="1100"/>
        <w:textAlignment w:val="auto"/>
        <w:rPr>
          <w:rFonts w:ascii="ＭＳ 明朝" w:hAnsi="ＭＳ 明朝" w:cs="Times New Roman" w:hint="default"/>
          <w:color w:val="000000" w:themeColor="text1"/>
          <w:kern w:val="2"/>
          <w:szCs w:val="22"/>
        </w:rPr>
      </w:pPr>
    </w:p>
    <w:p w14:paraId="124B94BD" w14:textId="29325DA6" w:rsidR="00C43652" w:rsidRPr="00401C92" w:rsidRDefault="00700B84" w:rsidP="00E33B5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（９）</w:t>
      </w:r>
      <w:r w:rsidR="00C43652" w:rsidRPr="00401C92">
        <w:rPr>
          <w:rFonts w:ascii="Century" w:hAnsi="Century" w:cs="Times New Roman"/>
          <w:color w:val="000000" w:themeColor="text1"/>
          <w:kern w:val="2"/>
          <w:szCs w:val="22"/>
        </w:rPr>
        <w:t>都道府県サポートセンターを設置している場合</w:t>
      </w:r>
      <w:r w:rsidRPr="00401C92">
        <w:rPr>
          <w:rFonts w:ascii="Century" w:hAnsi="Century" w:cs="Times New Roman"/>
          <w:color w:val="000000" w:themeColor="text1"/>
          <w:kern w:val="2"/>
          <w:szCs w:val="22"/>
        </w:rPr>
        <w:t>、設置年月日を記載</w:t>
      </w:r>
    </w:p>
    <w:tbl>
      <w:tblPr>
        <w:tblW w:w="2374"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4"/>
      </w:tblGrid>
      <w:tr w:rsidR="00401C92" w:rsidRPr="00401C92" w14:paraId="0B2FE3C2" w14:textId="77777777" w:rsidTr="00C43652">
        <w:tc>
          <w:tcPr>
            <w:tcW w:w="2374" w:type="dxa"/>
            <w:shd w:val="clear" w:color="auto" w:fill="auto"/>
          </w:tcPr>
          <w:p w14:paraId="28B9C17E" w14:textId="76CB8B55" w:rsidR="00C43652" w:rsidRPr="00401C92" w:rsidRDefault="00C43652" w:rsidP="00C43652">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設置</w:t>
            </w:r>
            <w:r w:rsidR="00700B84" w:rsidRPr="00401C92">
              <w:rPr>
                <w:rFonts w:ascii="Century" w:hAnsi="Century" w:cs="Times New Roman"/>
                <w:color w:val="000000" w:themeColor="text1"/>
                <w:kern w:val="2"/>
                <w:szCs w:val="22"/>
              </w:rPr>
              <w:t>年月日</w:t>
            </w:r>
          </w:p>
        </w:tc>
      </w:tr>
      <w:tr w:rsidR="00C43652" w:rsidRPr="00401C92" w14:paraId="1EAFD021" w14:textId="77777777" w:rsidTr="00C43652">
        <w:tc>
          <w:tcPr>
            <w:tcW w:w="2374" w:type="dxa"/>
            <w:shd w:val="clear" w:color="auto" w:fill="auto"/>
          </w:tcPr>
          <w:p w14:paraId="474138E8" w14:textId="77777777" w:rsidR="00C43652" w:rsidRPr="00401C92" w:rsidRDefault="00C43652">
            <w:pPr>
              <w:overflowPunct/>
              <w:jc w:val="left"/>
              <w:textAlignment w:val="auto"/>
              <w:rPr>
                <w:rFonts w:ascii="Century" w:hAnsi="Century" w:cs="Times New Roman" w:hint="default"/>
                <w:color w:val="000000" w:themeColor="text1"/>
                <w:kern w:val="2"/>
                <w:szCs w:val="22"/>
              </w:rPr>
            </w:pPr>
          </w:p>
        </w:tc>
      </w:tr>
    </w:tbl>
    <w:p w14:paraId="5AF0B150" w14:textId="5ECF2878" w:rsidR="00C43652" w:rsidRPr="00401C92" w:rsidRDefault="00C43652" w:rsidP="00D12780">
      <w:pPr>
        <w:overflowPunct/>
        <w:ind w:left="1100" w:hangingChars="500" w:hanging="1100"/>
        <w:textAlignment w:val="auto"/>
        <w:rPr>
          <w:rFonts w:ascii="ＭＳ 明朝" w:hAnsi="ＭＳ 明朝" w:cs="Times New Roman" w:hint="default"/>
          <w:color w:val="000000" w:themeColor="text1"/>
          <w:kern w:val="2"/>
          <w:szCs w:val="22"/>
        </w:rPr>
      </w:pPr>
    </w:p>
    <w:p w14:paraId="24134AD3" w14:textId="45AAD935" w:rsidR="00C43652" w:rsidRPr="00401C92" w:rsidRDefault="00C43652" w:rsidP="00C43652">
      <w:pPr>
        <w:overflowPunct/>
        <w:ind w:leftChars="100" w:left="660" w:hangingChars="200" w:hanging="44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w:t>
      </w:r>
      <w:r w:rsidR="00700B84" w:rsidRPr="00401C92">
        <w:rPr>
          <w:rFonts w:ascii="ＭＳ 明朝" w:hAnsi="ＭＳ 明朝" w:cs="Times New Roman" w:hint="default"/>
          <w:color w:val="000000" w:themeColor="text1"/>
          <w:kern w:val="2"/>
          <w:szCs w:val="22"/>
        </w:rPr>
        <w:t>10</w:t>
      </w:r>
      <w:r w:rsidRPr="00401C92">
        <w:rPr>
          <w:rFonts w:ascii="Century" w:hAnsi="Century" w:cs="Times New Roman"/>
          <w:color w:val="000000" w:themeColor="text1"/>
          <w:kern w:val="2"/>
          <w:szCs w:val="22"/>
        </w:rPr>
        <w:t>）「</w:t>
      </w:r>
      <w:r w:rsidR="00F0267D" w:rsidRPr="00401C92">
        <w:rPr>
          <w:rFonts w:ascii="Century" w:hAnsi="Century" w:cs="Times New Roman"/>
          <w:color w:val="000000" w:themeColor="text1"/>
          <w:kern w:val="2"/>
          <w:szCs w:val="22"/>
        </w:rPr>
        <w:t>農山漁村発イノベーション・地産地消推進</w:t>
      </w:r>
      <w:r w:rsidRPr="00401C92">
        <w:rPr>
          <w:rFonts w:ascii="Century" w:hAnsi="Century" w:cs="Times New Roman"/>
          <w:color w:val="000000" w:themeColor="text1"/>
          <w:kern w:val="2"/>
          <w:szCs w:val="22"/>
        </w:rPr>
        <w:t>協議会や人材育成研修会の場において、国の支援制度や参考となる全国各地の取組事例、サポートセンターと連携した支援情報」を農山漁村発イノベーション事業体や市町村、商工会等の関係する</w:t>
      </w:r>
      <w:r w:rsidR="00415874" w:rsidRPr="00401C92">
        <w:rPr>
          <w:rFonts w:ascii="Century" w:hAnsi="Century" w:cs="Times New Roman"/>
          <w:color w:val="000000" w:themeColor="text1"/>
          <w:kern w:val="2"/>
          <w:szCs w:val="22"/>
        </w:rPr>
        <w:t>機関</w:t>
      </w:r>
      <w:r w:rsidRPr="00401C92">
        <w:rPr>
          <w:rFonts w:ascii="Century" w:hAnsi="Century" w:cs="Times New Roman"/>
          <w:color w:val="000000" w:themeColor="text1"/>
          <w:kern w:val="2"/>
          <w:szCs w:val="22"/>
        </w:rPr>
        <w:t>に対して情報提供</w:t>
      </w:r>
      <w:r w:rsidR="00415874" w:rsidRPr="00401C92">
        <w:rPr>
          <w:rFonts w:ascii="Century" w:hAnsi="Century" w:cs="Times New Roman"/>
          <w:color w:val="000000" w:themeColor="text1"/>
          <w:kern w:val="2"/>
          <w:szCs w:val="22"/>
        </w:rPr>
        <w:t>し</w:t>
      </w:r>
      <w:r w:rsidRPr="00401C92">
        <w:rPr>
          <w:rFonts w:ascii="Century" w:hAnsi="Century" w:cs="Times New Roman"/>
          <w:color w:val="000000" w:themeColor="text1"/>
          <w:kern w:val="2"/>
          <w:szCs w:val="22"/>
        </w:rPr>
        <w:t>ているか</w:t>
      </w:r>
      <w:r w:rsidR="00A461FA" w:rsidRPr="00401C92">
        <w:rPr>
          <w:rFonts w:ascii="Century" w:hAnsi="Century" w:cs="Times New Roman"/>
          <w:color w:val="000000" w:themeColor="text1"/>
          <w:kern w:val="2"/>
          <w:szCs w:val="22"/>
        </w:rPr>
        <w:t>。</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3"/>
        <w:gridCol w:w="1453"/>
        <w:gridCol w:w="1453"/>
        <w:gridCol w:w="1453"/>
      </w:tblGrid>
      <w:tr w:rsidR="00E33B50" w:rsidRPr="00401C92" w14:paraId="385B69B0" w14:textId="77777777">
        <w:tc>
          <w:tcPr>
            <w:tcW w:w="1453" w:type="dxa"/>
            <w:shd w:val="clear" w:color="auto" w:fill="auto"/>
          </w:tcPr>
          <w:p w14:paraId="132A3388" w14:textId="77777777" w:rsidR="00C43652" w:rsidRPr="00401C92" w:rsidRDefault="00C43652">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tc>
        <w:tc>
          <w:tcPr>
            <w:tcW w:w="1453" w:type="dxa"/>
            <w:tcBorders>
              <w:top w:val="nil"/>
              <w:bottom w:val="nil"/>
            </w:tcBorders>
            <w:shd w:val="clear" w:color="auto" w:fill="auto"/>
          </w:tcPr>
          <w:p w14:paraId="5507A8B2" w14:textId="77777777" w:rsidR="00C43652" w:rsidRPr="00401C92" w:rsidRDefault="00C43652">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tc>
        <w:tc>
          <w:tcPr>
            <w:tcW w:w="1453" w:type="dxa"/>
            <w:shd w:val="clear" w:color="auto" w:fill="auto"/>
          </w:tcPr>
          <w:p w14:paraId="21DF88A9" w14:textId="77777777" w:rsidR="00C43652" w:rsidRPr="00401C92" w:rsidRDefault="00C43652">
            <w:pPr>
              <w:overflowPunct/>
              <w:jc w:val="left"/>
              <w:textAlignment w:val="auto"/>
              <w:rPr>
                <w:rFonts w:ascii="Century" w:hAnsi="Century" w:cs="Times New Roman" w:hint="default"/>
                <w:color w:val="000000" w:themeColor="text1"/>
                <w:kern w:val="2"/>
                <w:szCs w:val="22"/>
              </w:rPr>
            </w:pPr>
          </w:p>
        </w:tc>
        <w:tc>
          <w:tcPr>
            <w:tcW w:w="1453" w:type="dxa"/>
            <w:tcBorders>
              <w:top w:val="nil"/>
              <w:bottom w:val="nil"/>
              <w:right w:val="nil"/>
            </w:tcBorders>
            <w:shd w:val="clear" w:color="auto" w:fill="auto"/>
          </w:tcPr>
          <w:p w14:paraId="178A86A0" w14:textId="77777777" w:rsidR="00C43652" w:rsidRPr="00401C92" w:rsidRDefault="00C43652">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該当しない</w:t>
            </w:r>
          </w:p>
        </w:tc>
      </w:tr>
    </w:tbl>
    <w:p w14:paraId="4C507EB3" w14:textId="4D4A38F7" w:rsidR="00C43652" w:rsidRPr="00401C92" w:rsidRDefault="00C43652" w:rsidP="00D12780">
      <w:pPr>
        <w:overflowPunct/>
        <w:ind w:left="1100" w:hangingChars="500" w:hanging="1100"/>
        <w:textAlignment w:val="auto"/>
        <w:rPr>
          <w:rFonts w:ascii="ＭＳ 明朝" w:hAnsi="ＭＳ 明朝" w:cs="Times New Roman" w:hint="default"/>
          <w:color w:val="000000" w:themeColor="text1"/>
          <w:kern w:val="2"/>
          <w:szCs w:val="22"/>
        </w:rPr>
      </w:pPr>
    </w:p>
    <w:p w14:paraId="2EA4A448" w14:textId="5186EB4A"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p>
    <w:p w14:paraId="7D3F2E2D" w14:textId="1C69B6CA" w:rsidR="00D12780" w:rsidRPr="00401C92" w:rsidRDefault="00DA0F94" w:rsidP="00D12780">
      <w:pPr>
        <w:overflowPunc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６</w:t>
      </w:r>
      <w:r w:rsidR="00D12780" w:rsidRPr="00401C92">
        <w:rPr>
          <w:rFonts w:ascii="ＭＳ ゴシック" w:eastAsia="ＭＳ ゴシック" w:hAnsi="ＭＳ ゴシック" w:cs="Times New Roman"/>
          <w:color w:val="000000" w:themeColor="text1"/>
          <w:kern w:val="2"/>
          <w:szCs w:val="22"/>
        </w:rPr>
        <w:t xml:space="preserve">　添付書類</w:t>
      </w:r>
    </w:p>
    <w:p w14:paraId="7BDB743F" w14:textId="3FFD6813" w:rsidR="00D12780" w:rsidRPr="00401C92" w:rsidRDefault="00D12780" w:rsidP="00D12780">
      <w:pPr>
        <w:overflowPunc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w:t>
      </w:r>
      <w:r w:rsidR="00C43652" w:rsidRPr="00401C92">
        <w:rPr>
          <w:rFonts w:ascii="ＭＳ ゴシック" w:eastAsia="ＭＳ ゴシック" w:hAnsi="ＭＳ ゴシック" w:cs="Times New Roman"/>
          <w:color w:val="000000" w:themeColor="text1"/>
          <w:kern w:val="2"/>
          <w:szCs w:val="22"/>
        </w:rPr>
        <w:t>（１）</w:t>
      </w:r>
      <w:r w:rsidRPr="00401C92">
        <w:rPr>
          <w:rFonts w:ascii="ＭＳ ゴシック" w:eastAsia="ＭＳ ゴシック" w:hAnsi="ＭＳ ゴシック" w:cs="Times New Roman"/>
          <w:color w:val="000000" w:themeColor="text1"/>
          <w:kern w:val="2"/>
          <w:szCs w:val="22"/>
        </w:rPr>
        <w:t>地域プランナーの情報管理に関する書類</w:t>
      </w:r>
    </w:p>
    <w:p w14:paraId="2D07977D" w14:textId="77777777" w:rsidR="00D12780" w:rsidRPr="00401C92" w:rsidRDefault="00D12780" w:rsidP="00D12780">
      <w:pPr>
        <w:numPr>
          <w:ilvl w:val="0"/>
          <w:numId w:val="40"/>
        </w:num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個人情報の取扱いに関する規程等</w:t>
      </w:r>
    </w:p>
    <w:p w14:paraId="174B60F7" w14:textId="778E73D8" w:rsidR="00D12780" w:rsidRPr="00401C92" w:rsidRDefault="00D12780" w:rsidP="00D12780">
      <w:pPr>
        <w:numPr>
          <w:ilvl w:val="0"/>
          <w:numId w:val="40"/>
        </w:num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地域プランナー登録者に提出を求める秘密保持に関する誓約書</w:t>
      </w:r>
    </w:p>
    <w:p w14:paraId="4BB97564" w14:textId="77777777" w:rsidR="00C43652" w:rsidRPr="00401C92" w:rsidRDefault="00C43652" w:rsidP="00D12780">
      <w:pPr>
        <w:rPr>
          <w:rFonts w:ascii="ＭＳ ゴシック" w:eastAsia="ＭＳ ゴシック" w:hAnsi="Century" w:cs="Times New Roman" w:hint="default"/>
          <w:color w:val="000000" w:themeColor="text1"/>
          <w:kern w:val="2"/>
          <w:szCs w:val="22"/>
        </w:rPr>
      </w:pPr>
    </w:p>
    <w:p w14:paraId="3CA53CA5" w14:textId="35EA420F" w:rsidR="00C43652" w:rsidRPr="00401C92" w:rsidRDefault="00C43652" w:rsidP="00D12780">
      <w:pPr>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 xml:space="preserve">　（２）</w:t>
      </w:r>
      <w:r w:rsidR="00DA0F94" w:rsidRPr="00401C92">
        <w:rPr>
          <w:rFonts w:ascii="ＭＳ ゴシック" w:eastAsia="ＭＳ ゴシック" w:hAnsi="Century" w:cs="Times New Roman"/>
          <w:color w:val="000000" w:themeColor="text1"/>
          <w:kern w:val="2"/>
          <w:szCs w:val="22"/>
        </w:rPr>
        <w:t>農山漁村発イノベーション推進にかかる取組状況等</w:t>
      </w:r>
      <w:r w:rsidRPr="00401C92">
        <w:rPr>
          <w:rFonts w:ascii="ＭＳ ゴシック" w:eastAsia="ＭＳ ゴシック" w:hAnsi="ＭＳ ゴシック" w:cs="Times New Roman"/>
          <w:color w:val="000000" w:themeColor="text1"/>
          <w:kern w:val="2"/>
          <w:szCs w:val="22"/>
        </w:rPr>
        <w:t>に関する書類</w:t>
      </w:r>
    </w:p>
    <w:p w14:paraId="48D88889" w14:textId="612CB526" w:rsidR="00C43652" w:rsidRPr="00401C92" w:rsidRDefault="00C43652" w:rsidP="00D12780">
      <w:pPr>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次に定める内容に該当する場合は、必要な書類を添付すること。</w:t>
      </w:r>
    </w:p>
    <w:p w14:paraId="4BD0F4D9" w14:textId="7849B4C3" w:rsidR="00C43652" w:rsidRPr="00B909D9" w:rsidRDefault="00DA0F94" w:rsidP="00B909D9">
      <w:pPr>
        <w:pStyle w:val="af3"/>
        <w:numPr>
          <w:ilvl w:val="0"/>
          <w:numId w:val="42"/>
        </w:numPr>
        <w:ind w:leftChars="0"/>
        <w:rPr>
          <w:rFonts w:ascii="ＭＳ 明朝" w:hAnsi="ＭＳ 明朝" w:cs="Times New Roman" w:hint="default"/>
          <w:color w:val="000000" w:themeColor="text1"/>
          <w:kern w:val="2"/>
          <w:szCs w:val="22"/>
        </w:rPr>
      </w:pPr>
      <w:r w:rsidRPr="00B909D9">
        <w:rPr>
          <w:rFonts w:ascii="ＭＳ 明朝" w:hAnsi="ＭＳ 明朝" w:cs="Times New Roman"/>
          <w:color w:val="000000" w:themeColor="text1"/>
          <w:kern w:val="2"/>
          <w:szCs w:val="22"/>
        </w:rPr>
        <w:t>５</w:t>
      </w:r>
      <w:r w:rsidR="00C43652" w:rsidRPr="00B909D9">
        <w:rPr>
          <w:rFonts w:ascii="ＭＳ 明朝" w:hAnsi="ＭＳ 明朝" w:cs="Times New Roman"/>
          <w:color w:val="000000" w:themeColor="text1"/>
          <w:kern w:val="2"/>
          <w:szCs w:val="22"/>
        </w:rPr>
        <w:t>の（</w:t>
      </w:r>
      <w:r w:rsidR="00204EC4" w:rsidRPr="00B909D9">
        <w:rPr>
          <w:rFonts w:ascii="ＭＳ 明朝" w:hAnsi="ＭＳ 明朝" w:cs="Times New Roman"/>
          <w:color w:val="000000" w:themeColor="text1"/>
          <w:kern w:val="2"/>
          <w:szCs w:val="22"/>
        </w:rPr>
        <w:t>７</w:t>
      </w:r>
      <w:r w:rsidR="00C43652" w:rsidRPr="00B909D9">
        <w:rPr>
          <w:rFonts w:ascii="ＭＳ 明朝" w:hAnsi="ＭＳ 明朝" w:cs="Times New Roman"/>
          <w:color w:val="000000" w:themeColor="text1"/>
          <w:kern w:val="2"/>
          <w:szCs w:val="22"/>
        </w:rPr>
        <w:t>）において、</w:t>
      </w:r>
      <w:r w:rsidR="00926E08">
        <w:rPr>
          <w:rFonts w:ascii="ＭＳ 明朝" w:hAnsi="ＭＳ 明朝" w:cs="Times New Roman"/>
          <w:color w:val="000000" w:themeColor="text1"/>
          <w:kern w:val="2"/>
          <w:szCs w:val="22"/>
        </w:rPr>
        <w:t>「</w:t>
      </w:r>
      <w:r w:rsidR="00C43652" w:rsidRPr="00B909D9">
        <w:rPr>
          <w:rFonts w:ascii="ＭＳ 明朝" w:hAnsi="ＭＳ 明朝" w:cs="Times New Roman"/>
          <w:color w:val="000000" w:themeColor="text1"/>
          <w:kern w:val="2"/>
          <w:szCs w:val="22"/>
        </w:rPr>
        <w:t>その他の取組に該当する</w:t>
      </w:r>
      <w:r w:rsidR="00926E08">
        <w:rPr>
          <w:rFonts w:ascii="ＭＳ 明朝" w:hAnsi="ＭＳ 明朝" w:cs="Times New Roman"/>
          <w:color w:val="000000" w:themeColor="text1"/>
          <w:kern w:val="2"/>
          <w:szCs w:val="22"/>
        </w:rPr>
        <w:t>」</w:t>
      </w:r>
      <w:r w:rsidR="00B909D9">
        <w:rPr>
          <w:rFonts w:ascii="ＭＳ 明朝" w:hAnsi="ＭＳ 明朝" w:cs="Times New Roman"/>
          <w:color w:val="000000" w:themeColor="text1"/>
          <w:kern w:val="2"/>
          <w:szCs w:val="22"/>
        </w:rPr>
        <w:t>を選択</w:t>
      </w:r>
      <w:r w:rsidR="00C43652" w:rsidRPr="00B909D9">
        <w:rPr>
          <w:rFonts w:ascii="ＭＳ 明朝" w:hAnsi="ＭＳ 明朝" w:cs="Times New Roman"/>
          <w:color w:val="000000" w:themeColor="text1"/>
          <w:kern w:val="2"/>
          <w:szCs w:val="22"/>
        </w:rPr>
        <w:t>した場合にあっては、支援体制が整備されていることが確認できる書類</w:t>
      </w:r>
    </w:p>
    <w:p w14:paraId="4189908F" w14:textId="53D4C0A1" w:rsidR="00C43652" w:rsidRPr="00B909D9" w:rsidRDefault="00DA0F94" w:rsidP="00B909D9">
      <w:pPr>
        <w:pStyle w:val="af3"/>
        <w:numPr>
          <w:ilvl w:val="0"/>
          <w:numId w:val="42"/>
        </w:numPr>
        <w:ind w:leftChars="0"/>
        <w:rPr>
          <w:rFonts w:ascii="ＭＳ 明朝" w:hAnsi="ＭＳ 明朝" w:cs="Times New Roman" w:hint="default"/>
          <w:color w:val="000000" w:themeColor="text1"/>
          <w:kern w:val="2"/>
          <w:szCs w:val="22"/>
        </w:rPr>
      </w:pPr>
      <w:r w:rsidRPr="00B909D9">
        <w:rPr>
          <w:rFonts w:ascii="ＭＳ 明朝" w:hAnsi="ＭＳ 明朝" w:cs="Times New Roman"/>
          <w:color w:val="000000" w:themeColor="text1"/>
          <w:kern w:val="2"/>
          <w:szCs w:val="22"/>
        </w:rPr>
        <w:t>５</w:t>
      </w:r>
      <w:r w:rsidR="00C43652" w:rsidRPr="00B909D9">
        <w:rPr>
          <w:rFonts w:ascii="ＭＳ 明朝" w:hAnsi="ＭＳ 明朝" w:cs="Times New Roman"/>
          <w:color w:val="000000" w:themeColor="text1"/>
          <w:kern w:val="2"/>
          <w:szCs w:val="22"/>
        </w:rPr>
        <w:t>の（</w:t>
      </w:r>
      <w:r w:rsidR="00204EC4" w:rsidRPr="00B909D9">
        <w:rPr>
          <w:rFonts w:ascii="ＭＳ 明朝" w:hAnsi="ＭＳ 明朝" w:cs="Times New Roman"/>
          <w:color w:val="000000" w:themeColor="text1"/>
          <w:kern w:val="2"/>
          <w:szCs w:val="22"/>
        </w:rPr>
        <w:t>10</w:t>
      </w:r>
      <w:r w:rsidR="00C43652" w:rsidRPr="00B909D9">
        <w:rPr>
          <w:rFonts w:ascii="ＭＳ 明朝" w:hAnsi="ＭＳ 明朝" w:cs="Times New Roman"/>
          <w:color w:val="000000" w:themeColor="text1"/>
          <w:kern w:val="2"/>
          <w:szCs w:val="22"/>
        </w:rPr>
        <w:t>）において、</w:t>
      </w:r>
      <w:r w:rsidR="00926E08">
        <w:rPr>
          <w:rFonts w:ascii="ＭＳ 明朝" w:hAnsi="ＭＳ 明朝" w:cs="Times New Roman"/>
          <w:color w:val="000000" w:themeColor="text1"/>
          <w:kern w:val="2"/>
          <w:szCs w:val="22"/>
        </w:rPr>
        <w:t>「</w:t>
      </w:r>
      <w:r w:rsidR="00B909D9" w:rsidRPr="00B909D9">
        <w:rPr>
          <w:rFonts w:ascii="ＭＳ 明朝" w:hAnsi="ＭＳ 明朝" w:cs="Times New Roman"/>
          <w:color w:val="000000" w:themeColor="text1"/>
          <w:kern w:val="2"/>
          <w:szCs w:val="22"/>
        </w:rPr>
        <w:t>該当する</w:t>
      </w:r>
      <w:r w:rsidR="00926E08">
        <w:rPr>
          <w:rFonts w:ascii="ＭＳ 明朝" w:hAnsi="ＭＳ 明朝" w:cs="Times New Roman"/>
          <w:color w:val="000000" w:themeColor="text1"/>
          <w:kern w:val="2"/>
          <w:szCs w:val="22"/>
        </w:rPr>
        <w:t>」</w:t>
      </w:r>
      <w:r w:rsidR="00B909D9">
        <w:rPr>
          <w:rFonts w:ascii="ＭＳ 明朝" w:hAnsi="ＭＳ 明朝" w:cs="Times New Roman"/>
          <w:color w:val="000000" w:themeColor="text1"/>
          <w:kern w:val="2"/>
          <w:szCs w:val="22"/>
        </w:rPr>
        <w:t>を選択</w:t>
      </w:r>
      <w:r w:rsidR="00B909D9" w:rsidRPr="00B909D9">
        <w:rPr>
          <w:rFonts w:ascii="ＭＳ 明朝" w:hAnsi="ＭＳ 明朝" w:cs="Times New Roman"/>
          <w:color w:val="000000" w:themeColor="text1"/>
          <w:kern w:val="2"/>
          <w:szCs w:val="22"/>
        </w:rPr>
        <w:t>した場合にあっては、</w:t>
      </w:r>
      <w:r w:rsidR="00C43652" w:rsidRPr="00B909D9">
        <w:rPr>
          <w:rFonts w:ascii="ＭＳ 明朝" w:hAnsi="ＭＳ 明朝" w:cs="Times New Roman"/>
          <w:color w:val="000000" w:themeColor="text1"/>
          <w:kern w:val="2"/>
          <w:szCs w:val="22"/>
        </w:rPr>
        <w:t>関係機関等へ情報提供した内容が確認できる書類</w:t>
      </w:r>
    </w:p>
    <w:p w14:paraId="71928D6D" w14:textId="77777777" w:rsidR="00D12780" w:rsidRPr="00401C92" w:rsidRDefault="00D12780" w:rsidP="00D12780">
      <w:pPr>
        <w:rPr>
          <w:rFonts w:ascii="ＭＳ ゴシック" w:eastAsia="ＭＳ ゴシック" w:hAnsi="Century" w:cs="Times New Roman" w:hint="default"/>
          <w:color w:val="000000" w:themeColor="text1"/>
          <w:kern w:val="2"/>
          <w:szCs w:val="22"/>
        </w:rPr>
      </w:pPr>
    </w:p>
    <w:p w14:paraId="1E48837D" w14:textId="5F0CFE65" w:rsidR="00D12780" w:rsidRPr="00401C92" w:rsidRDefault="00D12780" w:rsidP="00D12780">
      <w:pPr>
        <w:overflowPunct/>
        <w:ind w:leftChars="100" w:left="850" w:hangingChars="300" w:hanging="630"/>
        <w:jc w:val="left"/>
        <w:textAlignment w:val="auto"/>
        <w:rPr>
          <w:rFonts w:ascii="ＭＳ ゴシック" w:eastAsia="ＭＳ ゴシック" w:hAnsi="ＭＳ ゴシック" w:cs="Times New Roman" w:hint="default"/>
          <w:color w:val="000000" w:themeColor="text1"/>
          <w:kern w:val="2"/>
          <w:szCs w:val="22"/>
        </w:rPr>
      </w:pPr>
      <w:r w:rsidRPr="00401C92">
        <w:rPr>
          <w:rFonts w:ascii="Century" w:hAnsi="Century" w:cs="Times New Roman"/>
          <w:color w:val="000000" w:themeColor="text1"/>
          <w:kern w:val="2"/>
          <w:sz w:val="21"/>
          <w:szCs w:val="22"/>
        </w:rPr>
        <w:br w:type="page"/>
      </w:r>
      <w:r w:rsidRPr="00401C92">
        <w:rPr>
          <w:rFonts w:ascii="ＭＳ ゴシック" w:eastAsia="ＭＳ ゴシック" w:hAnsi="ＭＳ ゴシック" w:cs="Times New Roman"/>
          <w:color w:val="000000" w:themeColor="text1"/>
          <w:kern w:val="2"/>
          <w:szCs w:val="22"/>
        </w:rPr>
        <w:lastRenderedPageBreak/>
        <w:t>別添３　農山漁村発イノベーションに関する戦略の策定</w:t>
      </w:r>
    </w:p>
    <w:p w14:paraId="5EE913AC" w14:textId="77777777" w:rsidR="00D12780" w:rsidRPr="00401C92" w:rsidRDefault="00D12780" w:rsidP="00D12780">
      <w:pPr>
        <w:overflowPunct/>
        <w:ind w:leftChars="100" w:left="880" w:hangingChars="300" w:hanging="660"/>
        <w:jc w:val="left"/>
        <w:textAlignment w:val="auto"/>
        <w:rPr>
          <w:rFonts w:ascii="ＭＳ ゴシック" w:eastAsia="ＭＳ ゴシック" w:hAnsi="ＭＳ ゴシック" w:cs="Times New Roman" w:hint="default"/>
          <w:color w:val="000000" w:themeColor="text1"/>
          <w:kern w:val="2"/>
          <w:szCs w:val="22"/>
        </w:rPr>
      </w:pPr>
    </w:p>
    <w:p w14:paraId="2EA48F58" w14:textId="77777777" w:rsidR="00D12780" w:rsidRPr="00401C92" w:rsidRDefault="00D12780" w:rsidP="00D12780">
      <w:pPr>
        <w:overflowPunct/>
        <w:ind w:leftChars="100" w:left="880" w:hangingChars="300" w:hanging="66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　事業の目的及び効果等</w:t>
      </w:r>
    </w:p>
    <w:p w14:paraId="7A1BDEFC"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（１）事業の目的</w:t>
      </w:r>
    </w:p>
    <w:tbl>
      <w:tblPr>
        <w:tblW w:w="0" w:type="auto"/>
        <w:tblInd w:w="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58"/>
      </w:tblGrid>
      <w:tr w:rsidR="00401C92" w:rsidRPr="00401C92" w14:paraId="083332F2" w14:textId="77777777">
        <w:tc>
          <w:tcPr>
            <w:tcW w:w="8702" w:type="dxa"/>
            <w:shd w:val="clear" w:color="auto" w:fill="auto"/>
          </w:tcPr>
          <w:p w14:paraId="251DDD13" w14:textId="77777777" w:rsidR="00194413" w:rsidRPr="00401C92" w:rsidRDefault="00194413" w:rsidP="00D12780">
            <w:pPr>
              <w:overflowPunct/>
              <w:jc w:val="left"/>
              <w:textAlignment w:val="auto"/>
              <w:rPr>
                <w:rFonts w:ascii="Century" w:hAnsi="Century" w:cs="Times New Roman" w:hint="default"/>
                <w:i/>
                <w:color w:val="000000" w:themeColor="text1"/>
                <w:kern w:val="2"/>
                <w:szCs w:val="22"/>
              </w:rPr>
            </w:pPr>
          </w:p>
          <w:p w14:paraId="176B3DEC" w14:textId="1AFA0555"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2F3627D6" w14:textId="7DC137CA" w:rsidR="00D12780" w:rsidRPr="00401C92" w:rsidRDefault="00194413" w:rsidP="00D12780">
      <w:pPr>
        <w:overflowPunct/>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（注）１　地域の課題と課題を踏まえた事業の目的を記載すること。</w:t>
      </w:r>
    </w:p>
    <w:p w14:paraId="78862CCD" w14:textId="76C354C1" w:rsidR="00194413" w:rsidRPr="00401C92" w:rsidRDefault="00194413" w:rsidP="00D45EB4">
      <w:pPr>
        <w:overflowPunct/>
        <w:ind w:left="1540" w:hangingChars="700" w:hanging="1540"/>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２　策定する戦略が農山漁村発イノベーションの取組</w:t>
      </w:r>
      <w:r w:rsidR="007D54A9">
        <w:rPr>
          <w:rFonts w:ascii="ＭＳ 明朝" w:hAnsi="ＭＳ 明朝" w:cs="Times New Roman"/>
          <w:color w:val="000000" w:themeColor="text1"/>
          <w:kern w:val="2"/>
          <w:szCs w:val="22"/>
        </w:rPr>
        <w:t>や</w:t>
      </w:r>
      <w:r w:rsidR="00845381">
        <w:rPr>
          <w:rFonts w:ascii="ＭＳ 明朝" w:hAnsi="ＭＳ 明朝" w:cs="Times New Roman"/>
          <w:color w:val="000000" w:themeColor="text1"/>
          <w:kern w:val="2"/>
          <w:szCs w:val="22"/>
        </w:rPr>
        <w:t>活用する</w:t>
      </w:r>
      <w:r w:rsidR="007D54A9">
        <w:rPr>
          <w:rFonts w:ascii="ＭＳ 明朝" w:hAnsi="ＭＳ 明朝" w:cs="Times New Roman"/>
          <w:color w:val="000000" w:themeColor="text1"/>
          <w:kern w:val="2"/>
          <w:szCs w:val="22"/>
        </w:rPr>
        <w:t>地域資源</w:t>
      </w:r>
      <w:r w:rsidR="00DC42D9">
        <w:rPr>
          <w:rFonts w:ascii="ＭＳ 明朝" w:hAnsi="ＭＳ 明朝" w:cs="Times New Roman"/>
          <w:color w:val="000000" w:themeColor="text1"/>
          <w:kern w:val="2"/>
          <w:szCs w:val="22"/>
        </w:rPr>
        <w:t>等が</w:t>
      </w:r>
      <w:r w:rsidRPr="00401C92">
        <w:rPr>
          <w:rFonts w:ascii="ＭＳ 明朝" w:hAnsi="ＭＳ 明朝" w:cs="Times New Roman"/>
          <w:color w:val="000000" w:themeColor="text1"/>
          <w:kern w:val="2"/>
          <w:szCs w:val="22"/>
        </w:rPr>
        <w:t>どのように寄与するか記載すること。</w:t>
      </w:r>
    </w:p>
    <w:p w14:paraId="01A46D99" w14:textId="77777777" w:rsidR="00194413" w:rsidRPr="00401C92" w:rsidRDefault="00194413" w:rsidP="00D12780">
      <w:pPr>
        <w:overflowPunct/>
        <w:jc w:val="left"/>
        <w:textAlignment w:val="auto"/>
        <w:rPr>
          <w:rFonts w:ascii="Century" w:hAnsi="Century" w:cs="Times New Roman" w:hint="default"/>
          <w:color w:val="000000" w:themeColor="text1"/>
          <w:kern w:val="2"/>
          <w:szCs w:val="22"/>
        </w:rPr>
      </w:pPr>
    </w:p>
    <w:p w14:paraId="4BA2FFE1"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（２）事業の効果</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6B7D2712" w14:textId="77777777">
        <w:tc>
          <w:tcPr>
            <w:tcW w:w="8647" w:type="dxa"/>
            <w:shd w:val="clear" w:color="auto" w:fill="auto"/>
          </w:tcPr>
          <w:p w14:paraId="5743B610" w14:textId="390B30D3"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5D60F3FD" w14:textId="7E928D4D" w:rsidR="00194413" w:rsidRPr="00401C92" w:rsidRDefault="00194413" w:rsidP="00D12780">
            <w:pPr>
              <w:overflowPunct/>
              <w:jc w:val="left"/>
              <w:textAlignment w:val="auto"/>
              <w:rPr>
                <w:rFonts w:ascii="Century" w:hAnsi="Century" w:cs="Times New Roman" w:hint="default"/>
                <w:iCs/>
                <w:color w:val="000000" w:themeColor="text1"/>
                <w:kern w:val="2"/>
                <w:szCs w:val="22"/>
              </w:rPr>
            </w:pPr>
          </w:p>
        </w:tc>
      </w:tr>
    </w:tbl>
    <w:p w14:paraId="3B50C88A" w14:textId="21CE8E25" w:rsidR="00D12780" w:rsidRPr="00401C92" w:rsidRDefault="00194413" w:rsidP="00194413">
      <w:pPr>
        <w:overflowPunct/>
        <w:ind w:leftChars="100" w:left="1540" w:hangingChars="600" w:hanging="13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（注）１　事業で実施する取組が地域農業や地域経済にどのように波及するか記載すること。</w:t>
      </w:r>
    </w:p>
    <w:p w14:paraId="0C2FF045" w14:textId="51A0F65E" w:rsidR="00194413" w:rsidRPr="00401C92" w:rsidRDefault="00194413" w:rsidP="00E33B50">
      <w:pPr>
        <w:overflowPunct/>
        <w:ind w:leftChars="100" w:left="1540" w:hangingChars="600" w:hanging="13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策定した戦略の活用方法等を記載すること。</w:t>
      </w:r>
    </w:p>
    <w:p w14:paraId="11CBBEFC" w14:textId="77777777" w:rsidR="00194413" w:rsidRPr="00401C92" w:rsidRDefault="00194413" w:rsidP="00D12780">
      <w:pPr>
        <w:overflowPunct/>
        <w:ind w:firstLineChars="100" w:firstLine="220"/>
        <w:jc w:val="left"/>
        <w:textAlignment w:val="auto"/>
        <w:rPr>
          <w:rFonts w:ascii="Century" w:hAnsi="Century" w:cs="Times New Roman" w:hint="default"/>
          <w:color w:val="000000" w:themeColor="text1"/>
          <w:kern w:val="2"/>
          <w:szCs w:val="22"/>
        </w:rPr>
      </w:pPr>
    </w:p>
    <w:p w14:paraId="252A184C"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（３）事業の実施方針</w:t>
      </w:r>
    </w:p>
    <w:p w14:paraId="5AF2DDFF"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ア　事業実施年度の実施方針</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2982B364" w14:textId="77777777">
        <w:tc>
          <w:tcPr>
            <w:tcW w:w="8985" w:type="dxa"/>
            <w:shd w:val="clear" w:color="auto" w:fill="auto"/>
          </w:tcPr>
          <w:p w14:paraId="4AF1ED60" w14:textId="7D5CF18E"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323B56EE" w14:textId="072FAC4E" w:rsidR="00194413" w:rsidRPr="00401C92" w:rsidRDefault="00194413" w:rsidP="00D12780">
            <w:pPr>
              <w:overflowPunct/>
              <w:jc w:val="left"/>
              <w:textAlignment w:val="auto"/>
              <w:rPr>
                <w:rFonts w:ascii="Century" w:hAnsi="Century" w:cs="Times New Roman" w:hint="default"/>
                <w:iCs/>
                <w:color w:val="000000" w:themeColor="text1"/>
                <w:kern w:val="2"/>
                <w:szCs w:val="22"/>
              </w:rPr>
            </w:pPr>
          </w:p>
        </w:tc>
      </w:tr>
    </w:tbl>
    <w:p w14:paraId="1628CF62" w14:textId="3EA89F97" w:rsidR="00D12780" w:rsidRPr="00401C92" w:rsidRDefault="00194413" w:rsidP="00E33B50">
      <w:pPr>
        <w:overflowPunct/>
        <w:ind w:leftChars="99" w:left="1340" w:hangingChars="510" w:hanging="1122"/>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　事業実施年度における戦略の方向性及び策定スケジュールを記載すること。</w:t>
      </w:r>
    </w:p>
    <w:p w14:paraId="7E91A156" w14:textId="77777777" w:rsidR="00194413" w:rsidRPr="00401C92" w:rsidRDefault="00194413" w:rsidP="00D12780">
      <w:pPr>
        <w:overflowPunct/>
        <w:ind w:firstLineChars="100" w:firstLine="220"/>
        <w:jc w:val="left"/>
        <w:textAlignment w:val="auto"/>
        <w:rPr>
          <w:rFonts w:ascii="Century" w:hAnsi="Century" w:cs="Times New Roman" w:hint="default"/>
          <w:color w:val="000000" w:themeColor="text1"/>
          <w:kern w:val="2"/>
          <w:szCs w:val="22"/>
        </w:rPr>
      </w:pPr>
    </w:p>
    <w:p w14:paraId="36A8A417"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イ　事業実施年度以降の実施方針</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215A8022" w14:textId="77777777">
        <w:tc>
          <w:tcPr>
            <w:tcW w:w="8985" w:type="dxa"/>
            <w:shd w:val="clear" w:color="auto" w:fill="auto"/>
          </w:tcPr>
          <w:p w14:paraId="2CEFFB17" w14:textId="77777777" w:rsidR="00774281" w:rsidRPr="00401C92" w:rsidRDefault="00774281" w:rsidP="00D12780">
            <w:pPr>
              <w:overflowPunct/>
              <w:jc w:val="left"/>
              <w:textAlignment w:val="auto"/>
              <w:rPr>
                <w:rFonts w:ascii="Century" w:hAnsi="Century" w:cs="Times New Roman" w:hint="default"/>
                <w:i/>
                <w:color w:val="000000" w:themeColor="text1"/>
                <w:kern w:val="2"/>
                <w:szCs w:val="22"/>
              </w:rPr>
            </w:pPr>
          </w:p>
          <w:p w14:paraId="7EABD6C0" w14:textId="71ABCBCB" w:rsidR="00D12780" w:rsidRPr="00401C92" w:rsidRDefault="00D12780" w:rsidP="00D12780">
            <w:pPr>
              <w:overflowPunct/>
              <w:jc w:val="left"/>
              <w:textAlignment w:val="auto"/>
              <w:rPr>
                <w:rFonts w:ascii="Century" w:hAnsi="Century" w:cs="Times New Roman" w:hint="default"/>
                <w:iCs/>
                <w:color w:val="000000" w:themeColor="text1"/>
                <w:kern w:val="2"/>
                <w:szCs w:val="22"/>
              </w:rPr>
            </w:pPr>
          </w:p>
        </w:tc>
      </w:tr>
    </w:tbl>
    <w:p w14:paraId="27F25FE9" w14:textId="701AD3CB" w:rsidR="00D12780" w:rsidRPr="00401C92" w:rsidRDefault="00774281" w:rsidP="00E33B50">
      <w:pPr>
        <w:overflowPunct/>
        <w:ind w:leftChars="100" w:left="1276" w:hangingChars="480" w:hanging="1056"/>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　事業実施年度以降の農山漁村発イノベーション等を推進するための取組及びスケジュールを記載すること。</w:t>
      </w:r>
    </w:p>
    <w:p w14:paraId="32300999" w14:textId="77777777" w:rsidR="00774281" w:rsidRPr="00401C92" w:rsidRDefault="00774281" w:rsidP="00D12780">
      <w:pPr>
        <w:overflowPunct/>
        <w:ind w:firstLineChars="100" w:firstLine="220"/>
        <w:jc w:val="left"/>
        <w:textAlignment w:val="auto"/>
        <w:rPr>
          <w:rFonts w:ascii="Century" w:hAnsi="Century" w:cs="Times New Roman" w:hint="default"/>
          <w:color w:val="000000" w:themeColor="text1"/>
          <w:kern w:val="2"/>
          <w:szCs w:val="22"/>
        </w:rPr>
      </w:pPr>
    </w:p>
    <w:p w14:paraId="18563308"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（４）事業の成果目標</w:t>
      </w:r>
    </w:p>
    <w:p w14:paraId="3DF07506"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ア　成果目標の概要</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7181E332" w14:textId="77777777">
        <w:tc>
          <w:tcPr>
            <w:tcW w:w="8985" w:type="dxa"/>
            <w:shd w:val="clear" w:color="auto" w:fill="auto"/>
          </w:tcPr>
          <w:p w14:paraId="30EC5EEC" w14:textId="77777777" w:rsidR="00774281" w:rsidRPr="00401C92" w:rsidRDefault="00774281" w:rsidP="00D12780">
            <w:pPr>
              <w:overflowPunct/>
              <w:jc w:val="left"/>
              <w:textAlignment w:val="auto"/>
              <w:rPr>
                <w:rFonts w:ascii="Century" w:hAnsi="Century" w:cs="Times New Roman" w:hint="default"/>
                <w:iCs/>
                <w:color w:val="000000" w:themeColor="text1"/>
                <w:kern w:val="2"/>
                <w:szCs w:val="22"/>
              </w:rPr>
            </w:pPr>
          </w:p>
          <w:p w14:paraId="6E87F9AA" w14:textId="77777777" w:rsidR="00D12780" w:rsidRPr="00401C92" w:rsidRDefault="00D12780" w:rsidP="00774281">
            <w:pPr>
              <w:overflowPunct/>
              <w:jc w:val="left"/>
              <w:textAlignment w:val="auto"/>
              <w:rPr>
                <w:rFonts w:ascii="Century" w:hAnsi="Century" w:cs="Times New Roman" w:hint="default"/>
                <w:color w:val="000000" w:themeColor="text1"/>
                <w:kern w:val="2"/>
                <w:szCs w:val="22"/>
              </w:rPr>
            </w:pPr>
          </w:p>
        </w:tc>
      </w:tr>
    </w:tbl>
    <w:p w14:paraId="1EF5D97F" w14:textId="3FA920D2" w:rsidR="00D12780" w:rsidRPr="00401C92" w:rsidRDefault="00774281" w:rsidP="00D1278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　達成すべき定量的な数値目標を記載すること。</w:t>
      </w:r>
    </w:p>
    <w:p w14:paraId="2583E448" w14:textId="77777777" w:rsidR="00774281" w:rsidRPr="00401C92" w:rsidRDefault="00774281" w:rsidP="00D12780">
      <w:pPr>
        <w:overflowPunct/>
        <w:ind w:firstLineChars="100" w:firstLine="220"/>
        <w:jc w:val="left"/>
        <w:textAlignment w:val="auto"/>
        <w:rPr>
          <w:rFonts w:ascii="Century" w:hAnsi="Century" w:cs="Times New Roman" w:hint="default"/>
          <w:color w:val="000000" w:themeColor="text1"/>
          <w:kern w:val="2"/>
          <w:szCs w:val="22"/>
        </w:rPr>
      </w:pPr>
    </w:p>
    <w:p w14:paraId="58A59901"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イ　定量的な目標の推移</w:t>
      </w:r>
    </w:p>
    <w:tbl>
      <w:tblPr>
        <w:tblW w:w="8392"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4"/>
        <w:gridCol w:w="1936"/>
        <w:gridCol w:w="1600"/>
        <w:gridCol w:w="1601"/>
        <w:gridCol w:w="1601"/>
      </w:tblGrid>
      <w:tr w:rsidR="00401C92" w:rsidRPr="00401C92" w14:paraId="1F7F9E63" w14:textId="77777777" w:rsidTr="000348C3">
        <w:tc>
          <w:tcPr>
            <w:tcW w:w="1654" w:type="dxa"/>
            <w:shd w:val="clear" w:color="auto" w:fill="auto"/>
          </w:tcPr>
          <w:p w14:paraId="63EB9A38"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定量的な目標</w:t>
            </w:r>
          </w:p>
        </w:tc>
        <w:tc>
          <w:tcPr>
            <w:tcW w:w="1936" w:type="dxa"/>
            <w:shd w:val="clear" w:color="auto" w:fill="auto"/>
          </w:tcPr>
          <w:p w14:paraId="608854E5"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lang w:eastAsia="zh-TW"/>
              </w:rPr>
            </w:pPr>
            <w:r w:rsidRPr="00401C92">
              <w:rPr>
                <w:rFonts w:ascii="Century" w:hAnsi="Century" w:cs="Times New Roman"/>
                <w:color w:val="000000" w:themeColor="text1"/>
                <w:kern w:val="2"/>
                <w:szCs w:val="22"/>
                <w:lang w:eastAsia="zh-TW"/>
              </w:rPr>
              <w:t>事業実施前年度</w:t>
            </w:r>
          </w:p>
          <w:p w14:paraId="692DCD60"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lang w:eastAsia="zh-TW"/>
              </w:rPr>
            </w:pPr>
            <w:r w:rsidRPr="00401C92">
              <w:rPr>
                <w:rFonts w:ascii="Century" w:hAnsi="Century" w:cs="Times New Roman"/>
                <w:color w:val="000000" w:themeColor="text1"/>
                <w:kern w:val="2"/>
                <w:szCs w:val="22"/>
                <w:lang w:eastAsia="zh-TW"/>
              </w:rPr>
              <w:t>（　年）</w:t>
            </w:r>
          </w:p>
        </w:tc>
        <w:tc>
          <w:tcPr>
            <w:tcW w:w="1600" w:type="dxa"/>
            <w:shd w:val="clear" w:color="auto" w:fill="auto"/>
          </w:tcPr>
          <w:p w14:paraId="1D2CC334"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lang w:eastAsia="zh-TW"/>
              </w:rPr>
            </w:pPr>
            <w:r w:rsidRPr="00401C92">
              <w:rPr>
                <w:rFonts w:ascii="Century" w:hAnsi="Century" w:cs="Times New Roman"/>
                <w:color w:val="000000" w:themeColor="text1"/>
                <w:kern w:val="2"/>
                <w:szCs w:val="22"/>
                <w:lang w:eastAsia="zh-TW"/>
              </w:rPr>
              <w:t>事業実施年度</w:t>
            </w:r>
          </w:p>
          <w:p w14:paraId="594967DF"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lang w:eastAsia="zh-TW"/>
              </w:rPr>
            </w:pPr>
            <w:r w:rsidRPr="00401C92">
              <w:rPr>
                <w:rFonts w:ascii="Century" w:hAnsi="Century" w:cs="Times New Roman"/>
                <w:color w:val="000000" w:themeColor="text1"/>
                <w:kern w:val="2"/>
                <w:szCs w:val="22"/>
                <w:lang w:eastAsia="zh-TW"/>
              </w:rPr>
              <w:t>（　年）</w:t>
            </w:r>
          </w:p>
        </w:tc>
        <w:tc>
          <w:tcPr>
            <w:tcW w:w="1601" w:type="dxa"/>
            <w:shd w:val="clear" w:color="auto" w:fill="auto"/>
          </w:tcPr>
          <w:p w14:paraId="7022C8E0"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第２年度</w:t>
            </w:r>
          </w:p>
          <w:p w14:paraId="018124AD"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c>
          <w:tcPr>
            <w:tcW w:w="1601" w:type="dxa"/>
            <w:shd w:val="clear" w:color="auto" w:fill="auto"/>
          </w:tcPr>
          <w:p w14:paraId="5268B885"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第３年度</w:t>
            </w:r>
          </w:p>
          <w:p w14:paraId="167B9E96"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r>
      <w:tr w:rsidR="00401C92" w:rsidRPr="00401C92" w14:paraId="20209F36" w14:textId="77777777" w:rsidTr="000348C3">
        <w:trPr>
          <w:trHeight w:val="631"/>
        </w:trPr>
        <w:tc>
          <w:tcPr>
            <w:tcW w:w="1654" w:type="dxa"/>
            <w:shd w:val="clear" w:color="auto" w:fill="auto"/>
          </w:tcPr>
          <w:p w14:paraId="7DEBF0C9"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4D46B91B" w14:textId="77777777" w:rsidR="00D12780" w:rsidRDefault="00D12780" w:rsidP="00D12780">
            <w:pPr>
              <w:overflowPunct/>
              <w:jc w:val="left"/>
              <w:textAlignment w:val="auto"/>
              <w:rPr>
                <w:rFonts w:ascii="Century" w:hAnsi="Century" w:cs="Times New Roman" w:hint="default"/>
                <w:color w:val="000000" w:themeColor="text1"/>
                <w:kern w:val="2"/>
                <w:szCs w:val="22"/>
              </w:rPr>
            </w:pPr>
          </w:p>
          <w:p w14:paraId="5F815165" w14:textId="748E9658" w:rsidR="00CC2751" w:rsidRPr="00401C92" w:rsidRDefault="00CC2751" w:rsidP="00D12780">
            <w:pPr>
              <w:overflowPunct/>
              <w:jc w:val="left"/>
              <w:textAlignment w:val="auto"/>
              <w:rPr>
                <w:rFonts w:ascii="Century" w:hAnsi="Century" w:cs="Times New Roman" w:hint="default"/>
                <w:color w:val="000000" w:themeColor="text1"/>
                <w:kern w:val="2"/>
                <w:szCs w:val="22"/>
              </w:rPr>
            </w:pPr>
          </w:p>
        </w:tc>
        <w:tc>
          <w:tcPr>
            <w:tcW w:w="1936" w:type="dxa"/>
            <w:shd w:val="clear" w:color="auto" w:fill="auto"/>
          </w:tcPr>
          <w:p w14:paraId="7F1C6BA0"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600" w:type="dxa"/>
            <w:shd w:val="clear" w:color="auto" w:fill="auto"/>
          </w:tcPr>
          <w:p w14:paraId="0059D476"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601" w:type="dxa"/>
            <w:shd w:val="clear" w:color="auto" w:fill="auto"/>
          </w:tcPr>
          <w:p w14:paraId="113865B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601" w:type="dxa"/>
            <w:tcBorders>
              <w:bottom w:val="single" w:sz="4" w:space="0" w:color="auto"/>
            </w:tcBorders>
            <w:shd w:val="clear" w:color="auto" w:fill="auto"/>
          </w:tcPr>
          <w:p w14:paraId="3BA410AD"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r w:rsidR="003E1DEF" w:rsidRPr="00401C92" w14:paraId="202C3365" w14:textId="77777777" w:rsidTr="000348C3">
        <w:trPr>
          <w:gridAfter w:val="3"/>
          <w:wAfter w:w="4802" w:type="dxa"/>
          <w:trHeight w:val="388"/>
        </w:trPr>
        <w:tc>
          <w:tcPr>
            <w:tcW w:w="1654" w:type="dxa"/>
            <w:shd w:val="clear" w:color="auto" w:fill="auto"/>
          </w:tcPr>
          <w:p w14:paraId="3EFF36F2" w14:textId="2E5100CD" w:rsidR="003E1DEF" w:rsidRPr="00401C92" w:rsidRDefault="003E1DEF" w:rsidP="00CC2751">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第</w:t>
            </w:r>
            <w:r>
              <w:rPr>
                <w:rFonts w:ascii="Century" w:hAnsi="Century" w:cs="Times New Roman"/>
                <w:color w:val="000000" w:themeColor="text1"/>
                <w:kern w:val="2"/>
                <w:szCs w:val="22"/>
              </w:rPr>
              <w:t>４</w:t>
            </w:r>
            <w:r w:rsidRPr="00401C92">
              <w:rPr>
                <w:rFonts w:ascii="Century" w:hAnsi="Century" w:cs="Times New Roman"/>
                <w:color w:val="000000" w:themeColor="text1"/>
                <w:kern w:val="2"/>
                <w:szCs w:val="22"/>
              </w:rPr>
              <w:t>年度</w:t>
            </w:r>
          </w:p>
          <w:p w14:paraId="59DB7981" w14:textId="15CB5ACA" w:rsidR="003E1DEF" w:rsidRPr="00401C92" w:rsidRDefault="003E1DEF" w:rsidP="00B04396">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c>
          <w:tcPr>
            <w:tcW w:w="1936" w:type="dxa"/>
            <w:shd w:val="clear" w:color="auto" w:fill="auto"/>
          </w:tcPr>
          <w:p w14:paraId="0A38518E" w14:textId="435F584D" w:rsidR="003E1DEF" w:rsidRPr="00401C92" w:rsidRDefault="003E1DEF" w:rsidP="00CC2751">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第</w:t>
            </w:r>
            <w:r>
              <w:rPr>
                <w:rFonts w:ascii="Century" w:hAnsi="Century" w:cs="Times New Roman"/>
                <w:color w:val="000000" w:themeColor="text1"/>
                <w:kern w:val="2"/>
                <w:szCs w:val="22"/>
              </w:rPr>
              <w:t>５</w:t>
            </w:r>
            <w:r w:rsidRPr="00401C92">
              <w:rPr>
                <w:rFonts w:ascii="Century" w:hAnsi="Century" w:cs="Times New Roman"/>
                <w:color w:val="000000" w:themeColor="text1"/>
                <w:kern w:val="2"/>
                <w:szCs w:val="22"/>
              </w:rPr>
              <w:t>年度</w:t>
            </w:r>
          </w:p>
          <w:p w14:paraId="53D13FE0" w14:textId="2D9D62AB" w:rsidR="003E1DEF" w:rsidRPr="00401C92" w:rsidRDefault="003E1DEF" w:rsidP="00B04396">
            <w:pPr>
              <w:overflowPunct/>
              <w:ind w:firstLineChars="200" w:firstLine="44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r>
      <w:tr w:rsidR="003E1DEF" w:rsidRPr="00401C92" w14:paraId="26A23509" w14:textId="77777777" w:rsidTr="000348C3">
        <w:trPr>
          <w:gridAfter w:val="3"/>
          <w:wAfter w:w="4802" w:type="dxa"/>
          <w:trHeight w:val="534"/>
        </w:trPr>
        <w:tc>
          <w:tcPr>
            <w:tcW w:w="1654" w:type="dxa"/>
            <w:shd w:val="clear" w:color="auto" w:fill="auto"/>
          </w:tcPr>
          <w:p w14:paraId="7C8C7FBC" w14:textId="77777777" w:rsidR="003E1DEF" w:rsidRDefault="003E1DEF" w:rsidP="00D12780">
            <w:pPr>
              <w:jc w:val="left"/>
              <w:rPr>
                <w:rFonts w:ascii="Century" w:hAnsi="Century" w:cs="Times New Roman" w:hint="default"/>
                <w:color w:val="000000" w:themeColor="text1"/>
                <w:kern w:val="2"/>
                <w:szCs w:val="22"/>
              </w:rPr>
            </w:pPr>
          </w:p>
          <w:p w14:paraId="3F0157B1" w14:textId="77777777" w:rsidR="00C80EDE" w:rsidRDefault="00C80EDE" w:rsidP="00D12780">
            <w:pPr>
              <w:jc w:val="left"/>
              <w:rPr>
                <w:rFonts w:ascii="Century" w:hAnsi="Century" w:cs="Times New Roman" w:hint="default"/>
                <w:color w:val="000000" w:themeColor="text1"/>
                <w:kern w:val="2"/>
                <w:szCs w:val="22"/>
              </w:rPr>
            </w:pPr>
          </w:p>
          <w:p w14:paraId="0501E808" w14:textId="46F1A2DA" w:rsidR="00C80EDE" w:rsidRDefault="00C80EDE" w:rsidP="00D12780">
            <w:pPr>
              <w:jc w:val="left"/>
              <w:rPr>
                <w:rFonts w:ascii="Century" w:hAnsi="Century" w:cs="Times New Roman" w:hint="default"/>
                <w:color w:val="000000" w:themeColor="text1"/>
                <w:kern w:val="2"/>
                <w:szCs w:val="22"/>
              </w:rPr>
            </w:pPr>
          </w:p>
        </w:tc>
        <w:tc>
          <w:tcPr>
            <w:tcW w:w="1936" w:type="dxa"/>
            <w:shd w:val="clear" w:color="auto" w:fill="auto"/>
          </w:tcPr>
          <w:p w14:paraId="777E9096" w14:textId="77777777" w:rsidR="003E1DEF" w:rsidRDefault="003E1DEF" w:rsidP="00D12780">
            <w:pPr>
              <w:overflowPunct/>
              <w:jc w:val="left"/>
              <w:textAlignment w:val="auto"/>
              <w:rPr>
                <w:rFonts w:ascii="Century" w:hAnsi="Century" w:cs="Times New Roman" w:hint="default"/>
                <w:color w:val="000000" w:themeColor="text1"/>
                <w:kern w:val="2"/>
                <w:szCs w:val="22"/>
              </w:rPr>
            </w:pPr>
          </w:p>
          <w:p w14:paraId="352F258B" w14:textId="10891F33" w:rsidR="00C80EDE" w:rsidRPr="00401C92" w:rsidRDefault="00C80EDE" w:rsidP="00D12780">
            <w:pPr>
              <w:overflowPunct/>
              <w:jc w:val="left"/>
              <w:textAlignment w:val="auto"/>
              <w:rPr>
                <w:rFonts w:ascii="Century" w:hAnsi="Century" w:cs="Times New Roman" w:hint="default"/>
                <w:color w:val="000000" w:themeColor="text1"/>
                <w:kern w:val="2"/>
                <w:szCs w:val="22"/>
              </w:rPr>
            </w:pPr>
          </w:p>
        </w:tc>
      </w:tr>
    </w:tbl>
    <w:p w14:paraId="5B50DEC8" w14:textId="539E4F9C" w:rsidR="00022AC4" w:rsidDel="000069B3" w:rsidRDefault="006C3053">
      <w:pPr>
        <w:overflowPunct/>
        <w:ind w:left="880" w:right="220" w:hangingChars="400" w:hanging="880"/>
        <w:jc w:val="left"/>
        <w:textAlignment w:val="auto"/>
        <w:rPr>
          <w:rFonts w:ascii="Century" w:hAnsi="Century" w:cs="Times New Roman" w:hint="default"/>
          <w:color w:val="000000" w:themeColor="text1"/>
          <w:kern w:val="2"/>
          <w:szCs w:val="22"/>
        </w:rPr>
      </w:pPr>
      <w:r>
        <w:rPr>
          <w:rFonts w:ascii="Century" w:hAnsi="Century" w:cs="Times New Roman"/>
          <w:color w:val="000000" w:themeColor="text1"/>
          <w:kern w:val="2"/>
          <w:szCs w:val="22"/>
        </w:rPr>
        <w:t xml:space="preserve">　　　</w:t>
      </w:r>
      <w:r w:rsidR="00F10F84" w:rsidRPr="00401C92">
        <w:rPr>
          <w:rFonts w:ascii="Century" w:hAnsi="Century" w:cs="Times New Roman"/>
          <w:color w:val="000000" w:themeColor="text1"/>
          <w:kern w:val="2"/>
          <w:szCs w:val="22"/>
        </w:rPr>
        <w:t>（</w:t>
      </w:r>
      <w:r w:rsidR="00D12780" w:rsidRPr="00401C92">
        <w:rPr>
          <w:rFonts w:ascii="Century" w:hAnsi="Century" w:cs="Times New Roman"/>
          <w:color w:val="000000" w:themeColor="text1"/>
          <w:kern w:val="2"/>
          <w:szCs w:val="22"/>
        </w:rPr>
        <w:t>注</w:t>
      </w:r>
      <w:r w:rsidR="00F10F84" w:rsidRPr="00401C92">
        <w:rPr>
          <w:rFonts w:ascii="Century" w:hAnsi="Century" w:cs="Times New Roman"/>
          <w:color w:val="000000" w:themeColor="text1"/>
          <w:kern w:val="2"/>
          <w:szCs w:val="22"/>
        </w:rPr>
        <w:t>）</w:t>
      </w:r>
      <w:r w:rsidR="002C5A96">
        <w:rPr>
          <w:rFonts w:ascii="Century" w:hAnsi="Century" w:cs="Times New Roman"/>
          <w:color w:val="000000" w:themeColor="text1"/>
          <w:kern w:val="2"/>
          <w:szCs w:val="22"/>
        </w:rPr>
        <w:t xml:space="preserve">　</w:t>
      </w:r>
      <w:r w:rsidR="00D12780" w:rsidRPr="00401C92">
        <w:rPr>
          <w:rFonts w:ascii="Century" w:hAnsi="Century" w:cs="Times New Roman"/>
          <w:color w:val="000000" w:themeColor="text1"/>
          <w:kern w:val="2"/>
          <w:szCs w:val="22"/>
        </w:rPr>
        <w:t>目標年度は事業実施年度から原則</w:t>
      </w:r>
      <w:r w:rsidR="00F10F84" w:rsidRPr="00401C92">
        <w:rPr>
          <w:rFonts w:ascii="Century" w:hAnsi="Century" w:cs="Times New Roman"/>
          <w:color w:val="000000" w:themeColor="text1"/>
          <w:kern w:val="2"/>
          <w:szCs w:val="22"/>
        </w:rPr>
        <w:t>、</w:t>
      </w:r>
      <w:r w:rsidR="00BE6371">
        <w:rPr>
          <w:rFonts w:ascii="Century" w:hAnsi="Century" w:cs="Times New Roman"/>
          <w:color w:val="000000" w:themeColor="text1"/>
          <w:kern w:val="2"/>
          <w:szCs w:val="22"/>
        </w:rPr>
        <w:t>５年程度</w:t>
      </w:r>
      <w:r w:rsidR="00774281" w:rsidRPr="00401C92">
        <w:rPr>
          <w:rFonts w:ascii="Century" w:hAnsi="Century" w:cs="Times New Roman"/>
          <w:color w:val="000000" w:themeColor="text1"/>
          <w:kern w:val="2"/>
          <w:szCs w:val="22"/>
        </w:rPr>
        <w:t>又は</w:t>
      </w:r>
      <w:r w:rsidR="00D12780" w:rsidRPr="00401C92">
        <w:rPr>
          <w:rFonts w:ascii="Century" w:hAnsi="Century" w:cs="Times New Roman"/>
          <w:color w:val="000000" w:themeColor="text1"/>
          <w:kern w:val="2"/>
          <w:szCs w:val="22"/>
        </w:rPr>
        <w:t>事業実施年度とし、目標年度</w:t>
      </w:r>
      <w:r w:rsidR="00104F3B" w:rsidRPr="00401C92">
        <w:rPr>
          <w:rFonts w:ascii="Century" w:hAnsi="Century" w:cs="Times New Roman"/>
          <w:color w:val="000000" w:themeColor="text1"/>
          <w:kern w:val="2"/>
          <w:szCs w:val="22"/>
        </w:rPr>
        <w:t>までの間の定量的な数値目標を記載すること</w:t>
      </w:r>
      <w:r w:rsidR="00104F3B">
        <w:rPr>
          <w:rFonts w:ascii="Century" w:hAnsi="Century" w:cs="Times New Roman"/>
          <w:color w:val="000000" w:themeColor="text1"/>
          <w:kern w:val="2"/>
          <w:szCs w:val="22"/>
        </w:rPr>
        <w:t>。</w:t>
      </w:r>
    </w:p>
    <w:p w14:paraId="632187E4" w14:textId="77777777" w:rsidR="007E414D" w:rsidRDefault="007E414D" w:rsidP="00D12780">
      <w:pPr>
        <w:overflowPunct/>
        <w:ind w:leftChars="100" w:left="1320" w:hangingChars="500" w:hanging="1100"/>
        <w:jc w:val="left"/>
        <w:textAlignment w:val="auto"/>
        <w:rPr>
          <w:rFonts w:ascii="Century" w:hAnsi="Century" w:cs="Times New Roman" w:hint="default"/>
          <w:color w:val="000000" w:themeColor="text1"/>
          <w:kern w:val="2"/>
          <w:szCs w:val="22"/>
        </w:rPr>
      </w:pPr>
    </w:p>
    <w:p w14:paraId="1406A9C0" w14:textId="77777777" w:rsidR="00BE6371" w:rsidRPr="00C5416E" w:rsidRDefault="00BE6371" w:rsidP="00D12780">
      <w:pPr>
        <w:overflowPunct/>
        <w:ind w:leftChars="182" w:left="1500" w:hangingChars="500" w:hanging="1100"/>
        <w:jc w:val="left"/>
        <w:textAlignment w:val="auto"/>
        <w:rPr>
          <w:rFonts w:ascii="Century" w:hAnsi="Century" w:cs="Times New Roman" w:hint="default"/>
          <w:color w:val="000000" w:themeColor="text1"/>
          <w:kern w:val="2"/>
          <w:szCs w:val="22"/>
        </w:rPr>
      </w:pPr>
    </w:p>
    <w:p w14:paraId="7BC51217"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lastRenderedPageBreak/>
        <w:t>ウ　事業成果・効果の検証方法</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52EC0643" w14:textId="77777777">
        <w:tc>
          <w:tcPr>
            <w:tcW w:w="8985" w:type="dxa"/>
            <w:shd w:val="clear" w:color="auto" w:fill="auto"/>
          </w:tcPr>
          <w:p w14:paraId="02EC5B98" w14:textId="77777777" w:rsidR="00F10F84" w:rsidRPr="00401C92" w:rsidRDefault="00F10F84" w:rsidP="00D12780">
            <w:pPr>
              <w:overflowPunct/>
              <w:jc w:val="left"/>
              <w:textAlignment w:val="auto"/>
              <w:rPr>
                <w:rFonts w:ascii="Century" w:hAnsi="Century" w:cs="Times New Roman" w:hint="default"/>
                <w:i/>
                <w:color w:val="000000" w:themeColor="text1"/>
                <w:kern w:val="2"/>
                <w:szCs w:val="22"/>
              </w:rPr>
            </w:pPr>
          </w:p>
          <w:p w14:paraId="785AEABB" w14:textId="0D6D8CAC"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43B91BC5" w14:textId="657F819B" w:rsidR="00D12780" w:rsidRPr="00401C92" w:rsidRDefault="00F10F84" w:rsidP="00F10F84">
      <w:pPr>
        <w:overflowPunct/>
        <w:ind w:firstLineChars="300" w:firstLine="66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（注）１　イの目標の達成状況を確認できる成果指標を記載すること。</w:t>
      </w:r>
    </w:p>
    <w:p w14:paraId="679BF8A3" w14:textId="6F67ACED" w:rsidR="00F10F84" w:rsidRPr="00401C92" w:rsidRDefault="00F10F84" w:rsidP="00E33B50">
      <w:pPr>
        <w:overflowPunct/>
        <w:ind w:leftChars="300" w:left="1540" w:hangingChars="400" w:hanging="88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上記指標の計測・確認方法を明らかにし、事業の実施前後を比較し、検証する方法を記載すること。</w:t>
      </w:r>
    </w:p>
    <w:p w14:paraId="7BD86868" w14:textId="77777777" w:rsidR="00F10F84" w:rsidRPr="00401C92" w:rsidRDefault="00F10F84" w:rsidP="00D12780">
      <w:pPr>
        <w:overflowPunct/>
        <w:ind w:firstLineChars="400" w:firstLine="880"/>
        <w:jc w:val="left"/>
        <w:textAlignment w:val="auto"/>
        <w:rPr>
          <w:rFonts w:ascii="Century" w:hAnsi="Century" w:cs="Times New Roman" w:hint="default"/>
          <w:color w:val="000000" w:themeColor="text1"/>
          <w:kern w:val="2"/>
          <w:szCs w:val="22"/>
        </w:rPr>
      </w:pPr>
    </w:p>
    <w:p w14:paraId="2F6B2FD5"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エ　目標年度までの事業活動</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0910A075" w14:textId="77777777">
        <w:tc>
          <w:tcPr>
            <w:tcW w:w="8985" w:type="dxa"/>
            <w:shd w:val="clear" w:color="auto" w:fill="auto"/>
          </w:tcPr>
          <w:p w14:paraId="2338B868" w14:textId="77777777" w:rsidR="00F10F84" w:rsidRPr="00401C92" w:rsidRDefault="00F10F84" w:rsidP="00D12780">
            <w:pPr>
              <w:overflowPunct/>
              <w:jc w:val="left"/>
              <w:textAlignment w:val="auto"/>
              <w:rPr>
                <w:rFonts w:ascii="Century" w:hAnsi="Century" w:cs="Times New Roman" w:hint="default"/>
                <w:i/>
                <w:color w:val="000000" w:themeColor="text1"/>
                <w:kern w:val="2"/>
                <w:szCs w:val="22"/>
              </w:rPr>
            </w:pPr>
          </w:p>
          <w:p w14:paraId="3E16BAFF" w14:textId="3EBA6B8A" w:rsidR="00D12780" w:rsidRPr="00401C92" w:rsidRDefault="00D12780" w:rsidP="00D12780">
            <w:pPr>
              <w:overflowPunct/>
              <w:jc w:val="left"/>
              <w:textAlignment w:val="auto"/>
              <w:rPr>
                <w:rFonts w:ascii="Century" w:hAnsi="Century" w:cs="Times New Roman" w:hint="default"/>
                <w:i/>
                <w:color w:val="000000" w:themeColor="text1"/>
                <w:kern w:val="2"/>
                <w:szCs w:val="22"/>
              </w:rPr>
            </w:pPr>
          </w:p>
        </w:tc>
      </w:tr>
    </w:tbl>
    <w:p w14:paraId="5DE8577C" w14:textId="7C45966C" w:rsidR="00D12780" w:rsidRPr="00401C92" w:rsidRDefault="00F10F84" w:rsidP="00E33B50">
      <w:pPr>
        <w:overflowPunct/>
        <w:ind w:leftChars="100" w:left="1276" w:hangingChars="480" w:hanging="1056"/>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w:t>
      </w:r>
      <w:r w:rsidR="00373DF3"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 xml:space="preserve">　イにおいて、</w:t>
      </w:r>
      <w:r w:rsidR="00620824">
        <w:rPr>
          <w:rFonts w:ascii="Century" w:hAnsi="Century" w:cs="Times New Roman"/>
          <w:color w:val="000000" w:themeColor="text1"/>
          <w:kern w:val="2"/>
          <w:szCs w:val="22"/>
        </w:rPr>
        <w:t>設定した</w:t>
      </w:r>
      <w:r w:rsidR="00311289">
        <w:rPr>
          <w:rFonts w:ascii="Century" w:hAnsi="Century" w:cs="Times New Roman"/>
          <w:color w:val="000000" w:themeColor="text1"/>
          <w:kern w:val="2"/>
          <w:szCs w:val="22"/>
        </w:rPr>
        <w:t>目標年度まで</w:t>
      </w:r>
      <w:r w:rsidR="002272F4">
        <w:rPr>
          <w:rFonts w:ascii="Century" w:hAnsi="Century" w:cs="Times New Roman"/>
          <w:color w:val="000000" w:themeColor="text1"/>
          <w:kern w:val="2"/>
          <w:szCs w:val="22"/>
        </w:rPr>
        <w:t>の</w:t>
      </w:r>
      <w:r w:rsidRPr="00401C92">
        <w:rPr>
          <w:rFonts w:ascii="Century" w:hAnsi="Century" w:cs="Times New Roman"/>
          <w:color w:val="000000" w:themeColor="text1"/>
          <w:kern w:val="2"/>
          <w:szCs w:val="22"/>
        </w:rPr>
        <w:t>年度に取り組む予定の事業内容を記載すること。</w:t>
      </w:r>
    </w:p>
    <w:p w14:paraId="04AD1D08" w14:textId="77777777" w:rsidR="00F10F84" w:rsidRPr="00401C92" w:rsidRDefault="00F10F84" w:rsidP="00D12780">
      <w:pPr>
        <w:overflowPunct/>
        <w:ind w:firstLineChars="100" w:firstLine="220"/>
        <w:jc w:val="left"/>
        <w:textAlignment w:val="auto"/>
        <w:rPr>
          <w:rFonts w:ascii="Century" w:hAnsi="Century" w:cs="Times New Roman" w:hint="default"/>
          <w:color w:val="000000" w:themeColor="text1"/>
          <w:kern w:val="2"/>
          <w:szCs w:val="22"/>
        </w:rPr>
      </w:pPr>
    </w:p>
    <w:p w14:paraId="3571059E"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（５）事業内容</w:t>
      </w:r>
    </w:p>
    <w:p w14:paraId="4BF14282" w14:textId="4F3E3BA2"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ア　農山漁村発イノベーション・地産地消推進協議会の</w:t>
      </w:r>
      <w:r w:rsidR="008A1346">
        <w:rPr>
          <w:rFonts w:ascii="ＭＳ ゴシック" w:eastAsia="ＭＳ ゴシック" w:hAnsi="ＭＳ ゴシック" w:cs="Times New Roman"/>
          <w:color w:val="000000" w:themeColor="text1"/>
          <w:kern w:val="2"/>
          <w:szCs w:val="22"/>
        </w:rPr>
        <w:t>設置</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5CED72D2" w14:textId="77777777">
        <w:tc>
          <w:tcPr>
            <w:tcW w:w="2250" w:type="dxa"/>
            <w:shd w:val="clear" w:color="auto" w:fill="auto"/>
          </w:tcPr>
          <w:p w14:paraId="01915357"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名称</w:t>
            </w:r>
          </w:p>
        </w:tc>
        <w:tc>
          <w:tcPr>
            <w:tcW w:w="2251" w:type="dxa"/>
            <w:shd w:val="clear" w:color="auto" w:fill="auto"/>
          </w:tcPr>
          <w:p w14:paraId="3F36E97A"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設置年月日</w:t>
            </w:r>
          </w:p>
        </w:tc>
        <w:tc>
          <w:tcPr>
            <w:tcW w:w="2251" w:type="dxa"/>
            <w:shd w:val="clear" w:color="auto" w:fill="auto"/>
          </w:tcPr>
          <w:p w14:paraId="38A7C1FE"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構成員</w:t>
            </w:r>
          </w:p>
        </w:tc>
        <w:tc>
          <w:tcPr>
            <w:tcW w:w="2251" w:type="dxa"/>
            <w:shd w:val="clear" w:color="auto" w:fill="auto"/>
          </w:tcPr>
          <w:p w14:paraId="16C9F5F5"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事務局</w:t>
            </w:r>
          </w:p>
        </w:tc>
      </w:tr>
      <w:tr w:rsidR="00D12780" w:rsidRPr="00401C92" w14:paraId="3FD666B5" w14:textId="77777777">
        <w:tc>
          <w:tcPr>
            <w:tcW w:w="2250" w:type="dxa"/>
            <w:shd w:val="clear" w:color="auto" w:fill="auto"/>
          </w:tcPr>
          <w:p w14:paraId="1C5AD2A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635148BB"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406020E0"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42D9FD47"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1300BB19" w14:textId="77777777" w:rsidR="0071047D" w:rsidRPr="00401C92" w:rsidRDefault="0071047D" w:rsidP="00D12780">
      <w:pPr>
        <w:overflowPunct/>
        <w:ind w:firstLineChars="100" w:firstLine="220"/>
        <w:jc w:val="left"/>
        <w:textAlignment w:val="auto"/>
        <w:rPr>
          <w:rFonts w:ascii="Century" w:hAnsi="Century" w:cs="Times New Roman" w:hint="default"/>
          <w:color w:val="000000" w:themeColor="text1"/>
          <w:kern w:val="2"/>
          <w:szCs w:val="22"/>
        </w:rPr>
      </w:pPr>
    </w:p>
    <w:p w14:paraId="6A1525F5"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イ　農山漁村発イノベーション・地産地消推進協議会の開催</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4E42439E" w14:textId="77777777">
        <w:tc>
          <w:tcPr>
            <w:tcW w:w="2250" w:type="dxa"/>
            <w:shd w:val="clear" w:color="auto" w:fill="auto"/>
          </w:tcPr>
          <w:p w14:paraId="485E1CF7"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実施時期</w:t>
            </w:r>
          </w:p>
        </w:tc>
        <w:tc>
          <w:tcPr>
            <w:tcW w:w="2251" w:type="dxa"/>
            <w:shd w:val="clear" w:color="auto" w:fill="auto"/>
          </w:tcPr>
          <w:p w14:paraId="5D8A1E53"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実施内容</w:t>
            </w:r>
          </w:p>
        </w:tc>
        <w:tc>
          <w:tcPr>
            <w:tcW w:w="2251" w:type="dxa"/>
            <w:shd w:val="clear" w:color="auto" w:fill="auto"/>
          </w:tcPr>
          <w:p w14:paraId="16BA33E4"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実施場所</w:t>
            </w:r>
          </w:p>
        </w:tc>
        <w:tc>
          <w:tcPr>
            <w:tcW w:w="2251" w:type="dxa"/>
            <w:shd w:val="clear" w:color="auto" w:fill="auto"/>
          </w:tcPr>
          <w:p w14:paraId="00656E39"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備考</w:t>
            </w:r>
          </w:p>
        </w:tc>
      </w:tr>
      <w:tr w:rsidR="00401C92" w:rsidRPr="00401C92" w14:paraId="1170C641" w14:textId="77777777">
        <w:tc>
          <w:tcPr>
            <w:tcW w:w="2250" w:type="dxa"/>
            <w:shd w:val="clear" w:color="auto" w:fill="auto"/>
          </w:tcPr>
          <w:p w14:paraId="5F28E61B"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3F107CA4"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768A6974"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36FC8B17"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r w:rsidR="00D12780" w:rsidRPr="00401C92" w14:paraId="44A99632" w14:textId="77777777">
        <w:tc>
          <w:tcPr>
            <w:tcW w:w="4501" w:type="dxa"/>
            <w:gridSpan w:val="2"/>
            <w:shd w:val="clear" w:color="auto" w:fill="auto"/>
          </w:tcPr>
          <w:p w14:paraId="2E72575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戦略の策定（更新）予定年月日</w:t>
            </w:r>
          </w:p>
        </w:tc>
        <w:tc>
          <w:tcPr>
            <w:tcW w:w="4502" w:type="dxa"/>
            <w:gridSpan w:val="2"/>
            <w:shd w:val="clear" w:color="auto" w:fill="auto"/>
          </w:tcPr>
          <w:p w14:paraId="738EB458"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38F3CA51" w14:textId="77777777" w:rsidR="00D12780" w:rsidRPr="00401C92" w:rsidRDefault="00D12780" w:rsidP="00D12780">
      <w:pPr>
        <w:overflowPunct/>
        <w:ind w:firstLineChars="100" w:firstLine="220"/>
        <w:jc w:val="left"/>
        <w:textAlignment w:val="auto"/>
        <w:rPr>
          <w:rFonts w:ascii="Century" w:hAnsi="Century" w:cs="Times New Roman" w:hint="default"/>
          <w:color w:val="000000" w:themeColor="text1"/>
          <w:kern w:val="2"/>
          <w:szCs w:val="22"/>
        </w:rPr>
      </w:pPr>
    </w:p>
    <w:p w14:paraId="7BA54A35"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ウ　戦略に基づく交流会の開催</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56AFF673" w14:textId="77777777">
        <w:tc>
          <w:tcPr>
            <w:tcW w:w="2250" w:type="dxa"/>
            <w:shd w:val="clear" w:color="auto" w:fill="auto"/>
          </w:tcPr>
          <w:p w14:paraId="0F1CC9B8"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実施時期</w:t>
            </w:r>
          </w:p>
        </w:tc>
        <w:tc>
          <w:tcPr>
            <w:tcW w:w="2251" w:type="dxa"/>
            <w:shd w:val="clear" w:color="auto" w:fill="auto"/>
          </w:tcPr>
          <w:p w14:paraId="5E735210"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実施内容</w:t>
            </w:r>
          </w:p>
        </w:tc>
        <w:tc>
          <w:tcPr>
            <w:tcW w:w="2251" w:type="dxa"/>
            <w:shd w:val="clear" w:color="auto" w:fill="auto"/>
          </w:tcPr>
          <w:p w14:paraId="09200ED3"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実施場所</w:t>
            </w:r>
          </w:p>
        </w:tc>
        <w:tc>
          <w:tcPr>
            <w:tcW w:w="2251" w:type="dxa"/>
            <w:shd w:val="clear" w:color="auto" w:fill="auto"/>
          </w:tcPr>
          <w:p w14:paraId="2DE5746B"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参加人数</w:t>
            </w:r>
          </w:p>
        </w:tc>
      </w:tr>
      <w:tr w:rsidR="00D12780" w:rsidRPr="00401C92" w14:paraId="4A47FCAB" w14:textId="77777777">
        <w:tc>
          <w:tcPr>
            <w:tcW w:w="2250" w:type="dxa"/>
            <w:shd w:val="clear" w:color="auto" w:fill="auto"/>
          </w:tcPr>
          <w:p w14:paraId="378E81DB"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71186D7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512D9127"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5C267449"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46B51864" w14:textId="77777777" w:rsidR="00D12780" w:rsidRPr="00401C92" w:rsidRDefault="00D12780" w:rsidP="00D12780">
      <w:pPr>
        <w:overflowPunct/>
        <w:ind w:firstLineChars="100" w:firstLine="220"/>
        <w:jc w:val="left"/>
        <w:textAlignment w:val="auto"/>
        <w:rPr>
          <w:rFonts w:ascii="Century" w:hAnsi="Century" w:cs="Times New Roman" w:hint="default"/>
          <w:color w:val="000000" w:themeColor="text1"/>
          <w:kern w:val="2"/>
          <w:szCs w:val="22"/>
        </w:rPr>
      </w:pPr>
    </w:p>
    <w:p w14:paraId="7C900406" w14:textId="2E5C1A2E" w:rsidR="00D12780" w:rsidRPr="00401C92" w:rsidRDefault="00DA0F94" w:rsidP="00DA0F94">
      <w:pPr>
        <w:widowControl/>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Century" w:hAnsi="Century" w:cs="Times New Roman" w:hint="default"/>
          <w:color w:val="000000" w:themeColor="text1"/>
          <w:kern w:val="2"/>
          <w:szCs w:val="22"/>
        </w:rPr>
        <w:br w:type="page"/>
      </w:r>
      <w:r w:rsidR="00D12780" w:rsidRPr="00401C92">
        <w:rPr>
          <w:rFonts w:ascii="ＭＳ ゴシック" w:eastAsia="ＭＳ ゴシック" w:hAnsi="ＭＳ ゴシック" w:cs="Times New Roman"/>
          <w:color w:val="000000" w:themeColor="text1"/>
          <w:kern w:val="2"/>
          <w:szCs w:val="22"/>
        </w:rPr>
        <w:lastRenderedPageBreak/>
        <w:t>別添４　人材育成研修会の開催</w:t>
      </w:r>
    </w:p>
    <w:p w14:paraId="3BF75151" w14:textId="77777777" w:rsidR="00D12780" w:rsidRPr="00401C92" w:rsidRDefault="00D12780" w:rsidP="00D12780">
      <w:pPr>
        <w:overflowPunct/>
        <w:ind w:leftChars="100" w:left="880" w:hangingChars="300" w:hanging="660"/>
        <w:jc w:val="left"/>
        <w:textAlignment w:val="auto"/>
        <w:rPr>
          <w:rFonts w:ascii="ＭＳ ゴシック" w:eastAsia="ＭＳ ゴシック" w:hAnsi="ＭＳ ゴシック" w:cs="Times New Roman" w:hint="default"/>
          <w:color w:val="000000" w:themeColor="text1"/>
          <w:kern w:val="2"/>
          <w:szCs w:val="22"/>
        </w:rPr>
      </w:pPr>
    </w:p>
    <w:p w14:paraId="19F76313" w14:textId="77777777" w:rsidR="00D12780" w:rsidRPr="00401C92" w:rsidRDefault="00D12780" w:rsidP="00D12780">
      <w:pPr>
        <w:overflowPunct/>
        <w:ind w:leftChars="100" w:left="880" w:hangingChars="300" w:hanging="66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　事業の目的及び効果等</w:t>
      </w:r>
    </w:p>
    <w:p w14:paraId="42A090CA"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（１）事業の目的</w:t>
      </w:r>
    </w:p>
    <w:tbl>
      <w:tblPr>
        <w:tblW w:w="0" w:type="auto"/>
        <w:tblInd w:w="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58"/>
      </w:tblGrid>
      <w:tr w:rsidR="00401C92" w:rsidRPr="00401C92" w14:paraId="2D42A8CB" w14:textId="77777777">
        <w:tc>
          <w:tcPr>
            <w:tcW w:w="8702" w:type="dxa"/>
            <w:shd w:val="clear" w:color="auto" w:fill="auto"/>
          </w:tcPr>
          <w:p w14:paraId="071CF5DA" w14:textId="77777777" w:rsidR="00352271" w:rsidRPr="00401C92" w:rsidRDefault="00352271" w:rsidP="00D12780">
            <w:pPr>
              <w:overflowPunct/>
              <w:jc w:val="left"/>
              <w:textAlignment w:val="auto"/>
              <w:rPr>
                <w:rFonts w:ascii="Century" w:hAnsi="Century" w:cs="Times New Roman" w:hint="default"/>
                <w:i/>
                <w:color w:val="000000" w:themeColor="text1"/>
                <w:kern w:val="2"/>
                <w:szCs w:val="22"/>
              </w:rPr>
            </w:pPr>
          </w:p>
          <w:p w14:paraId="2C755B77" w14:textId="3A9553CD" w:rsidR="00D12780" w:rsidRPr="00401C92" w:rsidRDefault="00D12780" w:rsidP="00D12780">
            <w:pPr>
              <w:overflowPunct/>
              <w:jc w:val="left"/>
              <w:textAlignment w:val="auto"/>
              <w:rPr>
                <w:rFonts w:ascii="ＭＳ ゴシック" w:eastAsia="ＭＳ ゴシック" w:hAnsi="Century" w:cs="Times New Roman" w:hint="default"/>
                <w:iCs/>
                <w:color w:val="000000" w:themeColor="text1"/>
                <w:kern w:val="2"/>
                <w:szCs w:val="22"/>
              </w:rPr>
            </w:pPr>
          </w:p>
        </w:tc>
      </w:tr>
    </w:tbl>
    <w:p w14:paraId="71522EF0" w14:textId="5BEF2ABA" w:rsidR="00D12780" w:rsidRPr="00401C92" w:rsidRDefault="00352271"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（注）１　地域の課題と</w:t>
      </w:r>
      <w:r w:rsidR="00B909D9">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課題を踏まえた事業の目的を記載すること。</w:t>
      </w:r>
    </w:p>
    <w:p w14:paraId="6075A833" w14:textId="67C95F73" w:rsidR="00352271" w:rsidRPr="00401C92" w:rsidRDefault="00352271" w:rsidP="00E33B50">
      <w:pPr>
        <w:overflowPunct/>
        <w:ind w:left="1540" w:hangingChars="700" w:hanging="154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人材育成研修会が農山漁村発イノベーションの取組</w:t>
      </w:r>
      <w:r w:rsidR="00874BC6">
        <w:rPr>
          <w:rFonts w:ascii="Century" w:hAnsi="Century" w:cs="Times New Roman"/>
          <w:color w:val="000000" w:themeColor="text1"/>
          <w:kern w:val="2"/>
          <w:szCs w:val="22"/>
        </w:rPr>
        <w:t>に</w:t>
      </w:r>
      <w:r w:rsidRPr="00401C92">
        <w:rPr>
          <w:rFonts w:ascii="Century" w:hAnsi="Century" w:cs="Times New Roman"/>
          <w:color w:val="000000" w:themeColor="text1"/>
          <w:kern w:val="2"/>
          <w:szCs w:val="22"/>
        </w:rPr>
        <w:t>どのように寄与するか記載すること。</w:t>
      </w:r>
    </w:p>
    <w:p w14:paraId="7627F2B1" w14:textId="414F1CC4" w:rsidR="00352271" w:rsidRPr="00401C92" w:rsidRDefault="00352271" w:rsidP="00D12780">
      <w:pPr>
        <w:overflowPunct/>
        <w:jc w:val="left"/>
        <w:textAlignment w:val="auto"/>
        <w:rPr>
          <w:rFonts w:ascii="Century" w:hAnsi="Century" w:cs="Times New Roman" w:hint="default"/>
          <w:color w:val="000000" w:themeColor="text1"/>
          <w:kern w:val="2"/>
          <w:szCs w:val="22"/>
        </w:rPr>
      </w:pPr>
    </w:p>
    <w:p w14:paraId="130F5D8D" w14:textId="77777777" w:rsidR="006A3E7D" w:rsidRPr="00401C92" w:rsidRDefault="006A3E7D" w:rsidP="00D12780">
      <w:pPr>
        <w:overflowPunct/>
        <w:jc w:val="left"/>
        <w:textAlignment w:val="auto"/>
        <w:rPr>
          <w:rFonts w:ascii="Century" w:hAnsi="Century" w:cs="Times New Roman" w:hint="default"/>
          <w:color w:val="000000" w:themeColor="text1"/>
          <w:kern w:val="2"/>
          <w:szCs w:val="22"/>
        </w:rPr>
      </w:pPr>
    </w:p>
    <w:p w14:paraId="78DF9A0E"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（２）事業の効果</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26CE3401" w14:textId="77777777">
        <w:tc>
          <w:tcPr>
            <w:tcW w:w="8647" w:type="dxa"/>
            <w:shd w:val="clear" w:color="auto" w:fill="auto"/>
          </w:tcPr>
          <w:p w14:paraId="66EBB72B" w14:textId="1D3D76CE"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0F1EAC8C" w14:textId="38852510" w:rsidR="00352271" w:rsidRPr="00401C92" w:rsidRDefault="00352271" w:rsidP="00D12780">
            <w:pPr>
              <w:overflowPunct/>
              <w:jc w:val="left"/>
              <w:textAlignment w:val="auto"/>
              <w:rPr>
                <w:rFonts w:ascii="Century" w:hAnsi="Century" w:cs="Times New Roman" w:hint="default"/>
                <w:iCs/>
                <w:color w:val="000000" w:themeColor="text1"/>
                <w:kern w:val="2"/>
                <w:szCs w:val="22"/>
              </w:rPr>
            </w:pPr>
          </w:p>
        </w:tc>
      </w:tr>
    </w:tbl>
    <w:p w14:paraId="4FADC63B" w14:textId="4BC4295A" w:rsidR="00D12780" w:rsidRPr="00401C92" w:rsidRDefault="00352271" w:rsidP="00352271">
      <w:pPr>
        <w:overflowPunct/>
        <w:ind w:leftChars="100" w:left="1540" w:hangingChars="600" w:hanging="13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（注）１　事業で実施する取組が地域農業や地域経済にどのように波及するか記載すること。</w:t>
      </w:r>
    </w:p>
    <w:p w14:paraId="3F733BFC" w14:textId="7D594299" w:rsidR="00352271" w:rsidRDefault="00352271" w:rsidP="00E33B50">
      <w:pPr>
        <w:overflowPunct/>
        <w:ind w:leftChars="100" w:left="1540" w:hangingChars="600" w:hanging="13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人材育成研修会に参加した人材がどのように農山漁村発イノベーションの取組を進めていくか等を記載すること。</w:t>
      </w:r>
    </w:p>
    <w:p w14:paraId="645CED8D" w14:textId="74A40B44" w:rsidR="00E5480B" w:rsidRPr="00401C92" w:rsidRDefault="00E5480B" w:rsidP="00E33B50">
      <w:pPr>
        <w:overflowPunct/>
        <w:ind w:leftChars="100" w:left="1540" w:hangingChars="600" w:hanging="1320"/>
        <w:jc w:val="left"/>
        <w:textAlignment w:val="auto"/>
        <w:rPr>
          <w:rFonts w:ascii="Century" w:hAnsi="Century" w:cs="Times New Roman" w:hint="default"/>
          <w:color w:val="000000" w:themeColor="text1"/>
          <w:kern w:val="2"/>
          <w:szCs w:val="22"/>
        </w:rPr>
      </w:pPr>
      <w:r>
        <w:rPr>
          <w:rFonts w:ascii="Century" w:hAnsi="Century" w:cs="Times New Roman"/>
          <w:color w:val="000000" w:themeColor="text1"/>
          <w:kern w:val="2"/>
          <w:szCs w:val="22"/>
        </w:rPr>
        <w:t xml:space="preserve">　　　　　３　デジタル技術の活用により、どのように農山漁村発イノベーションの取組の効率化に貢献するか等を記載すること。</w:t>
      </w:r>
    </w:p>
    <w:p w14:paraId="39BC15F9" w14:textId="4F84B59A" w:rsidR="00352271" w:rsidRPr="00401C92" w:rsidRDefault="00352271" w:rsidP="00D12780">
      <w:pPr>
        <w:overflowPunct/>
        <w:ind w:firstLineChars="100" w:firstLine="220"/>
        <w:jc w:val="left"/>
        <w:textAlignment w:val="auto"/>
        <w:rPr>
          <w:rFonts w:ascii="Century" w:hAnsi="Century" w:cs="Times New Roman" w:hint="default"/>
          <w:color w:val="000000" w:themeColor="text1"/>
          <w:kern w:val="2"/>
          <w:szCs w:val="22"/>
        </w:rPr>
      </w:pPr>
    </w:p>
    <w:p w14:paraId="3137A472" w14:textId="77777777" w:rsidR="006A3E7D" w:rsidRPr="00401C92" w:rsidRDefault="006A3E7D" w:rsidP="00D12780">
      <w:pPr>
        <w:overflowPunct/>
        <w:ind w:firstLineChars="100" w:firstLine="220"/>
        <w:jc w:val="left"/>
        <w:textAlignment w:val="auto"/>
        <w:rPr>
          <w:rFonts w:ascii="Century" w:hAnsi="Century" w:cs="Times New Roman" w:hint="default"/>
          <w:color w:val="000000" w:themeColor="text1"/>
          <w:kern w:val="2"/>
          <w:szCs w:val="22"/>
        </w:rPr>
      </w:pPr>
    </w:p>
    <w:p w14:paraId="589AA44B"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（３）事業の実施方針</w:t>
      </w:r>
    </w:p>
    <w:p w14:paraId="3F9DA970"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ア　事業実施年度の実施方針</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047DDE93" w14:textId="77777777">
        <w:tc>
          <w:tcPr>
            <w:tcW w:w="8985" w:type="dxa"/>
            <w:shd w:val="clear" w:color="auto" w:fill="auto"/>
          </w:tcPr>
          <w:p w14:paraId="062C0D98" w14:textId="77777777" w:rsidR="00356297" w:rsidRPr="00401C92" w:rsidRDefault="00356297" w:rsidP="00D12780">
            <w:pPr>
              <w:overflowPunct/>
              <w:jc w:val="left"/>
              <w:textAlignment w:val="auto"/>
              <w:rPr>
                <w:rFonts w:ascii="Century" w:hAnsi="Century" w:cs="Times New Roman" w:hint="default"/>
                <w:i/>
                <w:color w:val="000000" w:themeColor="text1"/>
                <w:kern w:val="2"/>
                <w:szCs w:val="22"/>
              </w:rPr>
            </w:pPr>
          </w:p>
          <w:p w14:paraId="494C058D" w14:textId="5262AE70" w:rsidR="00D12780" w:rsidRPr="00401C92" w:rsidRDefault="00D12780" w:rsidP="00D12780">
            <w:pPr>
              <w:overflowPunct/>
              <w:jc w:val="left"/>
              <w:textAlignment w:val="auto"/>
              <w:rPr>
                <w:rFonts w:ascii="Century" w:hAnsi="Century" w:cs="Times New Roman" w:hint="default"/>
                <w:iCs/>
                <w:color w:val="000000" w:themeColor="text1"/>
                <w:kern w:val="2"/>
                <w:szCs w:val="22"/>
              </w:rPr>
            </w:pPr>
          </w:p>
        </w:tc>
      </w:tr>
    </w:tbl>
    <w:p w14:paraId="00B4BC1E" w14:textId="50CE4C22" w:rsidR="00356297" w:rsidRPr="00401C92" w:rsidRDefault="00356297" w:rsidP="00D1278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（注）１　事業実施年度における人材育成研修会の内容を具体的に記載すること。</w:t>
      </w:r>
    </w:p>
    <w:p w14:paraId="154BA0C7" w14:textId="236EDE11" w:rsidR="00356297" w:rsidRPr="00401C92" w:rsidRDefault="00356297" w:rsidP="00D1278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事業効果を高める方策を記載すること。</w:t>
      </w:r>
    </w:p>
    <w:p w14:paraId="218CE7C5" w14:textId="77777777" w:rsidR="00356297" w:rsidRPr="00401C92" w:rsidRDefault="00356297" w:rsidP="00D12780">
      <w:pPr>
        <w:overflowPunct/>
        <w:ind w:firstLineChars="100" w:firstLine="220"/>
        <w:jc w:val="left"/>
        <w:textAlignment w:val="auto"/>
        <w:rPr>
          <w:rFonts w:ascii="Century" w:hAnsi="Century" w:cs="Times New Roman" w:hint="default"/>
          <w:color w:val="000000" w:themeColor="text1"/>
          <w:kern w:val="2"/>
          <w:szCs w:val="22"/>
        </w:rPr>
      </w:pPr>
    </w:p>
    <w:p w14:paraId="3221C06E"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イ　事業実施年度以降の実施方針</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575223E7" w14:textId="77777777">
        <w:tc>
          <w:tcPr>
            <w:tcW w:w="8985" w:type="dxa"/>
            <w:shd w:val="clear" w:color="auto" w:fill="auto"/>
          </w:tcPr>
          <w:p w14:paraId="6CB74FF2" w14:textId="2ECAE9E9"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53E019FF" w14:textId="13B39DBE" w:rsidR="006A3E7D" w:rsidRPr="00401C92" w:rsidRDefault="006A3E7D" w:rsidP="00D12780">
            <w:pPr>
              <w:overflowPunct/>
              <w:jc w:val="left"/>
              <w:textAlignment w:val="auto"/>
              <w:rPr>
                <w:rFonts w:ascii="Century" w:hAnsi="Century" w:cs="Times New Roman" w:hint="default"/>
                <w:iCs/>
                <w:color w:val="000000" w:themeColor="text1"/>
                <w:kern w:val="2"/>
                <w:szCs w:val="22"/>
              </w:rPr>
            </w:pPr>
          </w:p>
        </w:tc>
      </w:tr>
    </w:tbl>
    <w:p w14:paraId="05382DB6" w14:textId="6DE9DB18" w:rsidR="00D12780" w:rsidRPr="00401C92" w:rsidRDefault="006A3E7D" w:rsidP="00401C92">
      <w:pPr>
        <w:overflowPunct/>
        <w:ind w:leftChars="100" w:left="1133" w:hangingChars="415" w:hanging="913"/>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（注）事業実施年度以降の農山漁村発イノベーションを推進するための取組及びスケジュールを記載すること。</w:t>
      </w:r>
    </w:p>
    <w:p w14:paraId="0A400ED1" w14:textId="3EAC788A" w:rsidR="006A3E7D" w:rsidRPr="00401C92" w:rsidRDefault="006A3E7D" w:rsidP="00D12780">
      <w:pPr>
        <w:overflowPunct/>
        <w:ind w:firstLineChars="100" w:firstLine="220"/>
        <w:jc w:val="left"/>
        <w:textAlignment w:val="auto"/>
        <w:rPr>
          <w:rFonts w:ascii="Century" w:hAnsi="Century" w:cs="Times New Roman" w:hint="default"/>
          <w:color w:val="000000" w:themeColor="text1"/>
          <w:kern w:val="2"/>
          <w:szCs w:val="22"/>
        </w:rPr>
      </w:pPr>
    </w:p>
    <w:p w14:paraId="799918C7" w14:textId="77777777" w:rsidR="006A3E7D" w:rsidRPr="00401C92" w:rsidRDefault="006A3E7D" w:rsidP="00D12780">
      <w:pPr>
        <w:overflowPunct/>
        <w:ind w:firstLineChars="100" w:firstLine="220"/>
        <w:jc w:val="left"/>
        <w:textAlignment w:val="auto"/>
        <w:rPr>
          <w:rFonts w:ascii="Century" w:hAnsi="Century" w:cs="Times New Roman" w:hint="default"/>
          <w:color w:val="000000" w:themeColor="text1"/>
          <w:kern w:val="2"/>
          <w:szCs w:val="22"/>
        </w:rPr>
      </w:pPr>
    </w:p>
    <w:p w14:paraId="573E5BF5"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（４）事業の成果目標</w:t>
      </w:r>
    </w:p>
    <w:p w14:paraId="0E5AB2BA"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ア　成果目標の概要</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08FA0DEB" w14:textId="77777777">
        <w:tc>
          <w:tcPr>
            <w:tcW w:w="8985" w:type="dxa"/>
            <w:shd w:val="clear" w:color="auto" w:fill="auto"/>
          </w:tcPr>
          <w:p w14:paraId="4887528D" w14:textId="397C66B6" w:rsidR="00D12780" w:rsidRPr="00401C92" w:rsidRDefault="00D12780" w:rsidP="00D12780">
            <w:pPr>
              <w:overflowPunct/>
              <w:jc w:val="left"/>
              <w:textAlignment w:val="auto"/>
              <w:rPr>
                <w:rFonts w:ascii="Century" w:hAnsi="Century" w:cs="Times New Roman" w:hint="default"/>
                <w:i/>
                <w:color w:val="000000" w:themeColor="text1"/>
                <w:kern w:val="2"/>
                <w:szCs w:val="22"/>
              </w:rPr>
            </w:pPr>
          </w:p>
          <w:p w14:paraId="0A76C1EB"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7BF4B706" w14:textId="3671DEFE" w:rsidR="00D12780" w:rsidRPr="00401C92" w:rsidRDefault="006A3E7D" w:rsidP="00D1278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w:t>
      </w:r>
      <w:r w:rsidR="00373DF3" w:rsidRPr="00401C92">
        <w:rPr>
          <w:rFonts w:ascii="Century" w:hAnsi="Century" w:cs="Times New Roman"/>
          <w:color w:val="000000" w:themeColor="text1"/>
          <w:kern w:val="2"/>
          <w:szCs w:val="22"/>
        </w:rPr>
        <w:t xml:space="preserve">　</w:t>
      </w:r>
      <w:r w:rsidRPr="00401C92">
        <w:rPr>
          <w:rFonts w:ascii="Century" w:hAnsi="Century" w:cs="Times New Roman"/>
          <w:color w:val="000000" w:themeColor="text1"/>
          <w:kern w:val="2"/>
          <w:szCs w:val="22"/>
        </w:rPr>
        <w:t>達成すべき定量的な数値目標を記載すること。</w:t>
      </w:r>
    </w:p>
    <w:p w14:paraId="1C56B774" w14:textId="77777777" w:rsidR="006A3E7D" w:rsidRPr="00401C92" w:rsidRDefault="006A3E7D" w:rsidP="00D12780">
      <w:pPr>
        <w:overflowPunct/>
        <w:ind w:firstLineChars="100" w:firstLine="220"/>
        <w:jc w:val="left"/>
        <w:textAlignment w:val="auto"/>
        <w:rPr>
          <w:rFonts w:ascii="Century" w:hAnsi="Century" w:cs="Times New Roman" w:hint="default"/>
          <w:color w:val="000000" w:themeColor="text1"/>
          <w:kern w:val="2"/>
          <w:szCs w:val="22"/>
        </w:rPr>
      </w:pPr>
    </w:p>
    <w:p w14:paraId="761E6C65"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イ　定量的な目標の推移</w:t>
      </w:r>
    </w:p>
    <w:tbl>
      <w:tblPr>
        <w:tblW w:w="8239"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1"/>
        <w:gridCol w:w="2381"/>
        <w:gridCol w:w="2381"/>
        <w:gridCol w:w="1096"/>
      </w:tblGrid>
      <w:tr w:rsidR="00B250A0" w:rsidRPr="00AB644E" w14:paraId="30B01F97" w14:textId="77777777" w:rsidTr="005133EC">
        <w:tc>
          <w:tcPr>
            <w:tcW w:w="2381" w:type="dxa"/>
            <w:shd w:val="clear" w:color="auto" w:fill="auto"/>
          </w:tcPr>
          <w:p w14:paraId="095CC594" w14:textId="77777777" w:rsidR="00F32A62" w:rsidRPr="00AB644E" w:rsidRDefault="00F32A62" w:rsidP="00D12780">
            <w:pPr>
              <w:overflowPunct/>
              <w:jc w:val="center"/>
              <w:textAlignment w:val="auto"/>
              <w:rPr>
                <w:rFonts w:ascii="Century" w:hAnsi="Century" w:cs="Times New Roman" w:hint="default"/>
                <w:color w:val="000000" w:themeColor="text1"/>
                <w:kern w:val="2"/>
                <w:szCs w:val="22"/>
              </w:rPr>
            </w:pPr>
            <w:r w:rsidRPr="00AB644E">
              <w:rPr>
                <w:rFonts w:ascii="Century" w:hAnsi="Century" w:cs="Times New Roman"/>
                <w:color w:val="000000" w:themeColor="text1"/>
                <w:kern w:val="2"/>
                <w:szCs w:val="22"/>
              </w:rPr>
              <w:t>定量的な目標</w:t>
            </w:r>
          </w:p>
          <w:p w14:paraId="7E0173F8" w14:textId="377EA5CE" w:rsidR="00F32A62" w:rsidRPr="00AB644E" w:rsidRDefault="00F32A62" w:rsidP="00D12780">
            <w:pPr>
              <w:overflowPunct/>
              <w:jc w:val="center"/>
              <w:textAlignment w:val="auto"/>
              <w:rPr>
                <w:rFonts w:ascii="Century" w:hAnsi="Century" w:cs="Times New Roman" w:hint="default"/>
                <w:color w:val="000000" w:themeColor="text1"/>
                <w:kern w:val="2"/>
                <w:szCs w:val="22"/>
              </w:rPr>
            </w:pPr>
          </w:p>
        </w:tc>
        <w:tc>
          <w:tcPr>
            <w:tcW w:w="2381" w:type="dxa"/>
            <w:tcBorders>
              <w:right w:val="nil"/>
            </w:tcBorders>
            <w:shd w:val="clear" w:color="auto" w:fill="auto"/>
          </w:tcPr>
          <w:p w14:paraId="10866213" w14:textId="77777777" w:rsidR="00834A4A" w:rsidRPr="00AB644E" w:rsidRDefault="00834A4A" w:rsidP="00834A4A">
            <w:pPr>
              <w:overflowPunct/>
              <w:jc w:val="center"/>
              <w:textAlignment w:val="auto"/>
              <w:rPr>
                <w:rFonts w:ascii="Century" w:hAnsi="Century" w:cs="Times New Roman" w:hint="default"/>
                <w:color w:val="000000" w:themeColor="text1"/>
                <w:kern w:val="2"/>
                <w:szCs w:val="22"/>
                <w:lang w:eastAsia="zh-TW"/>
              </w:rPr>
            </w:pPr>
            <w:r w:rsidRPr="00AB644E">
              <w:rPr>
                <w:rFonts w:ascii="Century" w:hAnsi="Century" w:cs="Times New Roman"/>
                <w:color w:val="000000" w:themeColor="text1"/>
                <w:kern w:val="2"/>
                <w:szCs w:val="22"/>
                <w:lang w:eastAsia="zh-TW"/>
              </w:rPr>
              <w:t xml:space="preserve">事業実施前年度　</w:t>
            </w:r>
          </w:p>
          <w:p w14:paraId="1451E140" w14:textId="0DF9D322" w:rsidR="00F32A62" w:rsidRPr="00AB644E" w:rsidRDefault="00834A4A" w:rsidP="00D12780">
            <w:pPr>
              <w:overflowPunct/>
              <w:jc w:val="center"/>
              <w:textAlignment w:val="auto"/>
              <w:rPr>
                <w:rFonts w:ascii="Century" w:hAnsi="Century" w:cs="Times New Roman" w:hint="default"/>
                <w:color w:val="000000" w:themeColor="text1"/>
                <w:kern w:val="2"/>
                <w:szCs w:val="22"/>
                <w:lang w:eastAsia="zh-TW"/>
              </w:rPr>
            </w:pPr>
            <w:r w:rsidRPr="00AB644E">
              <w:rPr>
                <w:rFonts w:ascii="Century" w:hAnsi="Century" w:cs="Times New Roman"/>
                <w:color w:val="000000" w:themeColor="text1"/>
                <w:kern w:val="2"/>
                <w:szCs w:val="22"/>
                <w:lang w:eastAsia="zh-TW"/>
              </w:rPr>
              <w:t>（　年）</w:t>
            </w:r>
          </w:p>
        </w:tc>
        <w:tc>
          <w:tcPr>
            <w:tcW w:w="2381" w:type="dxa"/>
            <w:tcBorders>
              <w:right w:val="nil"/>
            </w:tcBorders>
            <w:shd w:val="clear" w:color="auto" w:fill="auto"/>
          </w:tcPr>
          <w:p w14:paraId="1058A747" w14:textId="1B168674" w:rsidR="00F32A62" w:rsidRPr="00AB644E" w:rsidRDefault="00221746" w:rsidP="00F32A62">
            <w:pPr>
              <w:overflowPunct/>
              <w:jc w:val="center"/>
              <w:textAlignment w:val="auto"/>
              <w:rPr>
                <w:rFonts w:ascii="Century" w:hAnsi="Century" w:cs="Times New Roman" w:hint="default"/>
                <w:color w:val="000000" w:themeColor="text1"/>
                <w:kern w:val="2"/>
                <w:szCs w:val="22"/>
                <w:lang w:eastAsia="zh-TW"/>
              </w:rPr>
            </w:pPr>
            <w:r>
              <w:rPr>
                <w:rFonts w:ascii="Century" w:hAnsi="Century" w:cs="Times New Roman"/>
                <w:color w:val="000000" w:themeColor="text1"/>
                <w:kern w:val="2"/>
                <w:szCs w:val="22"/>
                <w:lang w:eastAsia="zh-TW"/>
              </w:rPr>
              <w:t xml:space="preserve">　　　</w:t>
            </w:r>
            <w:r w:rsidR="00F32A62" w:rsidRPr="00AB644E">
              <w:rPr>
                <w:rFonts w:ascii="Century" w:hAnsi="Century" w:cs="Times New Roman"/>
                <w:color w:val="000000" w:themeColor="text1"/>
                <w:kern w:val="2"/>
                <w:szCs w:val="22"/>
                <w:lang w:eastAsia="zh-TW"/>
              </w:rPr>
              <w:t>事業実施年度</w:t>
            </w:r>
          </w:p>
          <w:p w14:paraId="3415FB00" w14:textId="636AF07E" w:rsidR="00F32A62" w:rsidRPr="00AB644E" w:rsidRDefault="00221746" w:rsidP="00F32A62">
            <w:pPr>
              <w:overflowPunct/>
              <w:jc w:val="center"/>
              <w:textAlignment w:val="auto"/>
              <w:rPr>
                <w:rFonts w:ascii="Century" w:hAnsi="Century" w:cs="Times New Roman" w:hint="default"/>
                <w:color w:val="000000" w:themeColor="text1"/>
                <w:kern w:val="2"/>
                <w:szCs w:val="22"/>
                <w:lang w:eastAsia="zh-TW"/>
              </w:rPr>
            </w:pPr>
            <w:r>
              <w:rPr>
                <w:rFonts w:ascii="Century" w:hAnsi="Century" w:cs="Times New Roman"/>
                <w:color w:val="000000" w:themeColor="text1"/>
                <w:kern w:val="2"/>
                <w:szCs w:val="22"/>
                <w:lang w:eastAsia="zh-TW"/>
              </w:rPr>
              <w:t xml:space="preserve">　　　</w:t>
            </w:r>
            <w:r w:rsidR="00F32A62" w:rsidRPr="00AB644E">
              <w:rPr>
                <w:rFonts w:ascii="Century" w:hAnsi="Century" w:cs="Times New Roman"/>
                <w:color w:val="000000" w:themeColor="text1"/>
                <w:kern w:val="2"/>
                <w:szCs w:val="22"/>
                <w:lang w:eastAsia="zh-TW"/>
              </w:rPr>
              <w:t>（　年）</w:t>
            </w:r>
          </w:p>
          <w:p w14:paraId="2B30C99A" w14:textId="77777777" w:rsidR="00F32A62" w:rsidRPr="00AB644E" w:rsidRDefault="00F32A62">
            <w:pPr>
              <w:widowControl/>
              <w:overflowPunct/>
              <w:jc w:val="left"/>
              <w:textAlignment w:val="auto"/>
              <w:rPr>
                <w:rFonts w:ascii="Century" w:hAnsi="Century" w:cs="Times New Roman" w:hint="default"/>
                <w:color w:val="000000" w:themeColor="text1"/>
                <w:kern w:val="2"/>
                <w:szCs w:val="22"/>
                <w:lang w:eastAsia="zh-TW"/>
              </w:rPr>
            </w:pPr>
          </w:p>
          <w:p w14:paraId="5CE9A422" w14:textId="77777777" w:rsidR="00F32A62" w:rsidRPr="00AB644E" w:rsidRDefault="00F32A62" w:rsidP="00D12780">
            <w:pPr>
              <w:overflowPunct/>
              <w:jc w:val="center"/>
              <w:textAlignment w:val="auto"/>
              <w:rPr>
                <w:rFonts w:ascii="Century" w:hAnsi="Century" w:cs="Times New Roman" w:hint="default"/>
                <w:color w:val="000000" w:themeColor="text1"/>
                <w:kern w:val="2"/>
                <w:szCs w:val="22"/>
                <w:lang w:eastAsia="zh-TW"/>
              </w:rPr>
            </w:pPr>
          </w:p>
        </w:tc>
        <w:tc>
          <w:tcPr>
            <w:tcW w:w="1096" w:type="dxa"/>
            <w:tcBorders>
              <w:left w:val="nil"/>
            </w:tcBorders>
            <w:shd w:val="clear" w:color="auto" w:fill="auto"/>
          </w:tcPr>
          <w:p w14:paraId="091CCB4E" w14:textId="2765E333" w:rsidR="00F32A62" w:rsidRPr="00AB644E" w:rsidRDefault="00F32A62" w:rsidP="00D12780">
            <w:pPr>
              <w:overflowPunct/>
              <w:jc w:val="center"/>
              <w:textAlignment w:val="auto"/>
              <w:rPr>
                <w:rFonts w:ascii="Century" w:hAnsi="Century" w:cs="Times New Roman" w:hint="default"/>
                <w:color w:val="000000" w:themeColor="text1"/>
                <w:kern w:val="2"/>
                <w:szCs w:val="22"/>
                <w:lang w:eastAsia="zh-TW"/>
              </w:rPr>
            </w:pPr>
          </w:p>
        </w:tc>
      </w:tr>
      <w:tr w:rsidR="00B250A0" w:rsidRPr="00AB644E" w14:paraId="5CC0DB83" w14:textId="77777777" w:rsidTr="005133EC">
        <w:tc>
          <w:tcPr>
            <w:tcW w:w="2381" w:type="dxa"/>
            <w:shd w:val="clear" w:color="auto" w:fill="auto"/>
          </w:tcPr>
          <w:p w14:paraId="4F0BBDAF" w14:textId="77777777" w:rsidR="00F32A62" w:rsidRPr="00AB644E" w:rsidRDefault="00F32A62" w:rsidP="00D12780">
            <w:pPr>
              <w:overflowPunct/>
              <w:jc w:val="left"/>
              <w:textAlignment w:val="auto"/>
              <w:rPr>
                <w:rFonts w:ascii="Century" w:hAnsi="Century" w:cs="Times New Roman" w:hint="default"/>
                <w:color w:val="000000" w:themeColor="text1"/>
                <w:kern w:val="2"/>
                <w:szCs w:val="22"/>
                <w:lang w:eastAsia="zh-TW"/>
              </w:rPr>
            </w:pPr>
          </w:p>
          <w:p w14:paraId="486EF118" w14:textId="77777777" w:rsidR="00F32A62" w:rsidRPr="00AB644E" w:rsidRDefault="00F32A62" w:rsidP="00D12780">
            <w:pPr>
              <w:overflowPunct/>
              <w:jc w:val="left"/>
              <w:textAlignment w:val="auto"/>
              <w:rPr>
                <w:rFonts w:ascii="Century" w:hAnsi="Century" w:cs="Times New Roman" w:hint="default"/>
                <w:color w:val="000000" w:themeColor="text1"/>
                <w:kern w:val="2"/>
                <w:szCs w:val="22"/>
                <w:lang w:eastAsia="zh-TW"/>
              </w:rPr>
            </w:pPr>
          </w:p>
        </w:tc>
        <w:tc>
          <w:tcPr>
            <w:tcW w:w="2381" w:type="dxa"/>
            <w:tcBorders>
              <w:right w:val="nil"/>
            </w:tcBorders>
            <w:shd w:val="clear" w:color="auto" w:fill="auto"/>
          </w:tcPr>
          <w:p w14:paraId="76BC865E" w14:textId="77777777" w:rsidR="00F32A62" w:rsidRPr="00AB644E" w:rsidRDefault="00F32A62" w:rsidP="00D12780">
            <w:pPr>
              <w:overflowPunct/>
              <w:jc w:val="left"/>
              <w:textAlignment w:val="auto"/>
              <w:rPr>
                <w:rFonts w:ascii="Century" w:hAnsi="Century" w:cs="Times New Roman" w:hint="default"/>
                <w:color w:val="000000" w:themeColor="text1"/>
                <w:kern w:val="2"/>
                <w:szCs w:val="22"/>
                <w:lang w:eastAsia="zh-TW"/>
              </w:rPr>
            </w:pPr>
          </w:p>
        </w:tc>
        <w:tc>
          <w:tcPr>
            <w:tcW w:w="2381" w:type="dxa"/>
            <w:tcBorders>
              <w:right w:val="nil"/>
            </w:tcBorders>
            <w:shd w:val="clear" w:color="auto" w:fill="auto"/>
          </w:tcPr>
          <w:p w14:paraId="47A04126" w14:textId="77777777" w:rsidR="00F32A62" w:rsidRPr="00AB644E" w:rsidRDefault="00F32A62" w:rsidP="00D12780">
            <w:pPr>
              <w:overflowPunct/>
              <w:jc w:val="left"/>
              <w:textAlignment w:val="auto"/>
              <w:rPr>
                <w:rFonts w:ascii="Century" w:hAnsi="Century" w:cs="Times New Roman" w:hint="default"/>
                <w:color w:val="000000" w:themeColor="text1"/>
                <w:kern w:val="2"/>
                <w:szCs w:val="22"/>
                <w:lang w:eastAsia="zh-TW"/>
              </w:rPr>
            </w:pPr>
          </w:p>
        </w:tc>
        <w:tc>
          <w:tcPr>
            <w:tcW w:w="1096" w:type="dxa"/>
            <w:tcBorders>
              <w:left w:val="nil"/>
            </w:tcBorders>
            <w:shd w:val="clear" w:color="auto" w:fill="auto"/>
          </w:tcPr>
          <w:p w14:paraId="397BC853" w14:textId="7593F162" w:rsidR="00F32A62" w:rsidRPr="00AB644E" w:rsidRDefault="00F32A62" w:rsidP="00D12780">
            <w:pPr>
              <w:jc w:val="left"/>
              <w:rPr>
                <w:rFonts w:ascii="Century" w:hAnsi="Century" w:cs="Times New Roman" w:hint="default"/>
                <w:color w:val="000000" w:themeColor="text1"/>
                <w:kern w:val="2"/>
                <w:szCs w:val="22"/>
                <w:lang w:eastAsia="zh-TW"/>
              </w:rPr>
            </w:pPr>
          </w:p>
        </w:tc>
      </w:tr>
    </w:tbl>
    <w:p w14:paraId="6DB215BE" w14:textId="3D832795" w:rsidR="00D12780" w:rsidRPr="00401C92" w:rsidRDefault="00D12780" w:rsidP="00E33B50">
      <w:pPr>
        <w:overflowPunct/>
        <w:ind w:leftChars="100" w:left="1276" w:hangingChars="480" w:hanging="1056"/>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lang w:eastAsia="zh-TW"/>
        </w:rPr>
        <w:t xml:space="preserve">　　</w:t>
      </w:r>
      <w:r w:rsidR="006A3E7D"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注</w:t>
      </w:r>
      <w:r w:rsidR="006A3E7D" w:rsidRPr="00401C92">
        <w:rPr>
          <w:rFonts w:ascii="Century" w:hAnsi="Century" w:cs="Times New Roman"/>
          <w:color w:val="000000" w:themeColor="text1"/>
          <w:kern w:val="2"/>
          <w:szCs w:val="22"/>
        </w:rPr>
        <w:t xml:space="preserve">）　</w:t>
      </w:r>
      <w:r w:rsidRPr="00401C92">
        <w:rPr>
          <w:rFonts w:ascii="Century" w:hAnsi="Century" w:cs="Times New Roman"/>
          <w:color w:val="000000" w:themeColor="text1"/>
          <w:kern w:val="2"/>
          <w:szCs w:val="22"/>
        </w:rPr>
        <w:t>目標年度は事業実施年度から</w:t>
      </w:r>
      <w:r w:rsidR="00D1475C" w:rsidRPr="00401C92">
        <w:rPr>
          <w:rFonts w:ascii="Century" w:hAnsi="Century" w:cs="Times New Roman"/>
          <w:color w:val="000000" w:themeColor="text1"/>
          <w:kern w:val="2"/>
          <w:szCs w:val="22"/>
        </w:rPr>
        <w:t>原則、事業実施年度</w:t>
      </w:r>
      <w:r w:rsidRPr="00401C92">
        <w:rPr>
          <w:rFonts w:ascii="Century" w:hAnsi="Century" w:cs="Times New Roman"/>
          <w:color w:val="000000" w:themeColor="text1"/>
          <w:kern w:val="2"/>
          <w:szCs w:val="22"/>
        </w:rPr>
        <w:t>とし、目標年度までの間の定</w:t>
      </w:r>
      <w:r w:rsidRPr="00401C92">
        <w:rPr>
          <w:rFonts w:ascii="Century" w:hAnsi="Century" w:cs="Times New Roman"/>
          <w:color w:val="000000" w:themeColor="text1"/>
          <w:kern w:val="2"/>
          <w:szCs w:val="22"/>
        </w:rPr>
        <w:lastRenderedPageBreak/>
        <w:t>量的な数値目標を記載すること。</w:t>
      </w:r>
    </w:p>
    <w:p w14:paraId="63F8FC1A"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ウ　事業成果・効果の検証方法</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7CC6871C" w14:textId="77777777">
        <w:tc>
          <w:tcPr>
            <w:tcW w:w="8985" w:type="dxa"/>
            <w:shd w:val="clear" w:color="auto" w:fill="auto"/>
          </w:tcPr>
          <w:p w14:paraId="58315448" w14:textId="2A811858"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457D8E3D" w14:textId="1D22B974" w:rsidR="006A3E7D" w:rsidRPr="00401C92" w:rsidRDefault="006A3E7D" w:rsidP="00D12780">
            <w:pPr>
              <w:overflowPunct/>
              <w:jc w:val="left"/>
              <w:textAlignment w:val="auto"/>
              <w:rPr>
                <w:rFonts w:ascii="Century" w:hAnsi="Century" w:cs="Times New Roman" w:hint="default"/>
                <w:iCs/>
                <w:color w:val="000000" w:themeColor="text1"/>
                <w:kern w:val="2"/>
                <w:szCs w:val="22"/>
              </w:rPr>
            </w:pPr>
          </w:p>
        </w:tc>
      </w:tr>
    </w:tbl>
    <w:p w14:paraId="673A2BEA" w14:textId="47E1A3CD" w:rsidR="00D12780" w:rsidRPr="00401C92" w:rsidRDefault="006A3E7D" w:rsidP="006A3E7D">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（注）１　イの目標の達成状況を確認できる成果指標を記載すること。</w:t>
      </w:r>
    </w:p>
    <w:p w14:paraId="6B29F610" w14:textId="4928378B" w:rsidR="006A3E7D" w:rsidRPr="00401C92" w:rsidRDefault="006A3E7D" w:rsidP="00E33B50">
      <w:pPr>
        <w:overflowPunct/>
        <w:ind w:left="1540" w:hangingChars="700" w:hanging="154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上記指標の計測・確認方法を明らかにし、事業の実施前後を比較し、検証する方法を記載すること。</w:t>
      </w:r>
    </w:p>
    <w:p w14:paraId="1AC72195" w14:textId="77777777" w:rsidR="006A3E7D" w:rsidRPr="00401C92" w:rsidRDefault="006A3E7D" w:rsidP="00D12780">
      <w:pPr>
        <w:overflowPunct/>
        <w:ind w:firstLineChars="400" w:firstLine="880"/>
        <w:jc w:val="left"/>
        <w:textAlignment w:val="auto"/>
        <w:rPr>
          <w:rFonts w:ascii="Century" w:hAnsi="Century" w:cs="Times New Roman" w:hint="default"/>
          <w:color w:val="000000" w:themeColor="text1"/>
          <w:kern w:val="2"/>
          <w:szCs w:val="22"/>
        </w:rPr>
      </w:pPr>
    </w:p>
    <w:p w14:paraId="3DB39BD5"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エ　目標年度までの事業活動</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4C7B4303" w14:textId="77777777">
        <w:tc>
          <w:tcPr>
            <w:tcW w:w="8985" w:type="dxa"/>
            <w:shd w:val="clear" w:color="auto" w:fill="auto"/>
          </w:tcPr>
          <w:p w14:paraId="70A33C59" w14:textId="358FA7CF"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2E6DFC78" w14:textId="2F587C3F" w:rsidR="006A3E7D" w:rsidRPr="00401C92" w:rsidRDefault="006A3E7D" w:rsidP="00D12780">
            <w:pPr>
              <w:overflowPunct/>
              <w:jc w:val="left"/>
              <w:textAlignment w:val="auto"/>
              <w:rPr>
                <w:rFonts w:ascii="Century" w:hAnsi="Century" w:cs="Times New Roman" w:hint="default"/>
                <w:iCs/>
                <w:color w:val="000000" w:themeColor="text1"/>
                <w:kern w:val="2"/>
                <w:szCs w:val="22"/>
              </w:rPr>
            </w:pPr>
          </w:p>
        </w:tc>
      </w:tr>
    </w:tbl>
    <w:p w14:paraId="2FC6A581" w14:textId="23F18AB3" w:rsidR="00D12780" w:rsidRPr="00401C92" w:rsidRDefault="006A3E7D" w:rsidP="00E33B50">
      <w:pPr>
        <w:overflowPunct/>
        <w:ind w:leftChars="100" w:left="1276" w:hangingChars="480" w:hanging="1056"/>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　イに</w:t>
      </w:r>
      <w:r w:rsidR="00D97DA6">
        <w:rPr>
          <w:rFonts w:ascii="Century" w:hAnsi="Century" w:cs="Times New Roman"/>
          <w:color w:val="000000" w:themeColor="text1"/>
          <w:kern w:val="2"/>
          <w:szCs w:val="22"/>
        </w:rPr>
        <w:t>記載した</w:t>
      </w:r>
      <w:r w:rsidR="00435D4B">
        <w:rPr>
          <w:rFonts w:ascii="Century" w:hAnsi="Century" w:cs="Times New Roman"/>
          <w:color w:val="000000" w:themeColor="text1"/>
          <w:kern w:val="2"/>
          <w:szCs w:val="22"/>
        </w:rPr>
        <w:t>事業実施年度において</w:t>
      </w:r>
      <w:r w:rsidRPr="00401C92">
        <w:rPr>
          <w:rFonts w:ascii="Century" w:hAnsi="Century" w:cs="Times New Roman"/>
          <w:color w:val="000000" w:themeColor="text1"/>
          <w:kern w:val="2"/>
          <w:szCs w:val="22"/>
        </w:rPr>
        <w:t>、取り組む予定の事業内容を記載すること。</w:t>
      </w:r>
    </w:p>
    <w:p w14:paraId="3F924F48" w14:textId="4DAC4935" w:rsidR="00E81BA8" w:rsidRPr="00401C92" w:rsidRDefault="00E81BA8" w:rsidP="00D12780">
      <w:pPr>
        <w:overflowPunct/>
        <w:ind w:firstLineChars="100" w:firstLine="220"/>
        <w:jc w:val="left"/>
        <w:textAlignment w:val="auto"/>
        <w:rPr>
          <w:rFonts w:ascii="Century" w:hAnsi="Century" w:cs="Times New Roman" w:hint="default"/>
          <w:color w:val="000000" w:themeColor="text1"/>
          <w:kern w:val="2"/>
          <w:szCs w:val="22"/>
        </w:rPr>
      </w:pPr>
    </w:p>
    <w:p w14:paraId="65815F74" w14:textId="77777777" w:rsidR="00527F6B" w:rsidRPr="00401C92" w:rsidRDefault="00527F6B" w:rsidP="00D12780">
      <w:pPr>
        <w:overflowPunct/>
        <w:ind w:firstLineChars="100" w:firstLine="220"/>
        <w:jc w:val="left"/>
        <w:textAlignment w:val="auto"/>
        <w:rPr>
          <w:rFonts w:ascii="Century" w:hAnsi="Century" w:cs="Times New Roman" w:hint="default"/>
          <w:color w:val="000000" w:themeColor="text1"/>
          <w:kern w:val="2"/>
          <w:szCs w:val="22"/>
        </w:rPr>
      </w:pPr>
    </w:p>
    <w:p w14:paraId="72C8106A"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（５）事業内容</w:t>
      </w:r>
    </w:p>
    <w:p w14:paraId="002AA873" w14:textId="65FF3C58"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人材育成研修会（講義</w:t>
      </w:r>
      <w:r w:rsidR="00DA0F94" w:rsidRPr="00401C92">
        <w:rPr>
          <w:rFonts w:ascii="ＭＳ ゴシック" w:eastAsia="ＭＳ ゴシック" w:hAnsi="ＭＳ ゴシック" w:cs="Times New Roman"/>
          <w:color w:val="000000" w:themeColor="text1"/>
          <w:kern w:val="2"/>
          <w:szCs w:val="22"/>
        </w:rPr>
        <w:t>・実習</w:t>
      </w:r>
      <w:r w:rsidRPr="00401C92">
        <w:rPr>
          <w:rFonts w:ascii="ＭＳ ゴシック" w:eastAsia="ＭＳ ゴシック" w:hAnsi="ＭＳ ゴシック" w:cs="Times New Roman"/>
          <w:color w:val="000000" w:themeColor="text1"/>
          <w:kern w:val="2"/>
          <w:szCs w:val="22"/>
        </w:rPr>
        <w:t>）の開催</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4"/>
        <w:gridCol w:w="1675"/>
        <w:gridCol w:w="1675"/>
        <w:gridCol w:w="1675"/>
        <w:gridCol w:w="1630"/>
      </w:tblGrid>
      <w:tr w:rsidR="00401C92" w:rsidRPr="00401C92" w14:paraId="6DAE339A" w14:textId="77777777">
        <w:tc>
          <w:tcPr>
            <w:tcW w:w="1809" w:type="dxa"/>
            <w:shd w:val="clear" w:color="auto" w:fill="auto"/>
          </w:tcPr>
          <w:p w14:paraId="7F8CF3A7"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名称</w:t>
            </w:r>
          </w:p>
        </w:tc>
        <w:tc>
          <w:tcPr>
            <w:tcW w:w="1811" w:type="dxa"/>
            <w:shd w:val="clear" w:color="auto" w:fill="auto"/>
          </w:tcPr>
          <w:p w14:paraId="5D6C507E"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開催日</w:t>
            </w:r>
          </w:p>
        </w:tc>
        <w:tc>
          <w:tcPr>
            <w:tcW w:w="1811" w:type="dxa"/>
            <w:shd w:val="clear" w:color="auto" w:fill="auto"/>
          </w:tcPr>
          <w:p w14:paraId="1F58DF8C"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開催場所</w:t>
            </w:r>
          </w:p>
        </w:tc>
        <w:tc>
          <w:tcPr>
            <w:tcW w:w="1811" w:type="dxa"/>
            <w:shd w:val="clear" w:color="auto" w:fill="auto"/>
          </w:tcPr>
          <w:p w14:paraId="2F84B54F"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実施内容</w:t>
            </w:r>
          </w:p>
        </w:tc>
        <w:tc>
          <w:tcPr>
            <w:tcW w:w="1761" w:type="dxa"/>
            <w:shd w:val="clear" w:color="auto" w:fill="auto"/>
          </w:tcPr>
          <w:p w14:paraId="112C5B10"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参加人数</w:t>
            </w:r>
          </w:p>
        </w:tc>
      </w:tr>
      <w:tr w:rsidR="00401C92" w:rsidRPr="00401C92" w14:paraId="68E14629" w14:textId="77777777">
        <w:tc>
          <w:tcPr>
            <w:tcW w:w="1809" w:type="dxa"/>
            <w:shd w:val="clear" w:color="auto" w:fill="auto"/>
          </w:tcPr>
          <w:p w14:paraId="4AB1AC22"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649E1CDB" w14:textId="77777777" w:rsidR="006A3E7D" w:rsidRDefault="006A3E7D" w:rsidP="00D12780">
            <w:pPr>
              <w:overflowPunct/>
              <w:jc w:val="left"/>
              <w:textAlignment w:val="auto"/>
              <w:rPr>
                <w:rFonts w:ascii="Century" w:hAnsi="Century" w:cs="Times New Roman" w:hint="default"/>
                <w:color w:val="000000" w:themeColor="text1"/>
                <w:kern w:val="2"/>
                <w:szCs w:val="22"/>
              </w:rPr>
            </w:pPr>
          </w:p>
          <w:p w14:paraId="61D3CAFE" w14:textId="21829F94" w:rsidR="00E5480B" w:rsidRDefault="00E5480B" w:rsidP="00D12780">
            <w:pPr>
              <w:overflowPunct/>
              <w:jc w:val="left"/>
              <w:textAlignment w:val="auto"/>
              <w:rPr>
                <w:rFonts w:ascii="Century" w:hAnsi="Century" w:cs="Times New Roman" w:hint="default"/>
                <w:color w:val="000000" w:themeColor="text1"/>
                <w:kern w:val="2"/>
                <w:szCs w:val="22"/>
              </w:rPr>
            </w:pPr>
            <w:r>
              <w:rPr>
                <w:rFonts w:ascii="Century" w:hAnsi="Century" w:cs="Times New Roman"/>
                <w:color w:val="000000" w:themeColor="text1"/>
                <w:kern w:val="2"/>
                <w:szCs w:val="22"/>
              </w:rPr>
              <w:t>うちデジタル</w:t>
            </w:r>
            <w:r w:rsidR="000D6354">
              <w:rPr>
                <w:rFonts w:ascii="Century" w:hAnsi="Century" w:cs="Times New Roman"/>
                <w:color w:val="000000" w:themeColor="text1"/>
                <w:kern w:val="2"/>
                <w:szCs w:val="22"/>
              </w:rPr>
              <w:t>人材の育成</w:t>
            </w:r>
            <w:r>
              <w:rPr>
                <w:rFonts w:ascii="Century" w:hAnsi="Century" w:cs="Times New Roman"/>
                <w:color w:val="000000" w:themeColor="text1"/>
                <w:kern w:val="2"/>
                <w:szCs w:val="22"/>
              </w:rPr>
              <w:t>に関するもの</w:t>
            </w:r>
          </w:p>
          <w:p w14:paraId="4EFE7D07" w14:textId="20C5DD9E" w:rsidR="00E5480B" w:rsidRPr="00401C92" w:rsidRDefault="00E5480B" w:rsidP="00D12780">
            <w:pPr>
              <w:overflowPunct/>
              <w:jc w:val="left"/>
              <w:textAlignment w:val="auto"/>
              <w:rPr>
                <w:rFonts w:ascii="Century" w:hAnsi="Century" w:cs="Times New Roman" w:hint="default"/>
                <w:color w:val="000000" w:themeColor="text1"/>
                <w:kern w:val="2"/>
                <w:szCs w:val="22"/>
              </w:rPr>
            </w:pPr>
          </w:p>
        </w:tc>
        <w:tc>
          <w:tcPr>
            <w:tcW w:w="1811" w:type="dxa"/>
            <w:shd w:val="clear" w:color="auto" w:fill="auto"/>
          </w:tcPr>
          <w:p w14:paraId="140F468B"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811" w:type="dxa"/>
            <w:shd w:val="clear" w:color="auto" w:fill="auto"/>
          </w:tcPr>
          <w:p w14:paraId="29120389"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811" w:type="dxa"/>
            <w:shd w:val="clear" w:color="auto" w:fill="auto"/>
          </w:tcPr>
          <w:p w14:paraId="331E6BB9"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761" w:type="dxa"/>
            <w:shd w:val="clear" w:color="auto" w:fill="auto"/>
          </w:tcPr>
          <w:p w14:paraId="31176097"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254D93C6" w14:textId="0C885008" w:rsidR="00D12780" w:rsidRDefault="00D12780" w:rsidP="00E5480B">
      <w:pPr>
        <w:overflowPunct/>
        <w:ind w:leftChars="100" w:left="1496" w:hangingChars="580" w:hanging="1276"/>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r w:rsidR="006A3E7D"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注</w:t>
      </w:r>
      <w:r w:rsidR="006A3E7D" w:rsidRPr="00401C92">
        <w:rPr>
          <w:rFonts w:ascii="Century" w:hAnsi="Century" w:cs="Times New Roman"/>
          <w:color w:val="000000" w:themeColor="text1"/>
          <w:kern w:val="2"/>
          <w:szCs w:val="22"/>
        </w:rPr>
        <w:t>）</w:t>
      </w:r>
      <w:r w:rsidR="00E5480B">
        <w:rPr>
          <w:rFonts w:ascii="Century" w:hAnsi="Century" w:cs="Times New Roman"/>
          <w:color w:val="000000" w:themeColor="text1"/>
          <w:kern w:val="2"/>
          <w:szCs w:val="22"/>
        </w:rPr>
        <w:t>１</w:t>
      </w:r>
      <w:r w:rsidR="006A3E7D" w:rsidRPr="00401C92">
        <w:rPr>
          <w:rFonts w:ascii="Century" w:hAnsi="Century" w:cs="Times New Roman"/>
          <w:color w:val="000000" w:themeColor="text1"/>
          <w:kern w:val="2"/>
          <w:szCs w:val="22"/>
        </w:rPr>
        <w:t xml:space="preserve">　</w:t>
      </w:r>
      <w:r w:rsidRPr="00401C92">
        <w:rPr>
          <w:rFonts w:ascii="Century" w:hAnsi="Century" w:cs="Times New Roman"/>
          <w:color w:val="000000" w:themeColor="text1"/>
          <w:kern w:val="2"/>
          <w:szCs w:val="22"/>
        </w:rPr>
        <w:t>実施内容には、研修プログラムの概要、開催日数、カリキュラム数、カリキュラムの策定方針、研修生の募集方法、研修生の選定方法等について記載すること。</w:t>
      </w:r>
    </w:p>
    <w:p w14:paraId="6472F136" w14:textId="7411BD0A" w:rsidR="00E5480B" w:rsidRPr="00401C92" w:rsidRDefault="00E5480B" w:rsidP="0034274A">
      <w:pPr>
        <w:overflowPunct/>
        <w:ind w:leftChars="100" w:left="1496" w:hangingChars="580" w:hanging="1276"/>
        <w:jc w:val="left"/>
        <w:textAlignment w:val="auto"/>
        <w:rPr>
          <w:rFonts w:ascii="Century" w:hAnsi="Century" w:cs="Times New Roman" w:hint="default"/>
          <w:color w:val="000000" w:themeColor="text1"/>
          <w:kern w:val="2"/>
          <w:szCs w:val="22"/>
        </w:rPr>
      </w:pPr>
      <w:r>
        <w:rPr>
          <w:rFonts w:ascii="Century" w:hAnsi="Century" w:cs="Times New Roman"/>
          <w:color w:val="000000" w:themeColor="text1"/>
          <w:kern w:val="2"/>
          <w:szCs w:val="22"/>
        </w:rPr>
        <w:t xml:space="preserve">　　　　　２　研修会のうちデジタル</w:t>
      </w:r>
      <w:r w:rsidR="000D6354">
        <w:rPr>
          <w:rFonts w:ascii="Century" w:hAnsi="Century" w:cs="Times New Roman"/>
          <w:color w:val="000000" w:themeColor="text1"/>
          <w:kern w:val="2"/>
          <w:szCs w:val="22"/>
        </w:rPr>
        <w:t>人材の育成</w:t>
      </w:r>
      <w:r>
        <w:rPr>
          <w:rFonts w:ascii="Century" w:hAnsi="Century" w:cs="Times New Roman"/>
          <w:color w:val="000000" w:themeColor="text1"/>
          <w:kern w:val="2"/>
          <w:szCs w:val="22"/>
        </w:rPr>
        <w:t>に関するものを別に記載すること。研修会のうち一部がデジタル</w:t>
      </w:r>
      <w:r w:rsidR="000D6354">
        <w:rPr>
          <w:rFonts w:ascii="Century" w:hAnsi="Century" w:cs="Times New Roman"/>
          <w:color w:val="000000" w:themeColor="text1"/>
          <w:kern w:val="2"/>
          <w:szCs w:val="22"/>
        </w:rPr>
        <w:t>人材の育成</w:t>
      </w:r>
      <w:r>
        <w:rPr>
          <w:rFonts w:ascii="Century" w:hAnsi="Century" w:cs="Times New Roman"/>
          <w:color w:val="000000" w:themeColor="text1"/>
          <w:kern w:val="2"/>
          <w:szCs w:val="22"/>
        </w:rPr>
        <w:t>に関するものである場合は、その開催</w:t>
      </w:r>
      <w:r w:rsidR="000D6354">
        <w:rPr>
          <w:rFonts w:ascii="Century" w:hAnsi="Century" w:cs="Times New Roman"/>
          <w:color w:val="000000" w:themeColor="text1"/>
          <w:kern w:val="2"/>
          <w:szCs w:val="22"/>
        </w:rPr>
        <w:t>内容</w:t>
      </w:r>
      <w:r>
        <w:rPr>
          <w:rFonts w:ascii="Century" w:hAnsi="Century" w:cs="Times New Roman"/>
          <w:color w:val="000000" w:themeColor="text1"/>
          <w:kern w:val="2"/>
          <w:szCs w:val="22"/>
        </w:rPr>
        <w:t>が分かるように記載すること。</w:t>
      </w:r>
    </w:p>
    <w:p w14:paraId="2C2AD697" w14:textId="77777777" w:rsidR="00D12780" w:rsidRPr="00401C92" w:rsidRDefault="00D12780" w:rsidP="00D12780">
      <w:pPr>
        <w:overflowPunct/>
        <w:ind w:firstLineChars="400" w:firstLine="880"/>
        <w:jc w:val="left"/>
        <w:textAlignment w:val="auto"/>
        <w:rPr>
          <w:rFonts w:ascii="Century" w:hAnsi="Century" w:cs="Times New Roman" w:hint="default"/>
          <w:color w:val="000000" w:themeColor="text1"/>
          <w:kern w:val="2"/>
          <w:szCs w:val="22"/>
        </w:rPr>
      </w:pPr>
    </w:p>
    <w:p w14:paraId="539361D6" w14:textId="77777777" w:rsidR="00B82F2F" w:rsidRDefault="00B82F2F" w:rsidP="00D12780">
      <w:pPr>
        <w:overflowPunct/>
        <w:ind w:leftChars="100" w:left="1320" w:hangingChars="500" w:hanging="1100"/>
        <w:jc w:val="left"/>
        <w:textAlignment w:val="auto"/>
        <w:rPr>
          <w:rFonts w:ascii="Century" w:hAnsi="Century" w:cs="Times New Roman" w:hint="default"/>
          <w:color w:val="000000" w:themeColor="text1"/>
          <w:kern w:val="2"/>
          <w:szCs w:val="22"/>
        </w:rPr>
        <w:sectPr w:rsidR="00B82F2F">
          <w:pgSz w:w="11906" w:h="16838" w:code="9"/>
          <w:pgMar w:top="1134" w:right="1304" w:bottom="1134" w:left="1304" w:header="851" w:footer="992" w:gutter="0"/>
          <w:cols w:space="425"/>
          <w:titlePg/>
          <w:docGrid w:linePitch="360"/>
        </w:sectPr>
      </w:pPr>
    </w:p>
    <w:p w14:paraId="489E4CA5" w14:textId="77777777" w:rsidR="006D5D44" w:rsidRPr="00850A03" w:rsidRDefault="006D5D44" w:rsidP="006D5D44">
      <w:pPr>
        <w:widowControl/>
        <w:overflowPunct/>
        <w:jc w:val="left"/>
        <w:textAlignment w:val="auto"/>
        <w:rPr>
          <w:rFonts w:ascii="Century" w:hAnsi="Century" w:cs="Times New Roman" w:hint="default"/>
          <w:color w:val="000000" w:themeColor="text1"/>
          <w:kern w:val="2"/>
          <w:szCs w:val="22"/>
        </w:rPr>
      </w:pPr>
      <w:r w:rsidRPr="00850A03">
        <w:rPr>
          <w:rFonts w:ascii="Century" w:hAnsi="Century" w:cs="Times New Roman"/>
          <w:color w:val="000000" w:themeColor="text1"/>
          <w:kern w:val="2"/>
          <w:szCs w:val="22"/>
        </w:rPr>
        <w:lastRenderedPageBreak/>
        <w:t>別添５</w:t>
      </w:r>
    </w:p>
    <w:p w14:paraId="7BEF2E6E" w14:textId="77777777" w:rsidR="006D5D44" w:rsidRPr="00850A03" w:rsidRDefault="006D5D44" w:rsidP="006D5D44">
      <w:pPr>
        <w:widowControl/>
        <w:overflowPunct/>
        <w:jc w:val="left"/>
        <w:textAlignment w:val="auto"/>
        <w:rPr>
          <w:rFonts w:ascii="Century" w:hAnsi="Century" w:cs="Times New Roman" w:hint="default"/>
          <w:color w:val="000000" w:themeColor="text1"/>
          <w:kern w:val="2"/>
          <w:szCs w:val="22"/>
        </w:rPr>
      </w:pPr>
    </w:p>
    <w:p w14:paraId="21D51FA8" w14:textId="77777777" w:rsidR="006D5D44" w:rsidRPr="00850A03" w:rsidDel="00826CA3" w:rsidRDefault="006D5D44" w:rsidP="006D5D44">
      <w:pPr>
        <w:widowControl/>
        <w:overflowPunct/>
        <w:jc w:val="center"/>
        <w:textAlignment w:val="auto"/>
        <w:rPr>
          <w:rFonts w:hint="default"/>
          <w:szCs w:val="22"/>
          <w:shd w:val="clear" w:color="auto" w:fill="FFFFFF"/>
        </w:rPr>
      </w:pPr>
      <w:r w:rsidRPr="00850A03">
        <w:rPr>
          <w:szCs w:val="22"/>
          <w:shd w:val="clear" w:color="auto" w:fill="FFFFFF"/>
        </w:rPr>
        <w:t>環境負荷軽減の取組に係るチェックシート</w:t>
      </w:r>
    </w:p>
    <w:p w14:paraId="082C46E0" w14:textId="77777777" w:rsidR="006D5D44" w:rsidRPr="00850A03" w:rsidRDefault="006D5D44" w:rsidP="006D5D44">
      <w:pPr>
        <w:widowControl/>
        <w:overflowPunct/>
        <w:textAlignment w:val="auto"/>
        <w:rPr>
          <w:rFonts w:hint="default"/>
          <w:szCs w:val="22"/>
          <w:shd w:val="clear" w:color="auto" w:fill="FFFFFF"/>
        </w:rPr>
      </w:pPr>
    </w:p>
    <w:p w14:paraId="25A7C6DC" w14:textId="77777777" w:rsidR="006D5D44" w:rsidRPr="00850A03" w:rsidRDefault="006D5D44" w:rsidP="006D5D44">
      <w:pPr>
        <w:widowControl/>
        <w:overflowPunct/>
        <w:textAlignment w:val="auto"/>
        <w:rPr>
          <w:rFonts w:hint="default"/>
          <w:szCs w:val="22"/>
          <w:shd w:val="clear" w:color="auto" w:fill="FFFFFF"/>
        </w:rPr>
      </w:pPr>
    </w:p>
    <w:p w14:paraId="1C4CC254" w14:textId="77777777" w:rsidR="004B646D" w:rsidRDefault="006D5D44" w:rsidP="006D5275">
      <w:pPr>
        <w:widowControl/>
        <w:overflowPunct/>
        <w:ind w:left="220" w:hangingChars="100" w:hanging="220"/>
        <w:textAlignment w:val="auto"/>
        <w:rPr>
          <w:rFonts w:hint="default"/>
          <w:szCs w:val="22"/>
          <w:shd w:val="clear" w:color="auto" w:fill="FFFFFF"/>
        </w:rPr>
      </w:pPr>
      <w:r w:rsidRPr="00850A03">
        <w:rPr>
          <w:szCs w:val="22"/>
          <w:shd w:val="clear" w:color="auto" w:fill="FFFFFF"/>
        </w:rPr>
        <w:t>①農山漁村振興交付金では、事業実施期間中において、チェックシートに掲げる全ての項目の取組を実施することが交付要件となっています（ただし、該当しない取組を除きます）。</w:t>
      </w:r>
    </w:p>
    <w:p w14:paraId="3BFCC3D6" w14:textId="77777777" w:rsidR="006D5275" w:rsidRDefault="006D5275" w:rsidP="006D5275">
      <w:pPr>
        <w:widowControl/>
        <w:overflowPunct/>
        <w:ind w:left="220" w:hangingChars="100" w:hanging="220"/>
        <w:textAlignment w:val="auto"/>
        <w:rPr>
          <w:rFonts w:hint="default"/>
          <w:szCs w:val="22"/>
          <w:shd w:val="clear" w:color="auto" w:fill="FFFFFF"/>
        </w:rPr>
      </w:pPr>
    </w:p>
    <w:p w14:paraId="2873B000" w14:textId="53CC388B" w:rsidR="006D5D44" w:rsidRPr="00850A03" w:rsidRDefault="004B646D" w:rsidP="00B04396">
      <w:pPr>
        <w:widowControl/>
        <w:overflowPunct/>
        <w:textAlignment w:val="auto"/>
        <w:rPr>
          <w:rFonts w:hint="default"/>
          <w:szCs w:val="22"/>
          <w:shd w:val="clear" w:color="auto" w:fill="FFFFFF"/>
        </w:rPr>
      </w:pPr>
      <w:r>
        <w:rPr>
          <w:szCs w:val="22"/>
          <w:shd w:val="clear" w:color="auto" w:fill="FFFFFF"/>
        </w:rPr>
        <w:t>②事</w:t>
      </w:r>
      <w:r w:rsidR="006D5D44" w:rsidRPr="00850A03">
        <w:rPr>
          <w:szCs w:val="22"/>
          <w:shd w:val="clear" w:color="auto" w:fill="FFFFFF"/>
        </w:rPr>
        <w:t>業実施期間中に実施する取組について、チェック欄に</w:t>
      </w:r>
      <w:r w:rsidR="006D5D44" w:rsidRPr="00850A03">
        <w:rPr>
          <w:rFonts w:hint="default"/>
          <w:szCs w:val="22"/>
          <w:shd w:val="clear" w:color="auto" w:fill="FFFFFF"/>
        </w:rPr>
        <w:t xml:space="preserve"> </w:t>
      </w:r>
      <w:r w:rsidR="006D5D44" w:rsidRPr="00850A03">
        <w:rPr>
          <w:rFonts w:ascii="ＭＳ 明朝" w:hAnsi="ＭＳ 明朝" w:cs="ＭＳ 明朝" w:hint="default"/>
          <w:szCs w:val="22"/>
          <w:shd w:val="clear" w:color="auto" w:fill="FFFFFF"/>
        </w:rPr>
        <w:t>✓</w:t>
      </w:r>
      <w:r w:rsidR="006D5D44" w:rsidRPr="00850A03">
        <w:rPr>
          <w:rFonts w:hint="default"/>
          <w:szCs w:val="22"/>
          <w:shd w:val="clear" w:color="auto" w:fill="FFFFFF"/>
        </w:rPr>
        <w:t xml:space="preserve"> </w:t>
      </w:r>
      <w:r w:rsidR="006D5D44" w:rsidRPr="00850A03">
        <w:rPr>
          <w:szCs w:val="22"/>
          <w:shd w:val="clear" w:color="auto" w:fill="FFFFFF"/>
        </w:rPr>
        <w:t>を記入してください。</w:t>
      </w:r>
    </w:p>
    <w:tbl>
      <w:tblPr>
        <w:tblStyle w:val="a7"/>
        <w:tblpPr w:leftFromText="142" w:rightFromText="142" w:vertAnchor="text" w:horzAnchor="margin" w:tblpY="585"/>
        <w:tblW w:w="9493" w:type="dxa"/>
        <w:tblLook w:val="04A0" w:firstRow="1" w:lastRow="0" w:firstColumn="1" w:lastColumn="0" w:noHBand="0" w:noVBand="1"/>
      </w:tblPr>
      <w:tblGrid>
        <w:gridCol w:w="436"/>
        <w:gridCol w:w="7783"/>
        <w:gridCol w:w="1274"/>
      </w:tblGrid>
      <w:tr w:rsidR="006D5D44" w:rsidRPr="00850A03" w14:paraId="7B4586B1" w14:textId="77777777">
        <w:tc>
          <w:tcPr>
            <w:tcW w:w="421" w:type="dxa"/>
          </w:tcPr>
          <w:p w14:paraId="7933A845" w14:textId="77777777" w:rsidR="006D5D44" w:rsidRPr="00850A03" w:rsidRDefault="006D5D44">
            <w:pPr>
              <w:widowControl/>
              <w:overflowPunct/>
              <w:jc w:val="center"/>
              <w:textAlignment w:val="auto"/>
              <w:rPr>
                <w:rFonts w:hint="default"/>
                <w:szCs w:val="22"/>
                <w:shd w:val="clear" w:color="auto" w:fill="FFFFFF"/>
              </w:rPr>
            </w:pPr>
          </w:p>
        </w:tc>
        <w:tc>
          <w:tcPr>
            <w:tcW w:w="7796" w:type="dxa"/>
          </w:tcPr>
          <w:p w14:paraId="4DCB48B7" w14:textId="44AE9F48" w:rsidR="006D5D44" w:rsidRPr="00850A03" w:rsidRDefault="00532105">
            <w:pPr>
              <w:widowControl/>
              <w:overflowPunct/>
              <w:jc w:val="center"/>
              <w:textAlignment w:val="auto"/>
              <w:rPr>
                <w:rFonts w:hint="default"/>
                <w:szCs w:val="22"/>
                <w:shd w:val="clear" w:color="auto" w:fill="FFFFFF"/>
              </w:rPr>
            </w:pPr>
            <w:r w:rsidRPr="00850A03">
              <w:rPr>
                <w:szCs w:val="22"/>
                <w:shd w:val="clear" w:color="auto" w:fill="FFFFFF"/>
              </w:rPr>
              <w:t>取組項目及び</w:t>
            </w:r>
            <w:r w:rsidR="00E42B9A" w:rsidRPr="00850A03">
              <w:rPr>
                <w:szCs w:val="22"/>
                <w:shd w:val="clear" w:color="auto" w:fill="FFFFFF"/>
              </w:rPr>
              <w:t>取組内容</w:t>
            </w:r>
          </w:p>
        </w:tc>
        <w:tc>
          <w:tcPr>
            <w:tcW w:w="1276" w:type="dxa"/>
          </w:tcPr>
          <w:p w14:paraId="0AB172D2" w14:textId="77777777" w:rsidR="006D5D44" w:rsidRPr="00850A03" w:rsidRDefault="006D5D44">
            <w:pPr>
              <w:widowControl/>
              <w:overflowPunct/>
              <w:jc w:val="center"/>
              <w:textAlignment w:val="auto"/>
              <w:rPr>
                <w:rFonts w:hint="default"/>
                <w:szCs w:val="22"/>
                <w:shd w:val="clear" w:color="auto" w:fill="FFFFFF"/>
              </w:rPr>
            </w:pPr>
            <w:r w:rsidRPr="00850A03">
              <w:rPr>
                <w:szCs w:val="22"/>
                <w:shd w:val="clear" w:color="auto" w:fill="FFFFFF"/>
              </w:rPr>
              <w:t>チェック</w:t>
            </w:r>
          </w:p>
          <w:p w14:paraId="548E89B3" w14:textId="77777777" w:rsidR="006D5D44" w:rsidRPr="00850A03" w:rsidRDefault="006D5D44">
            <w:pPr>
              <w:widowControl/>
              <w:overflowPunct/>
              <w:jc w:val="center"/>
              <w:textAlignment w:val="auto"/>
              <w:rPr>
                <w:rFonts w:hint="default"/>
                <w:szCs w:val="22"/>
                <w:shd w:val="clear" w:color="auto" w:fill="FFFFFF"/>
              </w:rPr>
            </w:pPr>
            <w:r w:rsidRPr="00850A03">
              <w:rPr>
                <w:szCs w:val="22"/>
                <w:shd w:val="clear" w:color="auto" w:fill="FFFFFF"/>
              </w:rPr>
              <w:t>欄</w:t>
            </w:r>
          </w:p>
        </w:tc>
      </w:tr>
      <w:tr w:rsidR="006D5D44" w:rsidRPr="00850A03" w14:paraId="071BEB94" w14:textId="77777777">
        <w:trPr>
          <w:trHeight w:val="2334"/>
        </w:trPr>
        <w:tc>
          <w:tcPr>
            <w:tcW w:w="421" w:type="dxa"/>
            <w:vAlign w:val="center"/>
          </w:tcPr>
          <w:p w14:paraId="354D3F5E" w14:textId="77777777" w:rsidR="006D5D44" w:rsidRPr="00850A03" w:rsidRDefault="006D5D44">
            <w:pPr>
              <w:widowControl/>
              <w:overflowPunct/>
              <w:jc w:val="center"/>
              <w:textAlignment w:val="auto"/>
              <w:rPr>
                <w:rFonts w:hint="default"/>
                <w:szCs w:val="22"/>
                <w:shd w:val="clear" w:color="auto" w:fill="FFFFFF"/>
              </w:rPr>
            </w:pPr>
            <w:r w:rsidRPr="00850A03">
              <w:rPr>
                <w:szCs w:val="22"/>
                <w:shd w:val="clear" w:color="auto" w:fill="FFFFFF"/>
              </w:rPr>
              <w:t>１</w:t>
            </w:r>
          </w:p>
        </w:tc>
        <w:tc>
          <w:tcPr>
            <w:tcW w:w="7796" w:type="dxa"/>
          </w:tcPr>
          <w:p w14:paraId="6F84D7C8" w14:textId="77777777" w:rsidR="006D5D44" w:rsidRPr="00850A03" w:rsidRDefault="006D5D44">
            <w:pPr>
              <w:widowControl/>
              <w:overflowPunct/>
              <w:jc w:val="left"/>
              <w:textAlignment w:val="auto"/>
              <w:rPr>
                <w:rFonts w:hint="default"/>
                <w:szCs w:val="22"/>
                <w:shd w:val="clear" w:color="auto" w:fill="FFFFFF"/>
              </w:rPr>
            </w:pPr>
            <w:r w:rsidRPr="00850A03">
              <w:rPr>
                <w:szCs w:val="22"/>
                <w:shd w:val="clear" w:color="auto" w:fill="FFFFFF"/>
              </w:rPr>
              <w:t>エネルギーの節減</w:t>
            </w:r>
          </w:p>
          <w:p w14:paraId="5656FD4E" w14:textId="77777777" w:rsidR="006D5D44" w:rsidRPr="00850A03" w:rsidRDefault="006D5D44">
            <w:pPr>
              <w:widowControl/>
              <w:overflowPunct/>
              <w:jc w:val="left"/>
              <w:textAlignment w:val="auto"/>
              <w:rPr>
                <w:rFonts w:hint="default"/>
                <w:szCs w:val="22"/>
                <w:shd w:val="clear" w:color="auto" w:fill="FFFFFF"/>
              </w:rPr>
            </w:pPr>
          </w:p>
          <w:p w14:paraId="624077AB" w14:textId="77777777" w:rsidR="006D5D44" w:rsidRPr="00850A03" w:rsidRDefault="006D5D44">
            <w:pPr>
              <w:widowControl/>
              <w:shd w:val="clear" w:color="auto" w:fill="FFFFFF"/>
              <w:overflowPunct/>
              <w:jc w:val="left"/>
              <w:textAlignment w:val="auto"/>
              <w:rPr>
                <w:rFonts w:ascii="ＭＳ Ｐ明朝" w:eastAsia="ＭＳ Ｐ明朝" w:hAnsi="ＭＳ Ｐ明朝" w:cs="ＭＳ Ｐゴシック" w:hint="default"/>
                <w:szCs w:val="22"/>
              </w:rPr>
            </w:pPr>
            <w:r w:rsidRPr="00850A03">
              <w:rPr>
                <w:rFonts w:ascii="ＭＳ Ｐ明朝" w:eastAsia="ＭＳ Ｐ明朝" w:hAnsi="ＭＳ Ｐ明朝" w:cs="ＭＳ Ｐゴシック"/>
                <w:szCs w:val="22"/>
              </w:rPr>
              <w:t>◎施設・機械・器具等の電気・燃料の使用状況の記録・保存に努める。</w:t>
            </w:r>
          </w:p>
          <w:p w14:paraId="5E3BCF42" w14:textId="77777777" w:rsidR="006D5D44" w:rsidRPr="00850A03" w:rsidRDefault="006D5D44">
            <w:pPr>
              <w:widowControl/>
              <w:shd w:val="clear" w:color="auto" w:fill="FFFFFF"/>
              <w:overflowPunct/>
              <w:ind w:left="220" w:hangingChars="100" w:hanging="220"/>
              <w:jc w:val="left"/>
              <w:textAlignment w:val="auto"/>
              <w:rPr>
                <w:rFonts w:ascii="ＭＳ Ｐ明朝" w:eastAsia="ＭＳ Ｐ明朝" w:hAnsi="ＭＳ Ｐ明朝" w:cs="ＭＳ Ｐゴシック" w:hint="default"/>
                <w:szCs w:val="22"/>
              </w:rPr>
            </w:pPr>
            <w:r w:rsidRPr="00850A03">
              <w:rPr>
                <w:rFonts w:ascii="ＭＳ Ｐ明朝" w:eastAsia="ＭＳ Ｐ明朝" w:hAnsi="ＭＳ Ｐ明朝" w:cs="ＭＳ Ｐゴシック"/>
                <w:szCs w:val="22"/>
              </w:rPr>
              <w:t>◎省エネを意識し、不必要・非効率なエネルギー消費をしないように努める（照明、空調、ウォームビズ・クールビズ、排ガス対策機械の利用等）</w:t>
            </w:r>
          </w:p>
          <w:p w14:paraId="378B05A6" w14:textId="77777777" w:rsidR="006D5D44" w:rsidRPr="00850A03" w:rsidRDefault="006D5D44">
            <w:pPr>
              <w:widowControl/>
              <w:overflowPunct/>
              <w:textAlignment w:val="auto"/>
              <w:rPr>
                <w:rFonts w:hint="default"/>
                <w:szCs w:val="22"/>
                <w:shd w:val="clear" w:color="auto" w:fill="FFFFFF"/>
              </w:rPr>
            </w:pPr>
            <w:r w:rsidRPr="00850A03">
              <w:rPr>
                <w:rFonts w:ascii="ＭＳ Ｐ明朝" w:eastAsia="ＭＳ Ｐ明朝" w:hAnsi="ＭＳ Ｐ明朝" w:cs="ＭＳ Ｐゴシック"/>
                <w:szCs w:val="22"/>
              </w:rPr>
              <w:t>◎環境負荷低減に配慮した商品、原料等の調達を検討する。</w:t>
            </w:r>
          </w:p>
        </w:tc>
        <w:tc>
          <w:tcPr>
            <w:tcW w:w="1276" w:type="dxa"/>
          </w:tcPr>
          <w:p w14:paraId="6B646FA5" w14:textId="77777777" w:rsidR="006D5D44" w:rsidRPr="00850A03" w:rsidRDefault="006D5D44">
            <w:pPr>
              <w:widowControl/>
              <w:overflowPunct/>
              <w:jc w:val="center"/>
              <w:textAlignment w:val="auto"/>
              <w:rPr>
                <w:rFonts w:hint="default"/>
                <w:szCs w:val="22"/>
                <w:shd w:val="clear" w:color="auto" w:fill="FFFFFF"/>
              </w:rPr>
            </w:pPr>
          </w:p>
        </w:tc>
      </w:tr>
      <w:tr w:rsidR="006D5D44" w:rsidRPr="00850A03" w14:paraId="4720C831" w14:textId="77777777">
        <w:tc>
          <w:tcPr>
            <w:tcW w:w="421" w:type="dxa"/>
            <w:vAlign w:val="center"/>
          </w:tcPr>
          <w:p w14:paraId="55295020" w14:textId="77777777" w:rsidR="006D5D44" w:rsidRPr="00850A03" w:rsidRDefault="006D5D44">
            <w:pPr>
              <w:widowControl/>
              <w:overflowPunct/>
              <w:jc w:val="center"/>
              <w:textAlignment w:val="auto"/>
              <w:rPr>
                <w:rFonts w:hint="default"/>
                <w:szCs w:val="22"/>
                <w:shd w:val="clear" w:color="auto" w:fill="FFFFFF"/>
              </w:rPr>
            </w:pPr>
            <w:r w:rsidRPr="00850A03">
              <w:rPr>
                <w:szCs w:val="22"/>
                <w:shd w:val="clear" w:color="auto" w:fill="FFFFFF"/>
              </w:rPr>
              <w:t>２</w:t>
            </w:r>
          </w:p>
        </w:tc>
        <w:tc>
          <w:tcPr>
            <w:tcW w:w="7796" w:type="dxa"/>
            <w:vAlign w:val="center"/>
          </w:tcPr>
          <w:p w14:paraId="2CF3C0C8" w14:textId="77777777" w:rsidR="006D5D44" w:rsidRPr="00850A03" w:rsidRDefault="006D5D44">
            <w:pPr>
              <w:widowControl/>
              <w:overflowPunct/>
              <w:textAlignment w:val="auto"/>
              <w:rPr>
                <w:rFonts w:hint="default"/>
                <w:szCs w:val="22"/>
                <w:shd w:val="clear" w:color="auto" w:fill="FFFFFF"/>
              </w:rPr>
            </w:pPr>
            <w:r w:rsidRPr="00850A03">
              <w:rPr>
                <w:szCs w:val="22"/>
                <w:shd w:val="clear" w:color="auto" w:fill="FFFFFF"/>
              </w:rPr>
              <w:t>廃棄物の発生抑制、適正な循環的な利用及び適正な処分</w:t>
            </w:r>
          </w:p>
          <w:p w14:paraId="1E377460" w14:textId="77777777" w:rsidR="006D5D44" w:rsidRPr="00850A03" w:rsidRDefault="006D5D44">
            <w:pPr>
              <w:widowControl/>
              <w:overflowPunct/>
              <w:textAlignment w:val="auto"/>
              <w:rPr>
                <w:rFonts w:hint="default"/>
                <w:szCs w:val="22"/>
                <w:shd w:val="clear" w:color="auto" w:fill="FFFFFF"/>
              </w:rPr>
            </w:pPr>
          </w:p>
          <w:p w14:paraId="507857CC" w14:textId="77777777" w:rsidR="006D5D44" w:rsidRPr="00850A03" w:rsidRDefault="006D5D44">
            <w:pPr>
              <w:widowControl/>
              <w:overflowPunct/>
              <w:ind w:left="220" w:hangingChars="100" w:hanging="220"/>
              <w:textAlignment w:val="auto"/>
              <w:rPr>
                <w:rFonts w:hint="default"/>
                <w:szCs w:val="22"/>
                <w:shd w:val="clear" w:color="auto" w:fill="FFFFFF"/>
              </w:rPr>
            </w:pPr>
            <w:r w:rsidRPr="00850A03">
              <w:rPr>
                <w:szCs w:val="22"/>
                <w:shd w:val="clear" w:color="auto" w:fill="FFFFFF"/>
              </w:rPr>
              <w:t>◎プラスチック等廃棄物の削減に努め、使用済みプラスチック等の廃棄物が発生する場合は、関連する環境法令に応じた処分等に努めるなど適切に対応する。</w:t>
            </w:r>
          </w:p>
          <w:p w14:paraId="33CD0D8B" w14:textId="77777777" w:rsidR="006D5D44" w:rsidRPr="00850A03" w:rsidRDefault="006D5D44">
            <w:pPr>
              <w:widowControl/>
              <w:overflowPunct/>
              <w:textAlignment w:val="auto"/>
              <w:rPr>
                <w:rFonts w:hint="default"/>
                <w:szCs w:val="22"/>
                <w:shd w:val="clear" w:color="auto" w:fill="FFFFFF"/>
              </w:rPr>
            </w:pPr>
            <w:r w:rsidRPr="00850A03">
              <w:rPr>
                <w:szCs w:val="22"/>
                <w:shd w:val="clear" w:color="auto" w:fill="FFFFFF"/>
              </w:rPr>
              <w:t>◎資源の再利用を検討する。</w:t>
            </w:r>
          </w:p>
          <w:p w14:paraId="5C8D5E91" w14:textId="77777777" w:rsidR="006D5D44" w:rsidRPr="00850A03" w:rsidRDefault="006D5D44">
            <w:pPr>
              <w:widowControl/>
              <w:overflowPunct/>
              <w:textAlignment w:val="auto"/>
              <w:rPr>
                <w:rFonts w:hint="default"/>
                <w:szCs w:val="22"/>
                <w:shd w:val="clear" w:color="auto" w:fill="FFFFFF"/>
              </w:rPr>
            </w:pPr>
          </w:p>
        </w:tc>
        <w:tc>
          <w:tcPr>
            <w:tcW w:w="1276" w:type="dxa"/>
          </w:tcPr>
          <w:p w14:paraId="3671CF0C" w14:textId="77777777" w:rsidR="006D5D44" w:rsidRPr="00850A03" w:rsidRDefault="006D5D44">
            <w:pPr>
              <w:widowControl/>
              <w:overflowPunct/>
              <w:jc w:val="center"/>
              <w:textAlignment w:val="auto"/>
              <w:rPr>
                <w:rFonts w:hint="default"/>
                <w:szCs w:val="22"/>
                <w:shd w:val="clear" w:color="auto" w:fill="FFFFFF"/>
              </w:rPr>
            </w:pPr>
          </w:p>
        </w:tc>
      </w:tr>
      <w:tr w:rsidR="006D5D44" w:rsidRPr="00850A03" w14:paraId="34A95AA9" w14:textId="77777777">
        <w:tc>
          <w:tcPr>
            <w:tcW w:w="421" w:type="dxa"/>
            <w:vAlign w:val="center"/>
          </w:tcPr>
          <w:p w14:paraId="4FACC88E" w14:textId="77777777" w:rsidR="006D5D44" w:rsidRPr="00850A03" w:rsidRDefault="006D5D44">
            <w:pPr>
              <w:widowControl/>
              <w:overflowPunct/>
              <w:jc w:val="center"/>
              <w:textAlignment w:val="auto"/>
              <w:rPr>
                <w:rFonts w:hint="default"/>
                <w:szCs w:val="22"/>
                <w:shd w:val="clear" w:color="auto" w:fill="FFFFFF"/>
              </w:rPr>
            </w:pPr>
            <w:r w:rsidRPr="00850A03">
              <w:rPr>
                <w:szCs w:val="22"/>
                <w:shd w:val="clear" w:color="auto" w:fill="FFFFFF"/>
              </w:rPr>
              <w:t>３</w:t>
            </w:r>
          </w:p>
        </w:tc>
        <w:tc>
          <w:tcPr>
            <w:tcW w:w="7796" w:type="dxa"/>
          </w:tcPr>
          <w:p w14:paraId="3296D7BD" w14:textId="77777777" w:rsidR="006D5D44" w:rsidRPr="00850A03" w:rsidRDefault="006D5D44">
            <w:pPr>
              <w:widowControl/>
              <w:overflowPunct/>
              <w:textAlignment w:val="auto"/>
              <w:rPr>
                <w:rFonts w:hint="default"/>
                <w:szCs w:val="22"/>
                <w:shd w:val="clear" w:color="auto" w:fill="FFFFFF"/>
              </w:rPr>
            </w:pPr>
            <w:r w:rsidRPr="00850A03">
              <w:rPr>
                <w:szCs w:val="22"/>
                <w:shd w:val="clear" w:color="auto" w:fill="FFFFFF"/>
              </w:rPr>
              <w:t>生物多様性への悪影響の防止</w:t>
            </w:r>
          </w:p>
          <w:p w14:paraId="5FDF3391" w14:textId="77777777" w:rsidR="006D5D44" w:rsidRPr="00850A03" w:rsidRDefault="006D5D44">
            <w:pPr>
              <w:widowControl/>
              <w:overflowPunct/>
              <w:textAlignment w:val="auto"/>
              <w:rPr>
                <w:rFonts w:hint="default"/>
                <w:szCs w:val="22"/>
                <w:shd w:val="clear" w:color="auto" w:fill="FFFFFF"/>
              </w:rPr>
            </w:pPr>
          </w:p>
          <w:p w14:paraId="10CA2D93" w14:textId="77777777" w:rsidR="006D5D44" w:rsidRPr="00850A03" w:rsidRDefault="006D5D44">
            <w:pPr>
              <w:widowControl/>
              <w:overflowPunct/>
              <w:textAlignment w:val="auto"/>
              <w:rPr>
                <w:rFonts w:hint="default"/>
                <w:szCs w:val="22"/>
                <w:shd w:val="clear" w:color="auto" w:fill="FFFFFF"/>
              </w:rPr>
            </w:pPr>
            <w:r w:rsidRPr="00850A03">
              <w:rPr>
                <w:szCs w:val="22"/>
                <w:shd w:val="clear" w:color="auto" w:fill="FFFFFF"/>
              </w:rPr>
              <w:t xml:space="preserve">○生物多様性への影響が想定される工事等を実施する場合は、生物多　</w:t>
            </w:r>
          </w:p>
          <w:p w14:paraId="37432975" w14:textId="42F283D9" w:rsidR="006D5D44" w:rsidRPr="00850A03" w:rsidRDefault="006D5D44">
            <w:pPr>
              <w:widowControl/>
              <w:overflowPunct/>
              <w:textAlignment w:val="auto"/>
              <w:rPr>
                <w:rFonts w:hint="default"/>
                <w:szCs w:val="22"/>
                <w:shd w:val="clear" w:color="auto" w:fill="FFFFFF"/>
              </w:rPr>
            </w:pPr>
            <w:r w:rsidRPr="00850A03">
              <w:rPr>
                <w:szCs w:val="22"/>
                <w:shd w:val="clear" w:color="auto" w:fill="FFFFFF"/>
              </w:rPr>
              <w:t xml:space="preserve">　様性に配慮した事業実施に努める。</w:t>
            </w:r>
            <w:r w:rsidR="00E76508" w:rsidRPr="00850A03">
              <w:rPr>
                <w:szCs w:val="22"/>
                <w:shd w:val="clear" w:color="auto" w:fill="FFFFFF"/>
              </w:rPr>
              <w:t>（該当しない□）</w:t>
            </w:r>
          </w:p>
          <w:p w14:paraId="269A4B2B" w14:textId="74365E5D" w:rsidR="006D5D44" w:rsidRPr="00850A03" w:rsidRDefault="006D5D44">
            <w:pPr>
              <w:widowControl/>
              <w:overflowPunct/>
              <w:ind w:left="220" w:hangingChars="100" w:hanging="220"/>
              <w:textAlignment w:val="auto"/>
              <w:rPr>
                <w:rFonts w:hint="default"/>
                <w:szCs w:val="22"/>
                <w:shd w:val="clear" w:color="auto" w:fill="FFFFFF"/>
              </w:rPr>
            </w:pPr>
            <w:r w:rsidRPr="00850A03">
              <w:rPr>
                <w:szCs w:val="22"/>
                <w:shd w:val="clear" w:color="auto" w:fill="FFFFFF"/>
              </w:rPr>
              <w:t>○水質汚濁防止法における特定施設に該当する場合は、排水処理に係る水質汚濁防止法を遵守する。</w:t>
            </w:r>
            <w:r w:rsidR="00E76508" w:rsidRPr="00850A03">
              <w:rPr>
                <w:szCs w:val="22"/>
                <w:shd w:val="clear" w:color="auto" w:fill="FFFFFF"/>
              </w:rPr>
              <w:t>（該当しない□）</w:t>
            </w:r>
          </w:p>
          <w:p w14:paraId="0842660C" w14:textId="77777777" w:rsidR="006D5D44" w:rsidRPr="00850A03" w:rsidRDefault="006D5D44">
            <w:pPr>
              <w:widowControl/>
              <w:overflowPunct/>
              <w:ind w:left="220" w:hangingChars="100" w:hanging="220"/>
              <w:textAlignment w:val="auto"/>
              <w:rPr>
                <w:rFonts w:hint="default"/>
                <w:szCs w:val="22"/>
                <w:shd w:val="clear" w:color="auto" w:fill="FFFFFF"/>
              </w:rPr>
            </w:pPr>
          </w:p>
        </w:tc>
        <w:tc>
          <w:tcPr>
            <w:tcW w:w="1276" w:type="dxa"/>
          </w:tcPr>
          <w:p w14:paraId="7651A163" w14:textId="77777777" w:rsidR="006D5D44" w:rsidRPr="00850A03" w:rsidRDefault="006D5D44">
            <w:pPr>
              <w:widowControl/>
              <w:overflowPunct/>
              <w:jc w:val="center"/>
              <w:textAlignment w:val="auto"/>
              <w:rPr>
                <w:rFonts w:hint="default"/>
                <w:szCs w:val="22"/>
                <w:shd w:val="clear" w:color="auto" w:fill="FFFFFF"/>
              </w:rPr>
            </w:pPr>
          </w:p>
        </w:tc>
      </w:tr>
      <w:tr w:rsidR="006D5D44" w:rsidRPr="00850A03" w14:paraId="0E7F3E04" w14:textId="77777777">
        <w:tc>
          <w:tcPr>
            <w:tcW w:w="421" w:type="dxa"/>
            <w:vAlign w:val="center"/>
          </w:tcPr>
          <w:p w14:paraId="6007DD6F" w14:textId="77777777" w:rsidR="006D5D44" w:rsidRPr="00850A03" w:rsidRDefault="006D5D44">
            <w:pPr>
              <w:widowControl/>
              <w:overflowPunct/>
              <w:jc w:val="center"/>
              <w:textAlignment w:val="auto"/>
              <w:rPr>
                <w:rFonts w:hint="default"/>
                <w:szCs w:val="22"/>
                <w:shd w:val="clear" w:color="auto" w:fill="FFFFFF"/>
              </w:rPr>
            </w:pPr>
            <w:r w:rsidRPr="00850A03">
              <w:rPr>
                <w:szCs w:val="22"/>
                <w:shd w:val="clear" w:color="auto" w:fill="FFFFFF"/>
              </w:rPr>
              <w:t>４</w:t>
            </w:r>
          </w:p>
        </w:tc>
        <w:tc>
          <w:tcPr>
            <w:tcW w:w="7796" w:type="dxa"/>
          </w:tcPr>
          <w:p w14:paraId="28C6D593" w14:textId="77777777" w:rsidR="006D5D44" w:rsidRPr="00850A03" w:rsidRDefault="006D5D44">
            <w:pPr>
              <w:widowControl/>
              <w:overflowPunct/>
              <w:jc w:val="left"/>
              <w:textAlignment w:val="auto"/>
              <w:rPr>
                <w:rFonts w:hint="default"/>
                <w:szCs w:val="22"/>
                <w:shd w:val="clear" w:color="auto" w:fill="FFFFFF"/>
              </w:rPr>
            </w:pPr>
            <w:r w:rsidRPr="00850A03">
              <w:rPr>
                <w:szCs w:val="22"/>
                <w:shd w:val="clear" w:color="auto" w:fill="FFFFFF"/>
              </w:rPr>
              <w:t>環境関係法令の遵守</w:t>
            </w:r>
          </w:p>
          <w:p w14:paraId="71523B08" w14:textId="77777777" w:rsidR="00B26888" w:rsidRPr="00850A03" w:rsidRDefault="00B26888">
            <w:pPr>
              <w:widowControl/>
              <w:overflowPunct/>
              <w:jc w:val="left"/>
              <w:textAlignment w:val="auto"/>
              <w:rPr>
                <w:rFonts w:hint="default"/>
                <w:szCs w:val="22"/>
                <w:shd w:val="clear" w:color="auto" w:fill="FFFFFF"/>
              </w:rPr>
            </w:pPr>
          </w:p>
          <w:p w14:paraId="6EFC319B" w14:textId="77777777" w:rsidR="006D5D44" w:rsidRPr="00850A03" w:rsidRDefault="006D5D44">
            <w:pPr>
              <w:widowControl/>
              <w:overflowPunct/>
              <w:jc w:val="left"/>
              <w:textAlignment w:val="auto"/>
              <w:rPr>
                <w:rFonts w:hint="default"/>
                <w:szCs w:val="22"/>
                <w:shd w:val="clear" w:color="auto" w:fill="FFFFFF"/>
              </w:rPr>
            </w:pPr>
            <w:r w:rsidRPr="00850A03">
              <w:rPr>
                <w:szCs w:val="22"/>
                <w:shd w:val="clear" w:color="auto" w:fill="FFFFFF"/>
              </w:rPr>
              <w:t>◎みどりの食料システムを理解する。</w:t>
            </w:r>
          </w:p>
          <w:p w14:paraId="5C07F2E7" w14:textId="77777777" w:rsidR="006D5D44" w:rsidRPr="00850A03" w:rsidRDefault="006D5D44">
            <w:pPr>
              <w:widowControl/>
              <w:overflowPunct/>
              <w:jc w:val="left"/>
              <w:textAlignment w:val="auto"/>
              <w:rPr>
                <w:rFonts w:hint="default"/>
                <w:szCs w:val="22"/>
                <w:shd w:val="clear" w:color="auto" w:fill="FFFFFF"/>
              </w:rPr>
            </w:pPr>
            <w:r w:rsidRPr="00850A03">
              <w:rPr>
                <w:szCs w:val="22"/>
                <w:shd w:val="clear" w:color="auto" w:fill="FFFFFF"/>
              </w:rPr>
              <w:t>◎関係法令を遵守する。</w:t>
            </w:r>
          </w:p>
          <w:p w14:paraId="37FE81D4" w14:textId="77777777" w:rsidR="006D5D44" w:rsidRPr="00850A03" w:rsidRDefault="006D5D44" w:rsidP="00EF3FED">
            <w:pPr>
              <w:widowControl/>
              <w:overflowPunct/>
              <w:ind w:left="220" w:hangingChars="100" w:hanging="220"/>
              <w:jc w:val="left"/>
              <w:textAlignment w:val="auto"/>
              <w:rPr>
                <w:rFonts w:hint="default"/>
                <w:szCs w:val="22"/>
                <w:shd w:val="clear" w:color="auto" w:fill="FFFFFF"/>
              </w:rPr>
            </w:pPr>
            <w:r w:rsidRPr="00850A03">
              <w:rPr>
                <w:szCs w:val="22"/>
                <w:shd w:val="clear" w:color="auto" w:fill="FFFFFF"/>
              </w:rPr>
              <w:t>◎環境配慮の取組方針の策定や研修による知見・情報の収集に努める。</w:t>
            </w:r>
          </w:p>
          <w:p w14:paraId="39C769CC" w14:textId="4246BDA6" w:rsidR="006D5D44" w:rsidRPr="00850A03" w:rsidRDefault="006D5D44" w:rsidP="00EF3FED">
            <w:pPr>
              <w:widowControl/>
              <w:overflowPunct/>
              <w:ind w:left="220" w:hangingChars="100" w:hanging="220"/>
              <w:jc w:val="left"/>
              <w:textAlignment w:val="auto"/>
              <w:rPr>
                <w:rFonts w:hint="default"/>
                <w:szCs w:val="22"/>
                <w:shd w:val="clear" w:color="auto" w:fill="FFFFFF"/>
              </w:rPr>
            </w:pPr>
            <w:r w:rsidRPr="00850A03">
              <w:rPr>
                <w:szCs w:val="22"/>
                <w:shd w:val="clear" w:color="auto" w:fill="FFFFFF"/>
              </w:rPr>
              <w:t>○機械等を扱う場合は、製造機械等の適切な整備と管理の実施に努める。</w:t>
            </w:r>
            <w:r w:rsidR="00E76508" w:rsidRPr="00850A03">
              <w:rPr>
                <w:szCs w:val="22"/>
                <w:shd w:val="clear" w:color="auto" w:fill="FFFFFF"/>
              </w:rPr>
              <w:t>（該当しない□）</w:t>
            </w:r>
          </w:p>
          <w:p w14:paraId="5DD8094C" w14:textId="77777777" w:rsidR="006D5D44" w:rsidRPr="00850A03" w:rsidRDefault="006D5D44">
            <w:pPr>
              <w:widowControl/>
              <w:overflowPunct/>
              <w:jc w:val="left"/>
              <w:textAlignment w:val="auto"/>
              <w:rPr>
                <w:rFonts w:hint="default"/>
                <w:szCs w:val="22"/>
                <w:shd w:val="clear" w:color="auto" w:fill="FFFFFF"/>
              </w:rPr>
            </w:pPr>
            <w:r w:rsidRPr="00850A03">
              <w:rPr>
                <w:szCs w:val="22"/>
                <w:shd w:val="clear" w:color="auto" w:fill="FFFFFF"/>
              </w:rPr>
              <w:t>◎正しい知識に基づく作業安全に努める。</w:t>
            </w:r>
          </w:p>
          <w:p w14:paraId="32329166" w14:textId="77777777" w:rsidR="00B26888" w:rsidRPr="00850A03" w:rsidRDefault="00B26888">
            <w:pPr>
              <w:widowControl/>
              <w:overflowPunct/>
              <w:jc w:val="left"/>
              <w:textAlignment w:val="auto"/>
              <w:rPr>
                <w:rFonts w:hint="default"/>
                <w:szCs w:val="22"/>
                <w:shd w:val="clear" w:color="auto" w:fill="FFFFFF"/>
              </w:rPr>
            </w:pPr>
          </w:p>
        </w:tc>
        <w:tc>
          <w:tcPr>
            <w:tcW w:w="1276" w:type="dxa"/>
          </w:tcPr>
          <w:p w14:paraId="5900CB2C" w14:textId="77777777" w:rsidR="006D5D44" w:rsidRPr="00850A03" w:rsidRDefault="006D5D44">
            <w:pPr>
              <w:widowControl/>
              <w:overflowPunct/>
              <w:jc w:val="center"/>
              <w:textAlignment w:val="auto"/>
              <w:rPr>
                <w:rFonts w:hint="default"/>
                <w:szCs w:val="22"/>
                <w:shd w:val="clear" w:color="auto" w:fill="FFFFFF"/>
              </w:rPr>
            </w:pPr>
          </w:p>
        </w:tc>
      </w:tr>
    </w:tbl>
    <w:p w14:paraId="427AC990" w14:textId="77777777" w:rsidR="006D5D44" w:rsidRPr="00850A03" w:rsidRDefault="006D5D44" w:rsidP="006D5D44">
      <w:pPr>
        <w:widowControl/>
        <w:overflowPunct/>
        <w:textAlignment w:val="auto"/>
        <w:rPr>
          <w:rFonts w:hint="default"/>
          <w:szCs w:val="22"/>
          <w:shd w:val="clear" w:color="auto" w:fill="FFFFFF"/>
        </w:rPr>
      </w:pPr>
      <w:r w:rsidRPr="00850A03">
        <w:rPr>
          <w:szCs w:val="22"/>
          <w:shd w:val="clear" w:color="auto" w:fill="FFFFFF"/>
        </w:rPr>
        <w:t xml:space="preserve">　なお、◎の取組については、実施することが必須となっています。</w:t>
      </w:r>
    </w:p>
    <w:p w14:paraId="7B93764C" w14:textId="77777777" w:rsidR="006D5D44" w:rsidRPr="00850A03" w:rsidRDefault="006D5D44" w:rsidP="006D5D44">
      <w:pPr>
        <w:overflowPunct/>
        <w:jc w:val="left"/>
        <w:textAlignment w:val="auto"/>
        <w:rPr>
          <w:rFonts w:ascii="Century" w:hAnsi="Century" w:cs="Times New Roman" w:hint="default"/>
          <w:color w:val="000000" w:themeColor="text1"/>
          <w:kern w:val="2"/>
          <w:szCs w:val="22"/>
        </w:rPr>
      </w:pPr>
    </w:p>
    <w:p w14:paraId="14FB7E77" w14:textId="716B9D22" w:rsidR="0071047D" w:rsidRPr="00401C92" w:rsidRDefault="006D5D44" w:rsidP="00B04396">
      <w:pPr>
        <w:widowControl/>
        <w:overflowPunct/>
        <w:jc w:val="left"/>
        <w:textAlignment w:val="auto"/>
        <w:rPr>
          <w:rFonts w:ascii="ＭＳ ゴシック" w:eastAsia="ＭＳ ゴシック" w:hAnsi="ＭＳ ゴシック" w:hint="default"/>
          <w:color w:val="000000" w:themeColor="text1"/>
          <w:spacing w:val="14"/>
          <w:sz w:val="24"/>
          <w:szCs w:val="24"/>
          <w:lang w:eastAsia="zh-TW"/>
        </w:rPr>
      </w:pPr>
      <w:r w:rsidRPr="00850A03">
        <w:rPr>
          <w:rFonts w:ascii="ＭＳ ゴシック" w:eastAsia="ＭＳ ゴシック" w:hAnsi="ＭＳ ゴシック" w:hint="default"/>
          <w:color w:val="000000" w:themeColor="text1"/>
          <w:spacing w:val="14"/>
          <w:szCs w:val="22"/>
          <w:lang w:eastAsia="zh-TW"/>
        </w:rPr>
        <w:br w:type="page"/>
      </w:r>
      <w:r w:rsidR="0071047D" w:rsidRPr="00401C92">
        <w:rPr>
          <w:rFonts w:ascii="ＭＳ ゴシック" w:eastAsia="ＭＳ ゴシック" w:hAnsi="ＭＳ ゴシック"/>
          <w:color w:val="000000" w:themeColor="text1"/>
          <w:spacing w:val="14"/>
          <w:sz w:val="24"/>
          <w:szCs w:val="24"/>
          <w:lang w:eastAsia="zh-TW"/>
        </w:rPr>
        <w:lastRenderedPageBreak/>
        <w:t>別紙様式</w:t>
      </w:r>
      <w:r w:rsidR="00136E1C">
        <w:rPr>
          <w:rFonts w:ascii="ＭＳ ゴシック" w:eastAsia="ＭＳ ゴシック" w:hAnsi="ＭＳ ゴシック"/>
          <w:color w:val="000000" w:themeColor="text1"/>
          <w:spacing w:val="14"/>
          <w:sz w:val="24"/>
          <w:szCs w:val="24"/>
          <w:lang w:eastAsia="zh-TW"/>
        </w:rPr>
        <w:t>第</w:t>
      </w:r>
      <w:r w:rsidR="00F0267D" w:rsidRPr="00401C92">
        <w:rPr>
          <w:rFonts w:ascii="ＭＳ ゴシック" w:eastAsia="ＭＳ ゴシック" w:hAnsi="ＭＳ ゴシック"/>
          <w:color w:val="000000" w:themeColor="text1"/>
          <w:spacing w:val="14"/>
          <w:sz w:val="24"/>
          <w:szCs w:val="24"/>
          <w:lang w:eastAsia="zh-TW"/>
        </w:rPr>
        <w:t>５</w:t>
      </w:r>
      <w:r w:rsidR="0071047D" w:rsidRPr="00401C92">
        <w:rPr>
          <w:rFonts w:ascii="ＭＳ ゴシック" w:eastAsia="ＭＳ ゴシック" w:hAnsi="ＭＳ ゴシック" w:hint="default"/>
          <w:color w:val="000000" w:themeColor="text1"/>
          <w:spacing w:val="14"/>
          <w:sz w:val="24"/>
          <w:szCs w:val="24"/>
          <w:lang w:eastAsia="zh-TW"/>
        </w:rPr>
        <w:t>号</w:t>
      </w:r>
    </w:p>
    <w:p w14:paraId="0F2F4B43" w14:textId="77777777" w:rsidR="0071047D" w:rsidRPr="00401C92" w:rsidRDefault="0071047D" w:rsidP="0071047D">
      <w:pPr>
        <w:ind w:left="565" w:hangingChars="211" w:hanging="565"/>
        <w:rPr>
          <w:rFonts w:ascii="ＭＳ 明朝" w:hAnsi="ＭＳ 明朝" w:hint="default"/>
          <w:color w:val="000000" w:themeColor="text1"/>
          <w:spacing w:val="14"/>
          <w:sz w:val="24"/>
          <w:szCs w:val="24"/>
          <w:lang w:eastAsia="zh-TW"/>
        </w:rPr>
      </w:pPr>
    </w:p>
    <w:p w14:paraId="24670D60" w14:textId="1A7864B5" w:rsidR="0071047D" w:rsidRPr="00401C92" w:rsidRDefault="0071047D" w:rsidP="00742E7C">
      <w:pPr>
        <w:wordWrap w:val="0"/>
        <w:ind w:left="565" w:hangingChars="211" w:hanging="565"/>
        <w:jc w:val="right"/>
        <w:rPr>
          <w:rFonts w:ascii="ＭＳ 明朝" w:hAnsi="ＭＳ 明朝" w:hint="default"/>
          <w:color w:val="000000" w:themeColor="text1"/>
          <w:spacing w:val="14"/>
          <w:sz w:val="24"/>
          <w:szCs w:val="24"/>
          <w:lang w:eastAsia="zh-TW"/>
        </w:rPr>
      </w:pPr>
      <w:r w:rsidRPr="00401C92">
        <w:rPr>
          <w:rFonts w:ascii="ＭＳ 明朝" w:hAnsi="ＭＳ 明朝"/>
          <w:color w:val="000000" w:themeColor="text1"/>
          <w:spacing w:val="14"/>
          <w:sz w:val="24"/>
          <w:szCs w:val="24"/>
          <w:lang w:eastAsia="zh-TW"/>
        </w:rPr>
        <w:tab/>
      </w:r>
      <w:r w:rsidRPr="00401C92">
        <w:rPr>
          <w:rFonts w:ascii="ＭＳ 明朝" w:hAnsi="ＭＳ 明朝"/>
          <w:color w:val="000000" w:themeColor="text1"/>
          <w:spacing w:val="14"/>
          <w:sz w:val="24"/>
          <w:szCs w:val="24"/>
          <w:lang w:eastAsia="zh-TW"/>
        </w:rPr>
        <w:tab/>
      </w:r>
      <w:r w:rsidRPr="00401C92">
        <w:rPr>
          <w:rFonts w:ascii="ＭＳ 明朝" w:hAnsi="ＭＳ 明朝"/>
          <w:color w:val="000000" w:themeColor="text1"/>
          <w:spacing w:val="14"/>
          <w:sz w:val="24"/>
          <w:szCs w:val="24"/>
          <w:lang w:eastAsia="zh-TW"/>
        </w:rPr>
        <w:tab/>
      </w:r>
      <w:r w:rsidRPr="00401C92">
        <w:rPr>
          <w:rFonts w:ascii="ＭＳ 明朝" w:hAnsi="ＭＳ 明朝"/>
          <w:color w:val="000000" w:themeColor="text1"/>
          <w:spacing w:val="14"/>
          <w:sz w:val="24"/>
          <w:szCs w:val="24"/>
          <w:lang w:eastAsia="zh-TW"/>
        </w:rPr>
        <w:tab/>
      </w:r>
      <w:r w:rsidRPr="00401C92">
        <w:rPr>
          <w:rFonts w:ascii="ＭＳ 明朝" w:hAnsi="ＭＳ 明朝"/>
          <w:color w:val="000000" w:themeColor="text1"/>
          <w:spacing w:val="14"/>
          <w:sz w:val="24"/>
          <w:szCs w:val="24"/>
          <w:lang w:eastAsia="zh-TW"/>
        </w:rPr>
        <w:tab/>
      </w:r>
      <w:r w:rsidRPr="00401C92">
        <w:rPr>
          <w:rFonts w:ascii="ＭＳ 明朝" w:hAnsi="ＭＳ 明朝"/>
          <w:color w:val="000000" w:themeColor="text1"/>
          <w:spacing w:val="14"/>
          <w:sz w:val="24"/>
          <w:szCs w:val="24"/>
          <w:lang w:eastAsia="zh-TW"/>
        </w:rPr>
        <w:tab/>
        <w:t>番　 　　　　　　　号</w:t>
      </w:r>
      <w:r w:rsidR="00742E7C" w:rsidRPr="00401C92">
        <w:rPr>
          <w:rFonts w:ascii="ＭＳ 明朝" w:hAnsi="ＭＳ 明朝"/>
          <w:color w:val="000000" w:themeColor="text1"/>
          <w:spacing w:val="14"/>
          <w:sz w:val="24"/>
          <w:szCs w:val="24"/>
          <w:lang w:eastAsia="zh-TW"/>
        </w:rPr>
        <w:t xml:space="preserve">　</w:t>
      </w:r>
      <w:r w:rsidR="00B909D9">
        <w:rPr>
          <w:rFonts w:ascii="ＭＳ 明朝" w:hAnsi="ＭＳ 明朝"/>
          <w:color w:val="000000" w:themeColor="text1"/>
          <w:spacing w:val="14"/>
          <w:sz w:val="24"/>
          <w:szCs w:val="24"/>
          <w:lang w:eastAsia="zh-TW"/>
        </w:rPr>
        <w:t xml:space="preserve">　</w:t>
      </w:r>
    </w:p>
    <w:p w14:paraId="2078F305" w14:textId="17BC3BFD" w:rsidR="0071047D" w:rsidRPr="00401C92" w:rsidRDefault="0071047D" w:rsidP="00742E7C">
      <w:pPr>
        <w:wordWrap w:val="0"/>
        <w:ind w:left="565" w:hangingChars="211" w:hanging="565"/>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年 　　　月　　　　日</w:t>
      </w:r>
      <w:r w:rsidR="00742E7C" w:rsidRPr="00401C92">
        <w:rPr>
          <w:rFonts w:ascii="ＭＳ 明朝" w:hAnsi="ＭＳ 明朝"/>
          <w:color w:val="000000" w:themeColor="text1"/>
          <w:spacing w:val="14"/>
          <w:sz w:val="24"/>
          <w:szCs w:val="24"/>
        </w:rPr>
        <w:t xml:space="preserve">　</w:t>
      </w:r>
      <w:r w:rsidR="00B909D9">
        <w:rPr>
          <w:rFonts w:ascii="ＭＳ 明朝" w:hAnsi="ＭＳ 明朝"/>
          <w:color w:val="000000" w:themeColor="text1"/>
          <w:spacing w:val="14"/>
          <w:sz w:val="24"/>
          <w:szCs w:val="24"/>
        </w:rPr>
        <w:t xml:space="preserve">　</w:t>
      </w:r>
    </w:p>
    <w:p w14:paraId="5B0FC3CF"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1B9AB8E1" w14:textId="2330C242" w:rsidR="0071047D" w:rsidRPr="00401C92" w:rsidRDefault="0071047D" w:rsidP="0071047D">
      <w:pPr>
        <w:ind w:leftChars="50" w:left="110"/>
        <w:jc w:val="left"/>
        <w:rPr>
          <w:rFonts w:ascii="ＭＳ 明朝" w:hAnsi="ＭＳ 明朝" w:hint="default"/>
          <w:color w:val="000000" w:themeColor="text1"/>
          <w:spacing w:val="14"/>
          <w:sz w:val="24"/>
          <w:szCs w:val="24"/>
          <w:lang w:eastAsia="zh-TW"/>
        </w:rPr>
      </w:pPr>
      <w:r w:rsidRPr="00401C92">
        <w:rPr>
          <w:rFonts w:ascii="ＭＳ 明朝" w:hAnsi="ＭＳ 明朝"/>
          <w:color w:val="000000" w:themeColor="text1"/>
          <w:spacing w:val="14"/>
          <w:sz w:val="24"/>
          <w:szCs w:val="24"/>
          <w:lang w:eastAsia="zh-TW"/>
        </w:rPr>
        <w:t>農村振興局長　殿</w:t>
      </w:r>
    </w:p>
    <w:p w14:paraId="19B340D2" w14:textId="77777777" w:rsidR="0071047D" w:rsidRPr="00401C92" w:rsidRDefault="0071047D" w:rsidP="0071047D">
      <w:pPr>
        <w:ind w:left="565" w:hangingChars="211" w:hanging="565"/>
        <w:rPr>
          <w:rFonts w:ascii="ＭＳ 明朝" w:hAnsi="ＭＳ 明朝" w:hint="default"/>
          <w:color w:val="000000" w:themeColor="text1"/>
          <w:spacing w:val="14"/>
          <w:sz w:val="24"/>
          <w:szCs w:val="24"/>
          <w:lang w:eastAsia="zh-TW"/>
        </w:rPr>
      </w:pPr>
    </w:p>
    <w:p w14:paraId="0CCA6ACB" w14:textId="77777777" w:rsidR="0071047D" w:rsidRPr="00401C92" w:rsidRDefault="0071047D" w:rsidP="0071047D">
      <w:pPr>
        <w:ind w:left="565" w:hangingChars="211" w:hanging="565"/>
        <w:rPr>
          <w:rFonts w:ascii="ＭＳ 明朝" w:hAnsi="ＭＳ 明朝" w:hint="default"/>
          <w:color w:val="000000" w:themeColor="text1"/>
          <w:spacing w:val="14"/>
          <w:sz w:val="24"/>
          <w:szCs w:val="24"/>
          <w:lang w:eastAsia="zh-TW"/>
        </w:rPr>
      </w:pPr>
    </w:p>
    <w:p w14:paraId="4C6FB18E" w14:textId="77777777" w:rsidR="0071047D" w:rsidRPr="00401C92" w:rsidRDefault="0071047D" w:rsidP="0071047D">
      <w:pPr>
        <w:ind w:left="565" w:hangingChars="211" w:hanging="565"/>
        <w:rPr>
          <w:rFonts w:ascii="ＭＳ 明朝" w:hAnsi="ＭＳ 明朝" w:hint="default"/>
          <w:color w:val="000000" w:themeColor="text1"/>
          <w:spacing w:val="14"/>
          <w:sz w:val="24"/>
          <w:szCs w:val="24"/>
          <w:lang w:eastAsia="zh-TW"/>
        </w:rPr>
      </w:pPr>
    </w:p>
    <w:p w14:paraId="674735FD" w14:textId="29A22ECE" w:rsidR="0071047D" w:rsidRPr="00401C92" w:rsidRDefault="0071047D" w:rsidP="0071047D">
      <w:pPr>
        <w:ind w:left="565" w:rightChars="1100" w:right="2420" w:hangingChars="211" w:hanging="565"/>
        <w:jc w:val="right"/>
        <w:rPr>
          <w:rFonts w:ascii="ＭＳ 明朝" w:hAnsi="ＭＳ 明朝" w:hint="default"/>
          <w:color w:val="000000" w:themeColor="text1"/>
          <w:spacing w:val="14"/>
          <w:sz w:val="24"/>
          <w:szCs w:val="24"/>
          <w:lang w:eastAsia="zh-TW"/>
        </w:rPr>
      </w:pPr>
      <w:r w:rsidRPr="00401C92">
        <w:rPr>
          <w:rFonts w:ascii="ＭＳ 明朝" w:hAnsi="ＭＳ 明朝"/>
          <w:color w:val="000000" w:themeColor="text1"/>
          <w:spacing w:val="14"/>
          <w:sz w:val="24"/>
          <w:szCs w:val="24"/>
          <w:lang w:eastAsia="zh-TW"/>
        </w:rPr>
        <w:t>事業承認者</w:t>
      </w:r>
    </w:p>
    <w:p w14:paraId="31EF238C" w14:textId="77777777" w:rsidR="0071047D" w:rsidRPr="00401C92" w:rsidRDefault="0071047D" w:rsidP="0071047D">
      <w:pPr>
        <w:ind w:left="565" w:hangingChars="211" w:hanging="565"/>
        <w:jc w:val="right"/>
        <w:rPr>
          <w:rFonts w:ascii="ＭＳ 明朝" w:hAnsi="ＭＳ 明朝" w:hint="default"/>
          <w:color w:val="000000" w:themeColor="text1"/>
          <w:spacing w:val="14"/>
          <w:sz w:val="24"/>
          <w:szCs w:val="24"/>
          <w:lang w:eastAsia="zh-TW"/>
        </w:rPr>
      </w:pPr>
    </w:p>
    <w:p w14:paraId="3E337645" w14:textId="77777777" w:rsidR="0071047D" w:rsidRPr="00401C92" w:rsidRDefault="0071047D" w:rsidP="0071047D">
      <w:pPr>
        <w:ind w:left="565" w:hangingChars="211" w:hanging="565"/>
        <w:rPr>
          <w:rFonts w:ascii="ＭＳ 明朝" w:hAnsi="ＭＳ 明朝" w:hint="default"/>
          <w:color w:val="000000" w:themeColor="text1"/>
          <w:spacing w:val="14"/>
          <w:sz w:val="24"/>
          <w:szCs w:val="24"/>
          <w:lang w:eastAsia="zh-TW"/>
        </w:rPr>
      </w:pPr>
    </w:p>
    <w:p w14:paraId="574D08AF" w14:textId="77777777" w:rsidR="0071047D" w:rsidRPr="00401C92" w:rsidRDefault="0071047D" w:rsidP="0071047D">
      <w:pPr>
        <w:ind w:left="565" w:hangingChars="211" w:hanging="565"/>
        <w:rPr>
          <w:rFonts w:ascii="ＭＳ 明朝" w:hAnsi="ＭＳ 明朝" w:hint="default"/>
          <w:color w:val="000000" w:themeColor="text1"/>
          <w:spacing w:val="14"/>
          <w:sz w:val="24"/>
          <w:szCs w:val="24"/>
          <w:lang w:eastAsia="zh-TW"/>
        </w:rPr>
      </w:pPr>
    </w:p>
    <w:p w14:paraId="415316B0" w14:textId="77777777" w:rsidR="0071047D" w:rsidRPr="00401C92" w:rsidRDefault="0071047D" w:rsidP="0071047D">
      <w:pPr>
        <w:ind w:left="565" w:hangingChars="211" w:hanging="565"/>
        <w:rPr>
          <w:rFonts w:ascii="ＭＳ 明朝" w:hAnsi="ＭＳ 明朝" w:hint="default"/>
          <w:color w:val="000000" w:themeColor="text1"/>
          <w:spacing w:val="14"/>
          <w:sz w:val="24"/>
          <w:szCs w:val="24"/>
          <w:lang w:eastAsia="zh-TW"/>
        </w:rPr>
      </w:pPr>
    </w:p>
    <w:p w14:paraId="2B9A341B" w14:textId="20FD5176" w:rsidR="0071047D" w:rsidRPr="00401C92" w:rsidRDefault="0071047D" w:rsidP="00C43780">
      <w:pPr>
        <w:ind w:leftChars="200" w:left="440" w:rightChars="360" w:right="792" w:firstLineChars="100" w:firstLine="268"/>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令和　　年度農山漁村振興交付金（農山漁村発イノベーション対策）</w:t>
      </w:r>
      <w:r w:rsidR="00C359AE">
        <w:rPr>
          <w:rFonts w:ascii="ＭＳ 明朝" w:hAnsi="ＭＳ 明朝"/>
          <w:color w:val="000000" w:themeColor="text1"/>
          <w:spacing w:val="14"/>
          <w:sz w:val="24"/>
          <w:szCs w:val="24"/>
        </w:rPr>
        <w:t>のうち</w:t>
      </w:r>
      <w:r w:rsidR="00C359AE" w:rsidRPr="00C359AE">
        <w:rPr>
          <w:rFonts w:ascii="ＭＳ 明朝" w:hAnsi="ＭＳ 明朝"/>
          <w:color w:val="000000" w:themeColor="text1"/>
          <w:spacing w:val="14"/>
          <w:sz w:val="24"/>
          <w:szCs w:val="24"/>
        </w:rPr>
        <w:t>農山漁村発イノベーション推進事業（農山漁村発イノベーション創出支援型）</w:t>
      </w:r>
      <w:r w:rsidRPr="00401C92">
        <w:rPr>
          <w:rFonts w:ascii="ＭＳ 明朝" w:hAnsi="ＭＳ 明朝"/>
          <w:color w:val="000000" w:themeColor="text1"/>
          <w:spacing w:val="14"/>
          <w:sz w:val="24"/>
          <w:szCs w:val="24"/>
        </w:rPr>
        <w:t>の関係書類の提出（報告）について</w:t>
      </w:r>
    </w:p>
    <w:p w14:paraId="55CDC54D" w14:textId="77777777" w:rsidR="0071047D" w:rsidRPr="00401C92" w:rsidRDefault="0071047D" w:rsidP="0071047D">
      <w:pPr>
        <w:ind w:leftChars="200" w:left="440" w:rightChars="174" w:right="383"/>
        <w:rPr>
          <w:rFonts w:ascii="ＭＳ 明朝" w:hAnsi="ＭＳ 明朝" w:hint="default"/>
          <w:color w:val="000000" w:themeColor="text1"/>
          <w:spacing w:val="14"/>
          <w:sz w:val="24"/>
          <w:szCs w:val="24"/>
        </w:rPr>
      </w:pPr>
    </w:p>
    <w:p w14:paraId="5216FE7A" w14:textId="4DEA63CF" w:rsidR="0071047D" w:rsidRPr="00401C92" w:rsidRDefault="0071047D" w:rsidP="0071047D">
      <w:pPr>
        <w:ind w:leftChars="200" w:left="440" w:rightChars="174" w:right="383" w:firstLineChars="100" w:firstLine="268"/>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農山漁村振興交付金（農山漁村発イノベーション対策）実施要領（</w:t>
      </w:r>
      <w:r w:rsidRPr="00401C92">
        <w:rPr>
          <w:rFonts w:ascii="ＭＳ 明朝" w:hAnsi="ＭＳ 明朝"/>
          <w:color w:val="000000" w:themeColor="text1"/>
          <w:sz w:val="24"/>
          <w:szCs w:val="24"/>
        </w:rPr>
        <w:t>令和４年</w:t>
      </w:r>
      <w:r w:rsidR="00220D67">
        <w:rPr>
          <w:rFonts w:ascii="ＭＳ 明朝" w:hAnsi="ＭＳ 明朝"/>
          <w:color w:val="000000" w:themeColor="text1"/>
          <w:sz w:val="24"/>
          <w:szCs w:val="24"/>
        </w:rPr>
        <w:t>４</w:t>
      </w:r>
      <w:r w:rsidRPr="00401C92">
        <w:rPr>
          <w:rFonts w:ascii="ＭＳ 明朝" w:hAnsi="ＭＳ 明朝"/>
          <w:color w:val="000000" w:themeColor="text1"/>
          <w:sz w:val="24"/>
          <w:szCs w:val="24"/>
        </w:rPr>
        <w:t>月</w:t>
      </w:r>
      <w:r w:rsidR="00220D67">
        <w:rPr>
          <w:rFonts w:ascii="ＭＳ 明朝" w:hAnsi="ＭＳ 明朝"/>
          <w:color w:val="000000" w:themeColor="text1"/>
          <w:sz w:val="24"/>
          <w:szCs w:val="24"/>
        </w:rPr>
        <w:t>１</w:t>
      </w:r>
      <w:r w:rsidRPr="00401C92">
        <w:rPr>
          <w:rFonts w:ascii="ＭＳ 明朝" w:hAnsi="ＭＳ 明朝"/>
          <w:color w:val="000000" w:themeColor="text1"/>
          <w:sz w:val="24"/>
          <w:szCs w:val="24"/>
        </w:rPr>
        <w:t>日付け</w:t>
      </w:r>
      <w:r w:rsidR="00F85D89">
        <w:rPr>
          <w:rFonts w:ascii="ＭＳ 明朝" w:hAnsi="ＭＳ 明朝"/>
          <w:color w:val="000000" w:themeColor="text1"/>
          <w:sz w:val="24"/>
          <w:szCs w:val="24"/>
        </w:rPr>
        <w:t>３</w:t>
      </w:r>
      <w:r w:rsidRPr="00401C92">
        <w:rPr>
          <w:rFonts w:ascii="ＭＳ 明朝" w:hAnsi="ＭＳ 明朝"/>
          <w:color w:val="000000" w:themeColor="text1"/>
          <w:sz w:val="24"/>
          <w:szCs w:val="24"/>
        </w:rPr>
        <w:t>農振第</w:t>
      </w:r>
      <w:r w:rsidR="00F85D89">
        <w:rPr>
          <w:rFonts w:ascii="ＭＳ 明朝" w:hAnsi="ＭＳ 明朝"/>
          <w:color w:val="000000" w:themeColor="text1"/>
          <w:sz w:val="24"/>
          <w:szCs w:val="24"/>
        </w:rPr>
        <w:t>2921</w:t>
      </w:r>
      <w:r w:rsidRPr="00401C92">
        <w:rPr>
          <w:rFonts w:ascii="ＭＳ 明朝" w:hAnsi="ＭＳ 明朝"/>
          <w:color w:val="000000" w:themeColor="text1"/>
          <w:sz w:val="24"/>
          <w:szCs w:val="24"/>
        </w:rPr>
        <w:t>号農林水産省農村振興局長通知</w:t>
      </w:r>
      <w:r w:rsidRPr="00401C92">
        <w:rPr>
          <w:rFonts w:ascii="ＭＳ 明朝" w:hAnsi="ＭＳ 明朝"/>
          <w:color w:val="000000" w:themeColor="text1"/>
          <w:spacing w:val="14"/>
          <w:sz w:val="24"/>
          <w:szCs w:val="24"/>
        </w:rPr>
        <w:t>）</w:t>
      </w:r>
      <w:r w:rsidR="009E699B">
        <w:rPr>
          <w:rFonts w:ascii="ＭＳ 明朝" w:hAnsi="ＭＳ 明朝"/>
          <w:color w:val="000000" w:themeColor="text1"/>
          <w:spacing w:val="14"/>
          <w:sz w:val="24"/>
          <w:szCs w:val="24"/>
        </w:rPr>
        <w:t>別記２－２</w:t>
      </w:r>
      <w:r w:rsidRPr="00401C92">
        <w:rPr>
          <w:rFonts w:ascii="ＭＳ 明朝" w:hAnsi="ＭＳ 明朝"/>
          <w:color w:val="000000" w:themeColor="text1"/>
          <w:spacing w:val="14"/>
          <w:sz w:val="24"/>
          <w:szCs w:val="24"/>
        </w:rPr>
        <w:t>第</w:t>
      </w:r>
      <w:r w:rsidR="009E699B">
        <w:rPr>
          <w:rFonts w:ascii="ＭＳ 明朝" w:hAnsi="ＭＳ 明朝"/>
          <w:color w:val="000000" w:themeColor="text1"/>
          <w:spacing w:val="14"/>
          <w:sz w:val="24"/>
          <w:szCs w:val="24"/>
        </w:rPr>
        <w:t>３</w:t>
      </w:r>
      <w:r w:rsidRPr="00401C92">
        <w:rPr>
          <w:rFonts w:ascii="ＭＳ 明朝" w:hAnsi="ＭＳ 明朝"/>
          <w:color w:val="000000" w:themeColor="text1"/>
          <w:spacing w:val="14"/>
          <w:sz w:val="24"/>
          <w:szCs w:val="24"/>
        </w:rPr>
        <w:t>又は第</w:t>
      </w:r>
      <w:r w:rsidR="00AA36F5" w:rsidRPr="00401C92">
        <w:rPr>
          <w:rFonts w:ascii="ＭＳ 明朝" w:hAnsi="ＭＳ 明朝"/>
          <w:color w:val="000000" w:themeColor="text1"/>
          <w:spacing w:val="14"/>
          <w:sz w:val="24"/>
          <w:szCs w:val="24"/>
        </w:rPr>
        <w:t>８</w:t>
      </w:r>
      <w:r w:rsidRPr="00401C92">
        <w:rPr>
          <w:rFonts w:ascii="ＭＳ 明朝" w:hAnsi="ＭＳ 明朝"/>
          <w:color w:val="000000" w:themeColor="text1"/>
          <w:spacing w:val="14"/>
          <w:sz w:val="24"/>
          <w:szCs w:val="24"/>
        </w:rPr>
        <w:t>の規定に基づき、下記の事項について提出（報告）します。</w:t>
      </w:r>
    </w:p>
    <w:p w14:paraId="572D708D" w14:textId="77777777" w:rsidR="0071047D" w:rsidRPr="00401C92" w:rsidRDefault="0071047D" w:rsidP="0071047D">
      <w:pPr>
        <w:ind w:leftChars="200" w:left="440" w:rightChars="174" w:right="383" w:firstLineChars="100" w:firstLine="268"/>
        <w:rPr>
          <w:rFonts w:ascii="ＭＳ 明朝" w:hAnsi="ＭＳ 明朝" w:hint="default"/>
          <w:color w:val="000000" w:themeColor="text1"/>
          <w:spacing w:val="14"/>
          <w:sz w:val="24"/>
          <w:szCs w:val="24"/>
        </w:rPr>
      </w:pPr>
    </w:p>
    <w:p w14:paraId="0543B016" w14:textId="77777777" w:rsidR="0071047D" w:rsidRPr="00401C92" w:rsidRDefault="0071047D" w:rsidP="0071047D">
      <w:pPr>
        <w:ind w:leftChars="200" w:left="440" w:rightChars="174" w:right="383" w:firstLineChars="100" w:firstLine="268"/>
        <w:rPr>
          <w:rFonts w:ascii="ＭＳ 明朝" w:hAnsi="ＭＳ 明朝" w:hint="default"/>
          <w:color w:val="000000" w:themeColor="text1"/>
          <w:spacing w:val="14"/>
          <w:sz w:val="24"/>
          <w:szCs w:val="24"/>
        </w:rPr>
      </w:pPr>
    </w:p>
    <w:p w14:paraId="10C6EDD3" w14:textId="77777777" w:rsidR="0071047D" w:rsidRPr="00401C92" w:rsidRDefault="0071047D" w:rsidP="0071047D">
      <w:pPr>
        <w:pStyle w:val="ac"/>
        <w:rPr>
          <w:color w:val="000000" w:themeColor="text1"/>
        </w:rPr>
      </w:pPr>
      <w:r w:rsidRPr="00401C92">
        <w:rPr>
          <w:rFonts w:hint="eastAsia"/>
          <w:color w:val="000000" w:themeColor="text1"/>
        </w:rPr>
        <w:t>記</w:t>
      </w:r>
    </w:p>
    <w:p w14:paraId="3A9E631D" w14:textId="77777777" w:rsidR="0071047D" w:rsidRPr="00401C92" w:rsidRDefault="0071047D" w:rsidP="0071047D">
      <w:pPr>
        <w:rPr>
          <w:rFonts w:hint="default"/>
          <w:color w:val="000000" w:themeColor="text1"/>
        </w:rPr>
      </w:pPr>
    </w:p>
    <w:p w14:paraId="0137A6EF" w14:textId="14CC3190" w:rsidR="0071047D" w:rsidRPr="00401C92" w:rsidRDefault="0071047D" w:rsidP="0071047D">
      <w:pPr>
        <w:ind w:leftChars="200" w:left="440" w:rightChars="174" w:right="383"/>
        <w:rPr>
          <w:rFonts w:ascii="ＭＳ 明朝" w:hAnsi="ＭＳ 明朝" w:hint="default"/>
          <w:color w:val="000000" w:themeColor="text1"/>
          <w:spacing w:val="14"/>
          <w:sz w:val="24"/>
          <w:szCs w:val="24"/>
        </w:rPr>
      </w:pPr>
    </w:p>
    <w:tbl>
      <w:tblPr>
        <w:tblW w:w="9469"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
        <w:gridCol w:w="8788"/>
      </w:tblGrid>
      <w:tr w:rsidR="00401C92" w:rsidRPr="00401C92" w14:paraId="773816CA" w14:textId="77777777">
        <w:tc>
          <w:tcPr>
            <w:tcW w:w="681" w:type="dxa"/>
            <w:tcBorders>
              <w:top w:val="single" w:sz="4" w:space="0" w:color="auto"/>
            </w:tcBorders>
            <w:shd w:val="clear" w:color="auto" w:fill="auto"/>
          </w:tcPr>
          <w:p w14:paraId="4F0BCD81" w14:textId="77777777" w:rsidR="0071047D" w:rsidRPr="00401C92" w:rsidRDefault="0071047D">
            <w:pPr>
              <w:ind w:rightChars="174" w:right="383"/>
              <w:jc w:val="center"/>
              <w:rPr>
                <w:rFonts w:ascii="ＭＳ 明朝" w:hAnsi="ＭＳ 明朝" w:hint="default"/>
                <w:color w:val="000000" w:themeColor="text1"/>
                <w:spacing w:val="14"/>
                <w:sz w:val="24"/>
                <w:szCs w:val="24"/>
              </w:rPr>
            </w:pPr>
          </w:p>
        </w:tc>
        <w:tc>
          <w:tcPr>
            <w:tcW w:w="8788" w:type="dxa"/>
            <w:tcBorders>
              <w:top w:val="single" w:sz="4" w:space="0" w:color="auto"/>
            </w:tcBorders>
            <w:shd w:val="clear" w:color="auto" w:fill="auto"/>
          </w:tcPr>
          <w:p w14:paraId="12D7ADED" w14:textId="77777777" w:rsidR="0071047D" w:rsidRPr="00401C92" w:rsidRDefault="0071047D">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農山漁村振興推進計画及び事業実施計画（の変更）の報告について</w:t>
            </w:r>
          </w:p>
        </w:tc>
      </w:tr>
      <w:tr w:rsidR="00401C92" w:rsidRPr="00401C92" w14:paraId="1622472D" w14:textId="77777777">
        <w:tc>
          <w:tcPr>
            <w:tcW w:w="681" w:type="dxa"/>
            <w:shd w:val="clear" w:color="auto" w:fill="auto"/>
          </w:tcPr>
          <w:p w14:paraId="3DCF3E57" w14:textId="77777777" w:rsidR="0071047D" w:rsidRPr="00401C92" w:rsidRDefault="0071047D">
            <w:pPr>
              <w:ind w:rightChars="174" w:right="383"/>
              <w:jc w:val="center"/>
              <w:rPr>
                <w:rFonts w:ascii="ＭＳ 明朝" w:hAnsi="ＭＳ 明朝" w:hint="default"/>
                <w:color w:val="000000" w:themeColor="text1"/>
                <w:spacing w:val="14"/>
                <w:sz w:val="24"/>
                <w:szCs w:val="24"/>
              </w:rPr>
            </w:pPr>
          </w:p>
        </w:tc>
        <w:tc>
          <w:tcPr>
            <w:tcW w:w="8788" w:type="dxa"/>
            <w:shd w:val="clear" w:color="auto" w:fill="auto"/>
          </w:tcPr>
          <w:p w14:paraId="52976C4A" w14:textId="5B99B5C8" w:rsidR="0071047D" w:rsidRPr="00401C92" w:rsidRDefault="00F00A05">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地域プランナー等の派遣を受けた支援対象者等の経営改善状況の報告について</w:t>
            </w:r>
          </w:p>
        </w:tc>
      </w:tr>
      <w:tr w:rsidR="0071047D" w:rsidRPr="00401C92" w14:paraId="0C7E3ACB" w14:textId="77777777">
        <w:tc>
          <w:tcPr>
            <w:tcW w:w="681" w:type="dxa"/>
            <w:shd w:val="clear" w:color="auto" w:fill="auto"/>
          </w:tcPr>
          <w:p w14:paraId="3C11393A" w14:textId="77777777" w:rsidR="0071047D" w:rsidRPr="00401C92" w:rsidRDefault="0071047D">
            <w:pPr>
              <w:ind w:rightChars="174" w:right="383"/>
              <w:jc w:val="center"/>
              <w:rPr>
                <w:rFonts w:ascii="ＭＳ 明朝" w:hAnsi="ＭＳ 明朝" w:hint="default"/>
                <w:color w:val="000000" w:themeColor="text1"/>
                <w:spacing w:val="14"/>
                <w:sz w:val="24"/>
                <w:szCs w:val="24"/>
              </w:rPr>
            </w:pPr>
          </w:p>
        </w:tc>
        <w:tc>
          <w:tcPr>
            <w:tcW w:w="8788" w:type="dxa"/>
            <w:shd w:val="clear" w:color="auto" w:fill="auto"/>
          </w:tcPr>
          <w:p w14:paraId="7BCD4287" w14:textId="48214A2D" w:rsidR="0071047D" w:rsidRPr="00401C92" w:rsidRDefault="00F00A05">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事業内容等の点検結果を踏まえた指導の結果</w:t>
            </w:r>
            <w:r w:rsidR="0071047D" w:rsidRPr="00401C92">
              <w:rPr>
                <w:rFonts w:ascii="ＭＳ 明朝" w:hAnsi="ＭＳ 明朝"/>
                <w:color w:val="000000" w:themeColor="text1"/>
                <w:spacing w:val="14"/>
                <w:sz w:val="24"/>
                <w:szCs w:val="24"/>
              </w:rPr>
              <w:t>報告について</w:t>
            </w:r>
          </w:p>
        </w:tc>
      </w:tr>
    </w:tbl>
    <w:p w14:paraId="61A23A10" w14:textId="77777777" w:rsidR="0071047D" w:rsidRPr="00401C92" w:rsidRDefault="0071047D" w:rsidP="0071047D">
      <w:pPr>
        <w:ind w:leftChars="200" w:left="440" w:rightChars="174" w:right="383"/>
        <w:rPr>
          <w:rFonts w:ascii="ＭＳ 明朝" w:hAnsi="ＭＳ 明朝" w:hint="default"/>
          <w:color w:val="000000" w:themeColor="text1"/>
          <w:spacing w:val="14"/>
          <w:sz w:val="24"/>
          <w:szCs w:val="24"/>
        </w:rPr>
      </w:pPr>
    </w:p>
    <w:p w14:paraId="279A5A1F" w14:textId="77777777" w:rsidR="0071047D" w:rsidRPr="00401C92" w:rsidRDefault="0071047D" w:rsidP="0071047D">
      <w:pPr>
        <w:ind w:leftChars="200" w:left="440"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　該当する事項に「○」を記入してください。</w:t>
      </w:r>
    </w:p>
    <w:p w14:paraId="678016B9" w14:textId="4E3E760C"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37F4B1A4" w14:textId="77777777" w:rsidR="0071047D" w:rsidRPr="00401C92" w:rsidRDefault="0071047D" w:rsidP="0071047D">
      <w:pPr>
        <w:rPr>
          <w:rFonts w:hint="default"/>
          <w:color w:val="000000" w:themeColor="text1"/>
        </w:rPr>
      </w:pPr>
    </w:p>
    <w:p w14:paraId="298A39BC" w14:textId="77777777" w:rsidR="0071047D" w:rsidRPr="00401C92" w:rsidRDefault="0071047D" w:rsidP="00D12780">
      <w:pPr>
        <w:rPr>
          <w:rFonts w:ascii="Century" w:hAnsi="Century" w:cs="Times New Roman" w:hint="default"/>
          <w:color w:val="000000" w:themeColor="text1"/>
          <w:kern w:val="2"/>
          <w:sz w:val="21"/>
          <w:szCs w:val="22"/>
        </w:rPr>
        <w:sectPr w:rsidR="0071047D" w:rsidRPr="00401C92">
          <w:pgSz w:w="11906" w:h="16838" w:code="9"/>
          <w:pgMar w:top="1134" w:right="1304" w:bottom="1134" w:left="1304" w:header="851" w:footer="992" w:gutter="0"/>
          <w:cols w:space="425"/>
          <w:titlePg/>
          <w:docGrid w:linePitch="360"/>
        </w:sectPr>
      </w:pPr>
    </w:p>
    <w:p w14:paraId="204620B0" w14:textId="218B7767" w:rsidR="002A0402" w:rsidRPr="00401C92" w:rsidRDefault="002A0402" w:rsidP="002A0402">
      <w:pPr>
        <w:jc w:val="left"/>
        <w:rPr>
          <w:rFonts w:ascii="ＭＳ 明朝" w:hAnsi="ＭＳ 明朝" w:hint="default"/>
          <w:color w:val="000000" w:themeColor="text1"/>
          <w:szCs w:val="24"/>
        </w:rPr>
      </w:pPr>
      <w:r w:rsidRPr="00401C92">
        <w:rPr>
          <w:rFonts w:ascii="ＭＳ ゴシック" w:eastAsia="ＭＳ ゴシック" w:hAnsi="ＭＳ ゴシック"/>
          <w:color w:val="000000" w:themeColor="text1"/>
          <w:sz w:val="24"/>
          <w:szCs w:val="28"/>
        </w:rPr>
        <w:lastRenderedPageBreak/>
        <w:t>別紙様式</w:t>
      </w:r>
      <w:r w:rsidR="00136E1C">
        <w:rPr>
          <w:rFonts w:ascii="ＭＳ ゴシック" w:eastAsia="ＭＳ ゴシック" w:hAnsi="ＭＳ ゴシック"/>
          <w:color w:val="000000" w:themeColor="text1"/>
          <w:sz w:val="24"/>
          <w:szCs w:val="28"/>
        </w:rPr>
        <w:t>第</w:t>
      </w:r>
      <w:r w:rsidRPr="00401C92">
        <w:rPr>
          <w:rFonts w:ascii="ＭＳ ゴシック" w:eastAsia="ＭＳ ゴシック" w:hAnsi="ＭＳ ゴシック"/>
          <w:color w:val="000000" w:themeColor="text1"/>
          <w:sz w:val="24"/>
          <w:szCs w:val="28"/>
        </w:rPr>
        <w:t>６号</w:t>
      </w:r>
    </w:p>
    <w:p w14:paraId="3D60C4CC" w14:textId="77777777" w:rsidR="002A0402" w:rsidRPr="00401C92" w:rsidRDefault="002A0402" w:rsidP="002A0402">
      <w:pPr>
        <w:jc w:val="center"/>
        <w:rPr>
          <w:rFonts w:ascii="ＭＳ 明朝" w:hAnsi="ＭＳ 明朝" w:hint="default"/>
          <w:color w:val="000000" w:themeColor="text1"/>
          <w:szCs w:val="24"/>
        </w:rPr>
      </w:pPr>
    </w:p>
    <w:p w14:paraId="446A9D2D" w14:textId="77777777" w:rsidR="002A0402" w:rsidRPr="00401C92" w:rsidRDefault="002A0402" w:rsidP="002A0402">
      <w:pPr>
        <w:jc w:val="center"/>
        <w:rPr>
          <w:rFonts w:ascii="ＭＳ 明朝" w:hAnsi="ＭＳ 明朝" w:hint="default"/>
          <w:color w:val="000000" w:themeColor="text1"/>
          <w:sz w:val="24"/>
          <w:szCs w:val="28"/>
        </w:rPr>
      </w:pPr>
      <w:r w:rsidRPr="00401C92">
        <w:rPr>
          <w:rFonts w:ascii="ＭＳ 明朝" w:hAnsi="ＭＳ 明朝"/>
          <w:color w:val="000000" w:themeColor="text1"/>
          <w:sz w:val="24"/>
          <w:szCs w:val="28"/>
        </w:rPr>
        <w:t>支援シート</w:t>
      </w:r>
    </w:p>
    <w:p w14:paraId="491CA3BC" w14:textId="77777777" w:rsidR="002A0402" w:rsidRPr="00401C92" w:rsidRDefault="002A0402" w:rsidP="002A0402">
      <w:pPr>
        <w:rPr>
          <w:rFonts w:ascii="ＭＳ 明朝" w:hAnsi="ＭＳ 明朝" w:hint="default"/>
          <w:color w:val="000000" w:themeColor="text1"/>
          <w:szCs w:val="24"/>
        </w:rPr>
      </w:pPr>
    </w:p>
    <w:p w14:paraId="6AC23BB6" w14:textId="77777777" w:rsidR="002A0402" w:rsidRPr="00401C92" w:rsidRDefault="002A0402" w:rsidP="002A0402">
      <w:pPr>
        <w:rPr>
          <w:rFonts w:ascii="ＭＳ ゴシック" w:eastAsia="ＭＳ ゴシック" w:hAnsi="ＭＳ ゴシック" w:hint="default"/>
          <w:color w:val="000000" w:themeColor="text1"/>
          <w:szCs w:val="24"/>
        </w:rPr>
      </w:pPr>
      <w:r w:rsidRPr="00401C92">
        <w:rPr>
          <w:rFonts w:ascii="ＭＳ ゴシック" w:eastAsia="ＭＳ ゴシック" w:hAnsi="ＭＳ ゴシック"/>
          <w:color w:val="000000" w:themeColor="text1"/>
          <w:szCs w:val="24"/>
        </w:rPr>
        <w:t>１　事業者概要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13551B52" w14:textId="77777777">
        <w:tc>
          <w:tcPr>
            <w:tcW w:w="9742" w:type="dxa"/>
            <w:shd w:val="clear" w:color="auto" w:fill="auto"/>
          </w:tcPr>
          <w:p w14:paraId="76686F24" w14:textId="1F7CA69A" w:rsidR="00F00A05" w:rsidRPr="00401C92" w:rsidRDefault="00F00A05">
            <w:pPr>
              <w:rPr>
                <w:rFonts w:ascii="ＭＳ 明朝" w:hAnsi="ＭＳ 明朝" w:hint="default"/>
                <w:iCs/>
                <w:color w:val="000000" w:themeColor="text1"/>
                <w:szCs w:val="24"/>
              </w:rPr>
            </w:pPr>
          </w:p>
          <w:p w14:paraId="2716089C" w14:textId="04D2890A" w:rsidR="002A0402" w:rsidRPr="00401C92" w:rsidRDefault="002A0402" w:rsidP="00E33B50">
            <w:pPr>
              <w:rPr>
                <w:rFonts w:ascii="ＭＳ 明朝" w:hAnsi="ＭＳ 明朝" w:hint="default"/>
                <w:i/>
                <w:color w:val="000000" w:themeColor="text1"/>
                <w:szCs w:val="24"/>
              </w:rPr>
            </w:pPr>
          </w:p>
        </w:tc>
      </w:tr>
    </w:tbl>
    <w:p w14:paraId="1EF1F5DB" w14:textId="77777777" w:rsidR="00506C71" w:rsidRPr="00401C92" w:rsidRDefault="00F00A05" w:rsidP="00506C71">
      <w:pPr>
        <w:rPr>
          <w:rFonts w:ascii="ＭＳ 明朝" w:hAnsi="ＭＳ 明朝" w:hint="default"/>
          <w:color w:val="000000" w:themeColor="text1"/>
          <w:szCs w:val="24"/>
        </w:rPr>
      </w:pPr>
      <w:r w:rsidRPr="00401C92">
        <w:rPr>
          <w:rFonts w:ascii="ＭＳ 明朝" w:hAnsi="ＭＳ 明朝"/>
          <w:color w:val="000000" w:themeColor="text1"/>
          <w:szCs w:val="24"/>
        </w:rPr>
        <w:t>（注）</w:t>
      </w:r>
      <w:r w:rsidR="00506C71" w:rsidRPr="00401C92">
        <w:rPr>
          <w:rFonts w:ascii="ＭＳ 明朝" w:hAnsi="ＭＳ 明朝"/>
          <w:color w:val="000000" w:themeColor="text1"/>
          <w:szCs w:val="24"/>
        </w:rPr>
        <w:t xml:space="preserve">　</w:t>
      </w:r>
      <w:r w:rsidRPr="00401C92">
        <w:rPr>
          <w:rFonts w:ascii="ＭＳ 明朝" w:hAnsi="ＭＳ 明朝"/>
          <w:color w:val="000000" w:themeColor="text1"/>
          <w:szCs w:val="24"/>
        </w:rPr>
        <w:t>商号又は名称や所在地、代表者の役職名・氏名、資本金、従業員数等の事業者に関する</w:t>
      </w:r>
      <w:r w:rsidR="00506C71" w:rsidRPr="00401C92">
        <w:rPr>
          <w:rFonts w:ascii="ＭＳ 明朝" w:hAnsi="ＭＳ 明朝"/>
          <w:color w:val="000000" w:themeColor="text1"/>
          <w:szCs w:val="24"/>
        </w:rPr>
        <w:t xml:space="preserve">　</w:t>
      </w:r>
    </w:p>
    <w:p w14:paraId="4305D9AD" w14:textId="13C24587" w:rsidR="002A0402" w:rsidRPr="00401C92" w:rsidRDefault="00F00A05" w:rsidP="00E33B50">
      <w:pPr>
        <w:ind w:firstLineChars="300" w:firstLine="664"/>
        <w:rPr>
          <w:rFonts w:ascii="ＭＳ 明朝" w:hAnsi="ＭＳ 明朝" w:hint="default"/>
          <w:color w:val="000000" w:themeColor="text1"/>
          <w:szCs w:val="24"/>
        </w:rPr>
      </w:pPr>
      <w:r w:rsidRPr="00401C92">
        <w:rPr>
          <w:rFonts w:ascii="ＭＳ 明朝" w:hAnsi="ＭＳ 明朝"/>
          <w:color w:val="000000" w:themeColor="text1"/>
          <w:szCs w:val="24"/>
        </w:rPr>
        <w:t>基礎的な情報を記載すること。</w:t>
      </w:r>
    </w:p>
    <w:p w14:paraId="1E10219F" w14:textId="77777777" w:rsidR="00F00A05" w:rsidRPr="00401C92" w:rsidRDefault="00F00A05" w:rsidP="002A0402">
      <w:pPr>
        <w:rPr>
          <w:rFonts w:ascii="ＭＳ 明朝" w:hAnsi="ＭＳ 明朝" w:hint="default"/>
          <w:color w:val="000000" w:themeColor="text1"/>
          <w:szCs w:val="24"/>
        </w:rPr>
      </w:pPr>
    </w:p>
    <w:p w14:paraId="527CA73A" w14:textId="77777777" w:rsidR="002A0402" w:rsidRPr="00401C92" w:rsidRDefault="002A0402" w:rsidP="002A0402">
      <w:pPr>
        <w:rPr>
          <w:rFonts w:ascii="ＭＳ ゴシック" w:eastAsia="ＭＳ ゴシック" w:hAnsi="ＭＳ ゴシック" w:hint="default"/>
          <w:color w:val="000000" w:themeColor="text1"/>
          <w:szCs w:val="24"/>
        </w:rPr>
      </w:pPr>
      <w:r w:rsidRPr="00401C92">
        <w:rPr>
          <w:rFonts w:ascii="ＭＳ ゴシック" w:eastAsia="ＭＳ ゴシック" w:hAnsi="ＭＳ ゴシック"/>
          <w:color w:val="000000" w:themeColor="text1"/>
          <w:szCs w:val="24"/>
        </w:rPr>
        <w:t>２　取組概要（現状と計画）</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4EEAC0F8" w14:textId="77777777">
        <w:tc>
          <w:tcPr>
            <w:tcW w:w="9742" w:type="dxa"/>
            <w:shd w:val="clear" w:color="auto" w:fill="auto"/>
          </w:tcPr>
          <w:p w14:paraId="1287B804" w14:textId="7BAB1BA2" w:rsidR="00506C71" w:rsidRPr="00401C92" w:rsidRDefault="00506C71">
            <w:pPr>
              <w:rPr>
                <w:rFonts w:ascii="ＭＳ 明朝" w:hAnsi="ＭＳ 明朝" w:hint="default"/>
                <w:iCs/>
                <w:color w:val="000000" w:themeColor="text1"/>
                <w:szCs w:val="24"/>
              </w:rPr>
            </w:pPr>
          </w:p>
          <w:p w14:paraId="282FDAD4" w14:textId="77777777" w:rsidR="002A0402" w:rsidRPr="00401C92" w:rsidRDefault="002A0402" w:rsidP="00E33B50">
            <w:pPr>
              <w:rPr>
                <w:rFonts w:ascii="ＭＳ 明朝" w:hAnsi="ＭＳ 明朝" w:hint="default"/>
                <w:iCs/>
                <w:color w:val="000000" w:themeColor="text1"/>
                <w:szCs w:val="24"/>
              </w:rPr>
            </w:pPr>
          </w:p>
        </w:tc>
      </w:tr>
    </w:tbl>
    <w:p w14:paraId="556F8B4F" w14:textId="0E385BCC" w:rsidR="00506C71" w:rsidRPr="00401C92" w:rsidRDefault="00506C71" w:rsidP="00506C71">
      <w:pPr>
        <w:ind w:left="886" w:hangingChars="400" w:hanging="886"/>
        <w:rPr>
          <w:rFonts w:ascii="ＭＳ 明朝" w:hAnsi="ＭＳ 明朝" w:hint="default"/>
          <w:color w:val="000000" w:themeColor="text1"/>
        </w:rPr>
      </w:pPr>
      <w:r w:rsidRPr="00401C92">
        <w:rPr>
          <w:rFonts w:ascii="ＭＳ 明朝" w:hAnsi="ＭＳ 明朝"/>
          <w:color w:val="000000" w:themeColor="text1"/>
        </w:rPr>
        <w:t xml:space="preserve">（注）１　</w:t>
      </w:r>
      <w:r w:rsidR="00D1475C" w:rsidRPr="00401C92">
        <w:rPr>
          <w:rFonts w:ascii="ＭＳ 明朝" w:hAnsi="ＭＳ 明朝"/>
          <w:color w:val="000000" w:themeColor="text1"/>
        </w:rPr>
        <w:t>現状として、</w:t>
      </w:r>
      <w:r w:rsidRPr="00401C92">
        <w:rPr>
          <w:rFonts w:ascii="ＭＳ 明朝" w:hAnsi="ＭＳ 明朝"/>
          <w:color w:val="000000" w:themeColor="text1"/>
        </w:rPr>
        <w:t>これまでに活用した補助事業や総合化事業計画等の認定の有無等の事業者の取組の現状を具体的に記載すること。</w:t>
      </w:r>
    </w:p>
    <w:p w14:paraId="1EF9CEA6" w14:textId="05E02C01" w:rsidR="002A0402" w:rsidRPr="00401C92" w:rsidRDefault="00506C71" w:rsidP="00E33B50">
      <w:pPr>
        <w:ind w:left="886" w:hangingChars="400" w:hanging="886"/>
        <w:rPr>
          <w:rFonts w:ascii="ＭＳ 明朝" w:hAnsi="ＭＳ 明朝" w:hint="default"/>
          <w:color w:val="000000" w:themeColor="text1"/>
        </w:rPr>
      </w:pPr>
      <w:r w:rsidRPr="00401C92">
        <w:rPr>
          <w:rFonts w:ascii="ＭＳ 明朝" w:hAnsi="ＭＳ 明朝"/>
          <w:color w:val="000000" w:themeColor="text1"/>
        </w:rPr>
        <w:t xml:space="preserve">　　　２　</w:t>
      </w:r>
      <w:r w:rsidR="00D1475C" w:rsidRPr="00401C92">
        <w:rPr>
          <w:rFonts w:ascii="ＭＳ 明朝" w:hAnsi="ＭＳ 明朝"/>
          <w:color w:val="000000" w:themeColor="text1"/>
        </w:rPr>
        <w:t>計画として、</w:t>
      </w:r>
      <w:r w:rsidRPr="00401C92">
        <w:rPr>
          <w:rFonts w:ascii="ＭＳ 明朝" w:hAnsi="ＭＳ 明朝"/>
          <w:color w:val="000000" w:themeColor="text1"/>
        </w:rPr>
        <w:t>活用する地域資源の特徴及び見込み数量や生産・製造工程別に商品の販売先・流通方法、加工商品の状況、製造加工施設</w:t>
      </w:r>
      <w:r w:rsidR="009E699B">
        <w:rPr>
          <w:rFonts w:ascii="ＭＳ 明朝" w:hAnsi="ＭＳ 明朝"/>
          <w:color w:val="000000" w:themeColor="text1"/>
        </w:rPr>
        <w:t>、デジタル技術の活用</w:t>
      </w:r>
      <w:r w:rsidRPr="00401C92">
        <w:rPr>
          <w:rFonts w:ascii="ＭＳ 明朝" w:hAnsi="ＭＳ 明朝"/>
          <w:color w:val="000000" w:themeColor="text1"/>
        </w:rPr>
        <w:t>等の計画の概要を</w:t>
      </w:r>
      <w:r w:rsidR="00D1475C" w:rsidRPr="00401C92">
        <w:rPr>
          <w:rFonts w:ascii="ＭＳ 明朝" w:hAnsi="ＭＳ 明朝"/>
          <w:color w:val="000000" w:themeColor="text1"/>
        </w:rPr>
        <w:t>具体的に</w:t>
      </w:r>
      <w:r w:rsidRPr="00401C92">
        <w:rPr>
          <w:rFonts w:ascii="ＭＳ 明朝" w:hAnsi="ＭＳ 明朝"/>
          <w:color w:val="000000" w:themeColor="text1"/>
        </w:rPr>
        <w:t>記載すること。</w:t>
      </w:r>
    </w:p>
    <w:p w14:paraId="773B0167" w14:textId="77777777" w:rsidR="00506C71" w:rsidRPr="00401C92" w:rsidRDefault="00506C71" w:rsidP="002A0402">
      <w:pPr>
        <w:rPr>
          <w:rFonts w:ascii="ＭＳ 明朝" w:hAnsi="ＭＳ 明朝" w:hint="default"/>
          <w:color w:val="000000" w:themeColor="text1"/>
        </w:rPr>
      </w:pPr>
    </w:p>
    <w:p w14:paraId="70798700"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３　経営者の現行のビジョン・戦略の概要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22E4ECF0" w14:textId="77777777">
        <w:tc>
          <w:tcPr>
            <w:tcW w:w="9742" w:type="dxa"/>
            <w:shd w:val="clear" w:color="auto" w:fill="auto"/>
          </w:tcPr>
          <w:p w14:paraId="11B22BC0" w14:textId="77777777" w:rsidR="002A0402" w:rsidRPr="00401C92" w:rsidRDefault="002A0402" w:rsidP="004F7505">
            <w:pPr>
              <w:rPr>
                <w:rFonts w:ascii="ＭＳ 明朝" w:hAnsi="ＭＳ 明朝" w:hint="default"/>
                <w:color w:val="000000" w:themeColor="text1"/>
              </w:rPr>
            </w:pPr>
          </w:p>
          <w:p w14:paraId="430B4864" w14:textId="7B452E07" w:rsidR="004F7505" w:rsidRPr="00401C92" w:rsidRDefault="004F7505" w:rsidP="000111E4">
            <w:pPr>
              <w:rPr>
                <w:rFonts w:ascii="ＭＳ 明朝" w:hAnsi="ＭＳ 明朝" w:hint="default"/>
                <w:color w:val="000000" w:themeColor="text1"/>
              </w:rPr>
            </w:pPr>
          </w:p>
        </w:tc>
      </w:tr>
    </w:tbl>
    <w:p w14:paraId="4362670A" w14:textId="2718B31C" w:rsidR="002A0402" w:rsidRPr="00401C92" w:rsidRDefault="004F7505" w:rsidP="002A0402">
      <w:pPr>
        <w:rPr>
          <w:rFonts w:ascii="ＭＳ 明朝" w:hAnsi="ＭＳ 明朝" w:hint="default"/>
          <w:color w:val="000000" w:themeColor="text1"/>
        </w:rPr>
      </w:pPr>
      <w:r w:rsidRPr="00401C92">
        <w:rPr>
          <w:rFonts w:ascii="ＭＳ 明朝" w:hAnsi="ＭＳ 明朝"/>
          <w:color w:val="000000" w:themeColor="text1"/>
        </w:rPr>
        <w:t>（注）　事業者の現行のビジョン・戦略を具体的に記載すること。</w:t>
      </w:r>
    </w:p>
    <w:p w14:paraId="4CE3618F" w14:textId="77777777" w:rsidR="004F7505" w:rsidRPr="00401C92" w:rsidRDefault="004F7505" w:rsidP="002A0402">
      <w:pPr>
        <w:rPr>
          <w:rFonts w:ascii="ＭＳ 明朝" w:hAnsi="ＭＳ 明朝" w:hint="default"/>
          <w:color w:val="000000" w:themeColor="text1"/>
        </w:rPr>
      </w:pPr>
    </w:p>
    <w:p w14:paraId="3117B8C9" w14:textId="77777777" w:rsidR="002A0402" w:rsidRPr="00401C92" w:rsidRDefault="002A0402" w:rsidP="002A0402">
      <w:pPr>
        <w:rPr>
          <w:rFonts w:ascii="ＭＳ ゴシック" w:eastAsia="ＭＳ ゴシック" w:hAnsi="ＭＳ ゴシック" w:hint="default"/>
          <w:color w:val="000000" w:themeColor="text1"/>
          <w:lang w:eastAsia="zh-TW"/>
        </w:rPr>
      </w:pPr>
      <w:r w:rsidRPr="00401C92">
        <w:rPr>
          <w:rFonts w:ascii="ＭＳ ゴシック" w:eastAsia="ＭＳ ゴシック" w:hAnsi="ＭＳ ゴシック"/>
          <w:color w:val="000000" w:themeColor="text1"/>
          <w:lang w:eastAsia="zh-TW"/>
        </w:rPr>
        <w:t>４　経営指標（決算情報）</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765CBA67" w14:textId="77777777">
        <w:tc>
          <w:tcPr>
            <w:tcW w:w="9742" w:type="dxa"/>
            <w:shd w:val="clear" w:color="auto" w:fill="auto"/>
          </w:tcPr>
          <w:p w14:paraId="7618BBCD" w14:textId="0E2374CA" w:rsidR="002A0402" w:rsidRPr="00401C92" w:rsidRDefault="002A0402">
            <w:pPr>
              <w:rPr>
                <w:rFonts w:ascii="ＭＳ 明朝" w:hAnsi="ＭＳ 明朝" w:hint="default"/>
                <w:color w:val="000000" w:themeColor="text1"/>
                <w:lang w:eastAsia="zh-TW"/>
              </w:rPr>
            </w:pPr>
          </w:p>
          <w:p w14:paraId="2DE99DF0" w14:textId="77777777" w:rsidR="002A0402" w:rsidRPr="00401C92" w:rsidRDefault="002A0402">
            <w:pPr>
              <w:rPr>
                <w:rFonts w:ascii="ＭＳ 明朝" w:hAnsi="ＭＳ 明朝" w:hint="default"/>
                <w:color w:val="000000" w:themeColor="text1"/>
                <w:lang w:eastAsia="zh-TW"/>
              </w:rPr>
            </w:pPr>
          </w:p>
        </w:tc>
      </w:tr>
    </w:tbl>
    <w:p w14:paraId="5E6806CA" w14:textId="341361AD" w:rsidR="002A0402" w:rsidRPr="00401C92" w:rsidRDefault="00D73B13" w:rsidP="002A0402">
      <w:pPr>
        <w:rPr>
          <w:rFonts w:ascii="ＭＳ 明朝" w:hAnsi="ＭＳ 明朝" w:hint="default"/>
          <w:color w:val="000000" w:themeColor="text1"/>
        </w:rPr>
      </w:pPr>
      <w:r w:rsidRPr="00401C92">
        <w:rPr>
          <w:rFonts w:ascii="ＭＳ 明朝" w:hAnsi="ＭＳ 明朝"/>
          <w:color w:val="000000" w:themeColor="text1"/>
        </w:rPr>
        <w:t>（注）１　事業者の経営状況を確認するための指標を３年間分記載すること。</w:t>
      </w:r>
    </w:p>
    <w:p w14:paraId="31CBD810" w14:textId="1112C409" w:rsidR="00D73B13" w:rsidRPr="00401C92" w:rsidRDefault="00D73B13" w:rsidP="002A0402">
      <w:pPr>
        <w:rPr>
          <w:rFonts w:ascii="ＭＳ 明朝" w:hAnsi="ＭＳ 明朝" w:hint="default"/>
          <w:color w:val="000000" w:themeColor="text1"/>
        </w:rPr>
      </w:pPr>
      <w:r w:rsidRPr="00401C92">
        <w:rPr>
          <w:rFonts w:ascii="ＭＳ 明朝" w:hAnsi="ＭＳ 明朝"/>
          <w:color w:val="000000" w:themeColor="text1"/>
        </w:rPr>
        <w:t xml:space="preserve">　　　２　指標には、「農山漁村発イノベーションに</w:t>
      </w:r>
      <w:r w:rsidR="00B909D9">
        <w:rPr>
          <w:rFonts w:ascii="ＭＳ 明朝" w:hAnsi="ＭＳ 明朝"/>
          <w:color w:val="000000" w:themeColor="text1"/>
        </w:rPr>
        <w:t>係る</w:t>
      </w:r>
      <w:r w:rsidRPr="00401C92">
        <w:rPr>
          <w:rFonts w:ascii="ＭＳ 明朝" w:hAnsi="ＭＳ 明朝"/>
          <w:color w:val="000000" w:themeColor="text1"/>
        </w:rPr>
        <w:t>売上」、「経営全体の売上」、</w:t>
      </w:r>
    </w:p>
    <w:p w14:paraId="66970AA7" w14:textId="3EE8536D" w:rsidR="00D73B13" w:rsidRPr="00401C92" w:rsidRDefault="00D73B13" w:rsidP="00E33B50">
      <w:pPr>
        <w:ind w:firstLineChars="400" w:firstLine="886"/>
        <w:rPr>
          <w:rFonts w:ascii="ＭＳ 明朝" w:hAnsi="ＭＳ 明朝" w:hint="default"/>
          <w:color w:val="000000" w:themeColor="text1"/>
        </w:rPr>
      </w:pPr>
      <w:r w:rsidRPr="00401C92">
        <w:rPr>
          <w:rFonts w:ascii="ＭＳ 明朝" w:hAnsi="ＭＳ 明朝"/>
          <w:color w:val="000000" w:themeColor="text1"/>
        </w:rPr>
        <w:t>「経営全体の営業利益」</w:t>
      </w:r>
      <w:r w:rsidR="00A461FA" w:rsidRPr="00401C92">
        <w:rPr>
          <w:rFonts w:ascii="ＭＳ 明朝" w:hAnsi="ＭＳ 明朝"/>
          <w:color w:val="000000" w:themeColor="text1"/>
        </w:rPr>
        <w:t>及び</w:t>
      </w:r>
      <w:r w:rsidRPr="00401C92">
        <w:rPr>
          <w:rFonts w:ascii="ＭＳ 明朝" w:hAnsi="ＭＳ 明朝"/>
          <w:color w:val="000000" w:themeColor="text1"/>
        </w:rPr>
        <w:t>「付加価値額」は必ず記載すること。</w:t>
      </w:r>
    </w:p>
    <w:p w14:paraId="4F22CE21" w14:textId="77777777" w:rsidR="00D73B13" w:rsidRPr="00401C92" w:rsidRDefault="00D73B13" w:rsidP="002A0402">
      <w:pPr>
        <w:rPr>
          <w:rFonts w:ascii="ＭＳ 明朝" w:hAnsi="ＭＳ 明朝" w:hint="default"/>
          <w:color w:val="000000" w:themeColor="text1"/>
        </w:rPr>
      </w:pPr>
    </w:p>
    <w:p w14:paraId="57D95982"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５　これまでの支援状況及び現状の課題</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1D7F2B6F" w14:textId="77777777">
        <w:tc>
          <w:tcPr>
            <w:tcW w:w="9742" w:type="dxa"/>
            <w:shd w:val="clear" w:color="auto" w:fill="auto"/>
          </w:tcPr>
          <w:p w14:paraId="07A50F21" w14:textId="77777777" w:rsidR="00BF3785" w:rsidRPr="00401C92" w:rsidRDefault="00BF3785">
            <w:pPr>
              <w:rPr>
                <w:rFonts w:ascii="ＭＳ 明朝" w:hAnsi="ＭＳ 明朝" w:hint="default"/>
                <w:iCs/>
                <w:color w:val="000000" w:themeColor="text1"/>
              </w:rPr>
            </w:pPr>
          </w:p>
          <w:p w14:paraId="217841C0" w14:textId="7FAD40BB" w:rsidR="002A0402" w:rsidRPr="00401C92" w:rsidRDefault="002A0402">
            <w:pPr>
              <w:rPr>
                <w:rFonts w:ascii="ＭＳ 明朝" w:hAnsi="ＭＳ 明朝" w:hint="default"/>
                <w:iCs/>
                <w:color w:val="000000" w:themeColor="text1"/>
              </w:rPr>
            </w:pPr>
          </w:p>
        </w:tc>
      </w:tr>
    </w:tbl>
    <w:p w14:paraId="32B1FC25" w14:textId="12E55DB0" w:rsidR="002A0402" w:rsidRPr="00401C92" w:rsidRDefault="00BF3785" w:rsidP="002A0402">
      <w:pPr>
        <w:rPr>
          <w:rFonts w:ascii="ＭＳ 明朝" w:hAnsi="ＭＳ 明朝" w:hint="default"/>
          <w:color w:val="000000" w:themeColor="text1"/>
        </w:rPr>
      </w:pPr>
      <w:r w:rsidRPr="00401C92">
        <w:rPr>
          <w:rFonts w:ascii="ＭＳ 明朝" w:hAnsi="ＭＳ 明朝"/>
          <w:color w:val="000000" w:themeColor="text1"/>
        </w:rPr>
        <w:t>（注）　これまでの支援状況及び現在認識している課題を生産・製造工程別に記載すること。</w:t>
      </w:r>
    </w:p>
    <w:p w14:paraId="350AC215" w14:textId="26CC00D8" w:rsidR="00BF3785" w:rsidRPr="00401C92" w:rsidRDefault="00BF3785" w:rsidP="002A0402">
      <w:pPr>
        <w:rPr>
          <w:rFonts w:ascii="ＭＳ 明朝" w:hAnsi="ＭＳ 明朝" w:hint="default"/>
          <w:color w:val="000000" w:themeColor="text1"/>
        </w:rPr>
      </w:pPr>
    </w:p>
    <w:p w14:paraId="7122E178"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６　支援内容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1E664A42" w14:textId="77777777">
        <w:tc>
          <w:tcPr>
            <w:tcW w:w="9742" w:type="dxa"/>
            <w:shd w:val="clear" w:color="auto" w:fill="auto"/>
          </w:tcPr>
          <w:p w14:paraId="1700D07D" w14:textId="4A669530" w:rsidR="002A0402" w:rsidRPr="00401C92" w:rsidRDefault="002A0402">
            <w:pPr>
              <w:ind w:firstLineChars="100" w:firstLine="221"/>
              <w:rPr>
                <w:rFonts w:ascii="ＭＳ 明朝" w:hAnsi="ＭＳ 明朝" w:hint="default"/>
                <w:iCs/>
                <w:color w:val="000000" w:themeColor="text1"/>
              </w:rPr>
            </w:pPr>
          </w:p>
          <w:p w14:paraId="07568CDA" w14:textId="278F520C" w:rsidR="00C750AA" w:rsidRPr="00401C92" w:rsidRDefault="00C750AA">
            <w:pPr>
              <w:ind w:firstLineChars="100" w:firstLine="221"/>
              <w:rPr>
                <w:rFonts w:ascii="ＭＳ 明朝" w:hAnsi="ＭＳ 明朝" w:hint="default"/>
                <w:iCs/>
                <w:color w:val="000000" w:themeColor="text1"/>
              </w:rPr>
            </w:pPr>
          </w:p>
        </w:tc>
      </w:tr>
    </w:tbl>
    <w:p w14:paraId="553B8F41" w14:textId="2E791489" w:rsidR="002A0402" w:rsidRPr="00401C92" w:rsidRDefault="00C750AA" w:rsidP="002A0402">
      <w:pPr>
        <w:rPr>
          <w:rFonts w:ascii="ＭＳ 明朝" w:hAnsi="ＭＳ 明朝" w:hint="default"/>
          <w:color w:val="000000" w:themeColor="text1"/>
        </w:rPr>
      </w:pPr>
      <w:r w:rsidRPr="00401C92">
        <w:rPr>
          <w:rFonts w:ascii="ＭＳ 明朝" w:hAnsi="ＭＳ 明朝"/>
          <w:color w:val="000000" w:themeColor="text1"/>
        </w:rPr>
        <w:t>（注）１　支援開始後の支援内容等を記載すること。</w:t>
      </w:r>
    </w:p>
    <w:p w14:paraId="63C0B09C" w14:textId="77777777" w:rsidR="00C750AA" w:rsidRPr="00401C92" w:rsidRDefault="00C750AA" w:rsidP="002A0402">
      <w:pPr>
        <w:rPr>
          <w:rFonts w:ascii="ＭＳ 明朝" w:hAnsi="ＭＳ 明朝" w:hint="default"/>
          <w:color w:val="000000" w:themeColor="text1"/>
        </w:rPr>
      </w:pPr>
      <w:r w:rsidRPr="00401C92">
        <w:rPr>
          <w:rFonts w:ascii="ＭＳ 明朝" w:hAnsi="ＭＳ 明朝"/>
          <w:color w:val="000000" w:themeColor="text1"/>
        </w:rPr>
        <w:t xml:space="preserve">　　　２　支援内容等として、実施内容（支援関係者毎に整理）や支援体制（支援関係者の相関　　</w:t>
      </w:r>
    </w:p>
    <w:p w14:paraId="20ADCD80" w14:textId="77777777" w:rsidR="00C750AA" w:rsidRPr="00401C92" w:rsidRDefault="00C750AA" w:rsidP="00C750AA">
      <w:pPr>
        <w:ind w:firstLineChars="400" w:firstLine="886"/>
        <w:rPr>
          <w:rFonts w:ascii="ＭＳ 明朝" w:hAnsi="ＭＳ 明朝" w:hint="default"/>
          <w:color w:val="000000" w:themeColor="text1"/>
        </w:rPr>
      </w:pPr>
      <w:r w:rsidRPr="00401C92">
        <w:rPr>
          <w:rFonts w:ascii="ＭＳ 明朝" w:hAnsi="ＭＳ 明朝"/>
          <w:color w:val="000000" w:themeColor="text1"/>
        </w:rPr>
        <w:t xml:space="preserve">図、役割分担等）、全体スケジュール（支援計画、支援要旨等）、支援結果、次年度以　</w:t>
      </w:r>
    </w:p>
    <w:p w14:paraId="76159D70" w14:textId="2D3FD43B" w:rsidR="00C750AA" w:rsidRPr="00401C92" w:rsidRDefault="00C750AA" w:rsidP="00C750AA">
      <w:pPr>
        <w:ind w:firstLineChars="400" w:firstLine="886"/>
        <w:rPr>
          <w:rFonts w:ascii="ＭＳ 明朝" w:hAnsi="ＭＳ 明朝" w:hint="default"/>
          <w:color w:val="000000" w:themeColor="text1"/>
        </w:rPr>
      </w:pPr>
      <w:r w:rsidRPr="00401C92">
        <w:rPr>
          <w:rFonts w:ascii="ＭＳ 明朝" w:hAnsi="ＭＳ 明朝"/>
          <w:color w:val="000000" w:themeColor="text1"/>
        </w:rPr>
        <w:lastRenderedPageBreak/>
        <w:t>降の支援を要する内容及び理由等を具体的に記載すること。</w:t>
      </w:r>
    </w:p>
    <w:p w14:paraId="5D4E1ED8" w14:textId="77777777" w:rsidR="00C750AA" w:rsidRPr="00401C92" w:rsidRDefault="00C750AA" w:rsidP="00C750AA">
      <w:pPr>
        <w:rPr>
          <w:rFonts w:ascii="ＭＳ 明朝" w:hAnsi="ＭＳ 明朝" w:hint="default"/>
          <w:color w:val="000000" w:themeColor="text1"/>
        </w:rPr>
      </w:pPr>
      <w:r w:rsidRPr="00401C92">
        <w:rPr>
          <w:rFonts w:ascii="ＭＳ 明朝" w:hAnsi="ＭＳ 明朝"/>
          <w:color w:val="000000" w:themeColor="text1"/>
        </w:rPr>
        <w:t xml:space="preserve">　　　３　２の支援内容等の各項目について、支援の進捗状況等を踏まえ記載することが困難</w:t>
      </w:r>
    </w:p>
    <w:p w14:paraId="0F232436" w14:textId="0404D46B" w:rsidR="00C750AA" w:rsidRDefault="00C750AA" w:rsidP="00C750AA">
      <w:pPr>
        <w:rPr>
          <w:rFonts w:ascii="ＭＳ 明朝" w:hAnsi="ＭＳ 明朝" w:hint="default"/>
          <w:color w:val="000000" w:themeColor="text1"/>
        </w:rPr>
      </w:pPr>
      <w:r w:rsidRPr="00401C92">
        <w:rPr>
          <w:rFonts w:ascii="ＭＳ 明朝" w:hAnsi="ＭＳ 明朝"/>
          <w:color w:val="000000" w:themeColor="text1"/>
        </w:rPr>
        <w:t xml:space="preserve">　　　　な場合は、その理由を記載することにより</w:t>
      </w:r>
      <w:r w:rsidR="00B909D9">
        <w:rPr>
          <w:rFonts w:ascii="ＭＳ 明朝" w:hAnsi="ＭＳ 明朝"/>
          <w:color w:val="000000" w:themeColor="text1"/>
        </w:rPr>
        <w:t>代</w:t>
      </w:r>
      <w:r w:rsidRPr="00401C92">
        <w:rPr>
          <w:rFonts w:ascii="ＭＳ 明朝" w:hAnsi="ＭＳ 明朝"/>
          <w:color w:val="000000" w:themeColor="text1"/>
        </w:rPr>
        <w:t>えることができる。</w:t>
      </w:r>
    </w:p>
    <w:p w14:paraId="4855CD3C" w14:textId="340E8F01" w:rsidR="009E699B" w:rsidRPr="00401C92" w:rsidRDefault="009E699B" w:rsidP="00C750AA">
      <w:pPr>
        <w:rPr>
          <w:rFonts w:ascii="ＭＳ 明朝" w:hAnsi="ＭＳ 明朝" w:hint="default"/>
          <w:color w:val="000000" w:themeColor="text1"/>
        </w:rPr>
      </w:pPr>
      <w:r>
        <w:rPr>
          <w:rFonts w:ascii="ＭＳ 明朝" w:hAnsi="ＭＳ 明朝"/>
          <w:color w:val="000000" w:themeColor="text1"/>
        </w:rPr>
        <w:t xml:space="preserve">　　　４　デジタル技術の活用に関する支援を含む場合は特に記載すること。</w:t>
      </w:r>
    </w:p>
    <w:p w14:paraId="097C5BB7" w14:textId="77777777" w:rsidR="00C750AA" w:rsidRPr="00401C92" w:rsidRDefault="00C750AA" w:rsidP="002A0402">
      <w:pPr>
        <w:rPr>
          <w:rFonts w:ascii="ＭＳ 明朝" w:hAnsi="ＭＳ 明朝" w:hint="default"/>
          <w:color w:val="000000" w:themeColor="text1"/>
        </w:rPr>
      </w:pPr>
    </w:p>
    <w:p w14:paraId="68F3A32D"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７　課題解決（改善）の方向性</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056740DE" w14:textId="77777777">
        <w:tc>
          <w:tcPr>
            <w:tcW w:w="9742" w:type="dxa"/>
            <w:shd w:val="clear" w:color="auto" w:fill="auto"/>
          </w:tcPr>
          <w:p w14:paraId="56DF9294" w14:textId="5A07254F" w:rsidR="002948E7" w:rsidRPr="00401C92" w:rsidRDefault="002948E7">
            <w:pPr>
              <w:rPr>
                <w:rFonts w:ascii="ＭＳ 明朝" w:hAnsi="ＭＳ 明朝" w:hint="default"/>
                <w:iCs/>
                <w:color w:val="000000" w:themeColor="text1"/>
              </w:rPr>
            </w:pPr>
          </w:p>
          <w:p w14:paraId="1C1FA770" w14:textId="3DB5136B" w:rsidR="002A0402" w:rsidRPr="00401C92" w:rsidRDefault="002A0402" w:rsidP="00E33B50">
            <w:pPr>
              <w:rPr>
                <w:rFonts w:ascii="ＭＳ 明朝" w:hAnsi="ＭＳ 明朝" w:hint="default"/>
                <w:iCs/>
                <w:color w:val="000000" w:themeColor="text1"/>
              </w:rPr>
            </w:pPr>
          </w:p>
        </w:tc>
      </w:tr>
    </w:tbl>
    <w:p w14:paraId="65303B92" w14:textId="13E0F37C" w:rsidR="002A0402" w:rsidRPr="00401C92" w:rsidRDefault="002948E7" w:rsidP="002A0402">
      <w:pPr>
        <w:rPr>
          <w:rFonts w:ascii="ＭＳ 明朝" w:hAnsi="ＭＳ 明朝" w:hint="default"/>
          <w:color w:val="000000" w:themeColor="text1"/>
        </w:rPr>
      </w:pPr>
      <w:r w:rsidRPr="00401C92">
        <w:rPr>
          <w:rFonts w:ascii="ＭＳ 明朝" w:hAnsi="ＭＳ 明朝"/>
          <w:color w:val="000000" w:themeColor="text1"/>
        </w:rPr>
        <w:t>（注）１　課題解決（改善）に向けた方向性等を記載すること。</w:t>
      </w:r>
    </w:p>
    <w:p w14:paraId="5069E039" w14:textId="77777777" w:rsidR="002948E7" w:rsidRPr="00401C92" w:rsidRDefault="002948E7" w:rsidP="002A0402">
      <w:pPr>
        <w:rPr>
          <w:rFonts w:ascii="ＭＳ 明朝" w:hAnsi="ＭＳ 明朝" w:hint="default"/>
          <w:color w:val="000000" w:themeColor="text1"/>
        </w:rPr>
      </w:pPr>
      <w:r w:rsidRPr="00401C92">
        <w:rPr>
          <w:rFonts w:ascii="ＭＳ 明朝" w:hAnsi="ＭＳ 明朝"/>
          <w:color w:val="000000" w:themeColor="text1"/>
        </w:rPr>
        <w:t xml:space="preserve">　　　２　方向性等として、現状認識されている課題や支援により整理された課題の総括、改善　　　</w:t>
      </w:r>
    </w:p>
    <w:p w14:paraId="0BBEA65B" w14:textId="77777777" w:rsidR="002948E7" w:rsidRPr="00401C92" w:rsidRDefault="002948E7" w:rsidP="002948E7">
      <w:pPr>
        <w:ind w:firstLineChars="400" w:firstLine="886"/>
        <w:rPr>
          <w:rFonts w:ascii="ＭＳ 明朝" w:hAnsi="ＭＳ 明朝" w:hint="default"/>
          <w:color w:val="000000" w:themeColor="text1"/>
        </w:rPr>
      </w:pPr>
      <w:r w:rsidRPr="00401C92">
        <w:rPr>
          <w:rFonts w:ascii="ＭＳ 明朝" w:hAnsi="ＭＳ 明朝"/>
          <w:color w:val="000000" w:themeColor="text1"/>
        </w:rPr>
        <w:t>の方向性、組織マネジメント計画、行動計画表（改善項目、具体策、目標水準、責任者、</w:t>
      </w:r>
    </w:p>
    <w:p w14:paraId="37E9973E" w14:textId="53D52BE7" w:rsidR="002948E7" w:rsidRPr="00401C92" w:rsidRDefault="002948E7" w:rsidP="002948E7">
      <w:pPr>
        <w:ind w:firstLineChars="400" w:firstLine="886"/>
        <w:rPr>
          <w:rFonts w:ascii="ＭＳ 明朝" w:hAnsi="ＭＳ 明朝" w:hint="default"/>
          <w:color w:val="000000" w:themeColor="text1"/>
        </w:rPr>
      </w:pPr>
      <w:r w:rsidRPr="00401C92">
        <w:rPr>
          <w:rFonts w:ascii="ＭＳ 明朝" w:hAnsi="ＭＳ 明朝"/>
          <w:color w:val="000000" w:themeColor="text1"/>
        </w:rPr>
        <w:t>スケジュール）を具体的に記載すること。</w:t>
      </w:r>
    </w:p>
    <w:p w14:paraId="340220B9" w14:textId="05479C5F" w:rsidR="002948E7" w:rsidRPr="00401C92" w:rsidRDefault="002948E7" w:rsidP="00E33B50">
      <w:pPr>
        <w:ind w:left="886" w:hangingChars="400" w:hanging="886"/>
        <w:rPr>
          <w:rFonts w:ascii="ＭＳ 明朝" w:hAnsi="ＭＳ 明朝" w:hint="default"/>
          <w:color w:val="000000" w:themeColor="text1"/>
        </w:rPr>
      </w:pPr>
      <w:r w:rsidRPr="00401C92">
        <w:rPr>
          <w:rFonts w:ascii="ＭＳ 明朝" w:hAnsi="ＭＳ 明朝"/>
          <w:color w:val="000000" w:themeColor="text1"/>
        </w:rPr>
        <w:t xml:space="preserve">　　　３　２の方向性等の各項目について、支援の進捗状況等を踏まえ記載することが困難な場合は、その理由を記載することにより</w:t>
      </w:r>
      <w:r w:rsidR="00B909D9">
        <w:rPr>
          <w:rFonts w:ascii="ＭＳ 明朝" w:hAnsi="ＭＳ 明朝"/>
          <w:color w:val="000000" w:themeColor="text1"/>
        </w:rPr>
        <w:t>代</w:t>
      </w:r>
      <w:r w:rsidRPr="00401C92">
        <w:rPr>
          <w:rFonts w:ascii="ＭＳ 明朝" w:hAnsi="ＭＳ 明朝"/>
          <w:color w:val="000000" w:themeColor="text1"/>
        </w:rPr>
        <w:t>えることができるものとする。</w:t>
      </w:r>
    </w:p>
    <w:p w14:paraId="71E17379" w14:textId="77777777" w:rsidR="002948E7" w:rsidRPr="00401C92" w:rsidRDefault="002948E7" w:rsidP="002A0402">
      <w:pPr>
        <w:rPr>
          <w:rFonts w:ascii="ＭＳ 明朝" w:hAnsi="ＭＳ 明朝" w:hint="default"/>
          <w:color w:val="000000" w:themeColor="text1"/>
        </w:rPr>
      </w:pPr>
    </w:p>
    <w:p w14:paraId="066A2F5A"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８　経営改善戦略（計画）の概要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682DB3CB" w14:textId="77777777">
        <w:tc>
          <w:tcPr>
            <w:tcW w:w="9742" w:type="dxa"/>
            <w:shd w:val="clear" w:color="auto" w:fill="auto"/>
          </w:tcPr>
          <w:p w14:paraId="23F82D69" w14:textId="77777777" w:rsidR="004B1A3D" w:rsidRPr="00401C92" w:rsidRDefault="004B1A3D">
            <w:pPr>
              <w:rPr>
                <w:rFonts w:ascii="ＭＳ 明朝" w:hAnsi="ＭＳ 明朝" w:hint="default"/>
                <w:iCs/>
                <w:color w:val="000000" w:themeColor="text1"/>
              </w:rPr>
            </w:pPr>
          </w:p>
          <w:p w14:paraId="560DBD8D" w14:textId="09FB441C" w:rsidR="002A0402" w:rsidRPr="00401C92" w:rsidRDefault="002A0402">
            <w:pPr>
              <w:rPr>
                <w:rFonts w:ascii="ＭＳ 明朝" w:hAnsi="ＭＳ 明朝" w:hint="default"/>
                <w:color w:val="000000" w:themeColor="text1"/>
              </w:rPr>
            </w:pPr>
          </w:p>
        </w:tc>
      </w:tr>
    </w:tbl>
    <w:p w14:paraId="3C577054" w14:textId="71D544FA" w:rsidR="002A0402" w:rsidRPr="00401C92" w:rsidRDefault="004B1A3D" w:rsidP="002A0402">
      <w:pPr>
        <w:rPr>
          <w:rFonts w:ascii="ＭＳ 明朝" w:hAnsi="ＭＳ 明朝" w:hint="default"/>
          <w:color w:val="000000" w:themeColor="text1"/>
        </w:rPr>
      </w:pPr>
      <w:r w:rsidRPr="00401C92">
        <w:rPr>
          <w:rFonts w:ascii="ＭＳ 明朝" w:hAnsi="ＭＳ 明朝"/>
          <w:color w:val="000000" w:themeColor="text1"/>
        </w:rPr>
        <w:t>（注）１　上記７の項目を踏まえ、実施すべき改善方策を具体的に</w:t>
      </w:r>
      <w:r w:rsidR="00A461FA" w:rsidRPr="00401C92">
        <w:rPr>
          <w:rFonts w:ascii="ＭＳ 明朝" w:hAnsi="ＭＳ 明朝"/>
          <w:color w:val="000000" w:themeColor="text1"/>
        </w:rPr>
        <w:t>記載</w:t>
      </w:r>
      <w:r w:rsidRPr="00401C92">
        <w:rPr>
          <w:rFonts w:ascii="ＭＳ 明朝" w:hAnsi="ＭＳ 明朝"/>
          <w:color w:val="000000" w:themeColor="text1"/>
        </w:rPr>
        <w:t>する。</w:t>
      </w:r>
    </w:p>
    <w:p w14:paraId="592B3785" w14:textId="27469459" w:rsidR="004B1A3D" w:rsidRPr="00401C92" w:rsidRDefault="004B1A3D" w:rsidP="00E33B50">
      <w:pPr>
        <w:ind w:left="886" w:hangingChars="400" w:hanging="886"/>
        <w:rPr>
          <w:rFonts w:ascii="ＭＳ 明朝" w:hAnsi="ＭＳ 明朝" w:hint="default"/>
          <w:color w:val="000000" w:themeColor="text1"/>
        </w:rPr>
      </w:pPr>
      <w:r w:rsidRPr="00401C92">
        <w:rPr>
          <w:rFonts w:ascii="ＭＳ 明朝" w:hAnsi="ＭＳ 明朝"/>
          <w:color w:val="000000" w:themeColor="text1"/>
        </w:rPr>
        <w:t xml:space="preserve">　　　２　１の実施すべき改善方策について、支援の進捗状況等を踏まえ記載することが困難な場合は、その理由を記載することにより</w:t>
      </w:r>
      <w:r w:rsidR="00B909D9">
        <w:rPr>
          <w:rFonts w:ascii="ＭＳ 明朝" w:hAnsi="ＭＳ 明朝"/>
          <w:color w:val="000000" w:themeColor="text1"/>
        </w:rPr>
        <w:t>代</w:t>
      </w:r>
      <w:r w:rsidRPr="00401C92">
        <w:rPr>
          <w:rFonts w:ascii="ＭＳ 明朝" w:hAnsi="ＭＳ 明朝"/>
          <w:color w:val="000000" w:themeColor="text1"/>
        </w:rPr>
        <w:t>えることができるものとする。</w:t>
      </w:r>
    </w:p>
    <w:p w14:paraId="125DDA9D" w14:textId="77777777" w:rsidR="004B1A3D" w:rsidRPr="00401C92" w:rsidRDefault="004B1A3D" w:rsidP="002A0402">
      <w:pPr>
        <w:rPr>
          <w:rFonts w:ascii="ＭＳ 明朝" w:hAnsi="ＭＳ 明朝" w:hint="default"/>
          <w:color w:val="000000" w:themeColor="text1"/>
        </w:rPr>
      </w:pPr>
    </w:p>
    <w:p w14:paraId="017D0A7B"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９　経営改善戦略の実行状況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048A5B41" w14:textId="77777777">
        <w:tc>
          <w:tcPr>
            <w:tcW w:w="9742" w:type="dxa"/>
            <w:shd w:val="clear" w:color="auto" w:fill="auto"/>
          </w:tcPr>
          <w:p w14:paraId="784953B8" w14:textId="77777777" w:rsidR="00D24DC6" w:rsidRPr="00401C92" w:rsidRDefault="00D24DC6">
            <w:pPr>
              <w:rPr>
                <w:rFonts w:ascii="ＭＳ 明朝" w:hAnsi="ＭＳ 明朝" w:hint="default"/>
                <w:color w:val="000000" w:themeColor="text1"/>
              </w:rPr>
            </w:pPr>
          </w:p>
          <w:p w14:paraId="3507BA7F" w14:textId="03B81E85" w:rsidR="002A0402" w:rsidRPr="00401C92" w:rsidRDefault="002A0402">
            <w:pPr>
              <w:rPr>
                <w:rFonts w:ascii="ＭＳ 明朝" w:hAnsi="ＭＳ 明朝" w:hint="default"/>
                <w:color w:val="000000" w:themeColor="text1"/>
              </w:rPr>
            </w:pPr>
          </w:p>
        </w:tc>
      </w:tr>
    </w:tbl>
    <w:p w14:paraId="4ADB85AC" w14:textId="72A9FE89" w:rsidR="002A0402" w:rsidRPr="00401C92" w:rsidRDefault="00D24DC6" w:rsidP="002A0402">
      <w:pPr>
        <w:rPr>
          <w:rFonts w:ascii="ＭＳ 明朝" w:hAnsi="ＭＳ 明朝" w:hint="default"/>
          <w:color w:val="000000" w:themeColor="text1"/>
        </w:rPr>
      </w:pPr>
      <w:r w:rsidRPr="00401C92">
        <w:rPr>
          <w:rFonts w:ascii="ＭＳ 明朝" w:hAnsi="ＭＳ 明朝"/>
          <w:color w:val="000000" w:themeColor="text1"/>
        </w:rPr>
        <w:t>（注）　経営改善戦略の実行状況を具体的に記載すること。</w:t>
      </w:r>
    </w:p>
    <w:p w14:paraId="75156179" w14:textId="77777777" w:rsidR="00D24DC6" w:rsidRPr="00401C92" w:rsidRDefault="00D24DC6" w:rsidP="002A0402">
      <w:pPr>
        <w:rPr>
          <w:rFonts w:ascii="ＭＳ 明朝" w:hAnsi="ＭＳ 明朝" w:hint="default"/>
          <w:color w:val="000000" w:themeColor="text1"/>
        </w:rPr>
      </w:pPr>
    </w:p>
    <w:p w14:paraId="62A3EA64" w14:textId="77777777" w:rsidR="002A0402" w:rsidRPr="00E9202B" w:rsidRDefault="002A0402" w:rsidP="002A0402">
      <w:pPr>
        <w:rPr>
          <w:rFonts w:ascii="ＭＳ ゴシック" w:eastAsia="ＭＳ ゴシック" w:hAnsi="ＭＳ ゴシック" w:hint="default"/>
          <w:color w:val="000000" w:themeColor="text1"/>
        </w:rPr>
      </w:pPr>
      <w:r w:rsidRPr="00E9202B">
        <w:rPr>
          <w:rFonts w:ascii="ＭＳ ゴシック" w:eastAsia="ＭＳ ゴシック" w:hAnsi="ＭＳ ゴシック"/>
          <w:color w:val="000000" w:themeColor="text1"/>
        </w:rPr>
        <w:t>10　経営改善状況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313BBC85" w14:textId="77777777">
        <w:tc>
          <w:tcPr>
            <w:tcW w:w="9742" w:type="dxa"/>
            <w:shd w:val="clear" w:color="auto" w:fill="auto"/>
          </w:tcPr>
          <w:p w14:paraId="14D755BC" w14:textId="41721205" w:rsidR="00D24DC6" w:rsidRPr="00401C92" w:rsidRDefault="00D24DC6" w:rsidP="00D24DC6">
            <w:pPr>
              <w:rPr>
                <w:rFonts w:ascii="ＭＳ 明朝" w:hAnsi="ＭＳ 明朝" w:hint="default"/>
                <w:iCs/>
                <w:color w:val="000000" w:themeColor="text1"/>
              </w:rPr>
            </w:pPr>
          </w:p>
          <w:p w14:paraId="082291B0" w14:textId="11D0DDBD" w:rsidR="00D24DC6" w:rsidRPr="00401C92" w:rsidRDefault="00D24DC6" w:rsidP="00E33B50">
            <w:pPr>
              <w:rPr>
                <w:rFonts w:ascii="ＭＳ 明朝" w:hAnsi="ＭＳ 明朝" w:hint="default"/>
                <w:color w:val="000000" w:themeColor="text1"/>
              </w:rPr>
            </w:pPr>
          </w:p>
        </w:tc>
      </w:tr>
    </w:tbl>
    <w:p w14:paraId="5BBBFAE7" w14:textId="12C4ECA7" w:rsidR="002A0402" w:rsidRPr="00401C92" w:rsidRDefault="00D24DC6" w:rsidP="002A0402">
      <w:pPr>
        <w:rPr>
          <w:rFonts w:ascii="ＭＳ 明朝" w:hAnsi="ＭＳ 明朝" w:hint="default"/>
          <w:color w:val="000000" w:themeColor="text1"/>
        </w:rPr>
      </w:pPr>
      <w:r w:rsidRPr="00401C92">
        <w:rPr>
          <w:rFonts w:ascii="ＭＳ 明朝" w:hAnsi="ＭＳ 明朝"/>
          <w:color w:val="000000" w:themeColor="text1"/>
        </w:rPr>
        <w:t>（注）１　経営改善状況を具体的に記載すること。</w:t>
      </w:r>
    </w:p>
    <w:p w14:paraId="0A00BBD8" w14:textId="59B5D7C6" w:rsidR="00D24DC6" w:rsidRPr="00401C92" w:rsidRDefault="00D24DC6" w:rsidP="00D24DC6">
      <w:pPr>
        <w:rPr>
          <w:rFonts w:ascii="ＭＳ 明朝" w:hAnsi="ＭＳ 明朝" w:hint="default"/>
          <w:color w:val="000000" w:themeColor="text1"/>
        </w:rPr>
      </w:pPr>
      <w:r w:rsidRPr="00401C92">
        <w:rPr>
          <w:rFonts w:ascii="ＭＳ 明朝" w:hAnsi="ＭＳ 明朝"/>
          <w:color w:val="000000" w:themeColor="text1"/>
        </w:rPr>
        <w:t xml:space="preserve">　　　２　経営改善状況について、経営改善状況の総括や「農山漁村発イノベーションに</w:t>
      </w:r>
      <w:r w:rsidR="00B909D9">
        <w:rPr>
          <w:rFonts w:ascii="ＭＳ 明朝" w:hAnsi="ＭＳ 明朝"/>
          <w:color w:val="000000" w:themeColor="text1"/>
        </w:rPr>
        <w:t>係る</w:t>
      </w:r>
      <w:r w:rsidRPr="00401C92">
        <w:rPr>
          <w:rFonts w:ascii="ＭＳ 明朝" w:hAnsi="ＭＳ 明朝"/>
          <w:color w:val="000000" w:themeColor="text1"/>
        </w:rPr>
        <w:t xml:space="preserve">　　　　　　</w:t>
      </w:r>
    </w:p>
    <w:p w14:paraId="1009372A" w14:textId="781F2613" w:rsidR="00B909D9" w:rsidRDefault="00D24DC6" w:rsidP="00B909D9">
      <w:pPr>
        <w:ind w:firstLineChars="400" w:firstLine="886"/>
        <w:rPr>
          <w:rFonts w:ascii="ＭＳ 明朝" w:hAnsi="ＭＳ 明朝" w:hint="default"/>
          <w:color w:val="000000" w:themeColor="text1"/>
        </w:rPr>
      </w:pPr>
      <w:r w:rsidRPr="00401C92">
        <w:rPr>
          <w:rFonts w:ascii="ＭＳ 明朝" w:hAnsi="ＭＳ 明朝"/>
          <w:color w:val="000000" w:themeColor="text1"/>
        </w:rPr>
        <w:t>売上」、「経営全体の売上」、「経営全体の営業利益」、「付加価値額」は必ず記載す</w:t>
      </w:r>
    </w:p>
    <w:p w14:paraId="27B78103" w14:textId="0BF9FA6F" w:rsidR="00D24DC6" w:rsidRPr="00401C92" w:rsidRDefault="00D24DC6" w:rsidP="00B909D9">
      <w:pPr>
        <w:ind w:firstLineChars="400" w:firstLine="886"/>
        <w:rPr>
          <w:rFonts w:ascii="ＭＳ 明朝" w:hAnsi="ＭＳ 明朝" w:hint="default"/>
          <w:color w:val="000000" w:themeColor="text1"/>
        </w:rPr>
      </w:pPr>
      <w:r w:rsidRPr="00401C92">
        <w:rPr>
          <w:rFonts w:ascii="ＭＳ 明朝" w:hAnsi="ＭＳ 明朝"/>
          <w:color w:val="000000" w:themeColor="text1"/>
        </w:rPr>
        <w:t>ること。</w:t>
      </w:r>
    </w:p>
    <w:p w14:paraId="3CCA1D6C" w14:textId="5E04A71A" w:rsidR="00D24DC6" w:rsidRPr="00401C92" w:rsidRDefault="00D24DC6" w:rsidP="00E33B50">
      <w:pPr>
        <w:ind w:left="886" w:hangingChars="400" w:hanging="886"/>
        <w:rPr>
          <w:rFonts w:ascii="ＭＳ 明朝" w:hAnsi="ＭＳ 明朝" w:hint="default"/>
          <w:color w:val="000000" w:themeColor="text1"/>
        </w:rPr>
      </w:pPr>
      <w:r w:rsidRPr="00401C92">
        <w:rPr>
          <w:rFonts w:ascii="ＭＳ 明朝" w:hAnsi="ＭＳ 明朝"/>
          <w:color w:val="000000" w:themeColor="text1"/>
        </w:rPr>
        <w:t xml:space="preserve">　　　３　２の経営改善状況について、事業活動の進捗状況等を踏まえ記載することが困難な場合は、その理由を記載することにより</w:t>
      </w:r>
      <w:r w:rsidR="00B909D9">
        <w:rPr>
          <w:rFonts w:ascii="ＭＳ 明朝" w:hAnsi="ＭＳ 明朝"/>
          <w:color w:val="000000" w:themeColor="text1"/>
        </w:rPr>
        <w:t>代</w:t>
      </w:r>
      <w:r w:rsidRPr="00401C92">
        <w:rPr>
          <w:rFonts w:ascii="ＭＳ 明朝" w:hAnsi="ＭＳ 明朝"/>
          <w:color w:val="000000" w:themeColor="text1"/>
        </w:rPr>
        <w:t>えることができるものとする。</w:t>
      </w:r>
    </w:p>
    <w:p w14:paraId="5A5365D4" w14:textId="6B67B0AF" w:rsidR="00D24DC6" w:rsidRPr="00401C92" w:rsidRDefault="00D24DC6" w:rsidP="002A0402">
      <w:pPr>
        <w:rPr>
          <w:rFonts w:ascii="ＭＳ 明朝" w:hAnsi="ＭＳ 明朝" w:hint="default"/>
          <w:color w:val="000000" w:themeColor="text1"/>
        </w:rPr>
      </w:pPr>
    </w:p>
    <w:p w14:paraId="25F886F4" w14:textId="77777777" w:rsidR="00484A1C" w:rsidRPr="00401C92" w:rsidRDefault="00484A1C" w:rsidP="00484A1C">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11　その他必要な情報</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26157F98" w14:textId="77777777">
        <w:tc>
          <w:tcPr>
            <w:tcW w:w="9742" w:type="dxa"/>
            <w:shd w:val="clear" w:color="auto" w:fill="auto"/>
          </w:tcPr>
          <w:p w14:paraId="5537A734" w14:textId="77777777" w:rsidR="00484A1C" w:rsidRPr="00401C92" w:rsidRDefault="00484A1C">
            <w:pPr>
              <w:rPr>
                <w:rFonts w:ascii="ＭＳ ゴシック" w:eastAsia="ＭＳ ゴシック" w:hAnsi="ＭＳ ゴシック" w:hint="default"/>
                <w:color w:val="000000" w:themeColor="text1"/>
              </w:rPr>
            </w:pPr>
          </w:p>
          <w:p w14:paraId="12D8E6A8" w14:textId="77777777" w:rsidR="00484A1C" w:rsidRPr="00401C92" w:rsidRDefault="00484A1C" w:rsidP="000111E4">
            <w:pPr>
              <w:rPr>
                <w:rFonts w:ascii="ＭＳ ゴシック" w:eastAsia="ＭＳ ゴシック" w:hAnsi="ＭＳ ゴシック" w:hint="default"/>
                <w:color w:val="000000" w:themeColor="text1"/>
              </w:rPr>
            </w:pPr>
          </w:p>
        </w:tc>
      </w:tr>
    </w:tbl>
    <w:p w14:paraId="03F21C4B" w14:textId="1DC4167F" w:rsidR="00484A1C" w:rsidRPr="00401C92" w:rsidRDefault="00484A1C" w:rsidP="002A0402">
      <w:pPr>
        <w:rPr>
          <w:rFonts w:ascii="ＭＳ 明朝" w:hAnsi="ＭＳ 明朝" w:hint="default"/>
          <w:color w:val="000000" w:themeColor="text1"/>
        </w:rPr>
      </w:pPr>
      <w:r w:rsidRPr="00401C92">
        <w:rPr>
          <w:rFonts w:ascii="ＭＳ 明朝" w:hAnsi="ＭＳ 明朝"/>
          <w:color w:val="000000" w:themeColor="text1"/>
        </w:rPr>
        <w:t>（注）上記１から10までに掲げる項目の他、必要に応じて記載すること。</w:t>
      </w:r>
    </w:p>
    <w:p w14:paraId="75D9EA90" w14:textId="77777777" w:rsidR="002A0402" w:rsidRPr="00401C92" w:rsidRDefault="002A0402" w:rsidP="002A0402">
      <w:pPr>
        <w:rPr>
          <w:rFonts w:ascii="ＭＳ 明朝" w:hAnsi="ＭＳ 明朝" w:hint="default"/>
          <w:color w:val="000000" w:themeColor="text1"/>
        </w:rPr>
        <w:sectPr w:rsidR="002A0402" w:rsidRPr="00401C92">
          <w:headerReference w:type="default" r:id="rId9"/>
          <w:footerReference w:type="default" r:id="rId10"/>
          <w:footnotePr>
            <w:numRestart w:val="eachPage"/>
          </w:footnotePr>
          <w:endnotePr>
            <w:numFmt w:val="decimal"/>
          </w:endnotePr>
          <w:pgSz w:w="11906" w:h="16838"/>
          <w:pgMar w:top="-1134" w:right="1247" w:bottom="1134" w:left="1247" w:header="1134" w:footer="567" w:gutter="0"/>
          <w:pgNumType w:start="19"/>
          <w:cols w:space="720"/>
          <w:docGrid w:type="linesAndChars" w:linePitch="338" w:charSpace="293"/>
        </w:sectPr>
      </w:pPr>
    </w:p>
    <w:p w14:paraId="44088C1A" w14:textId="3122D869" w:rsidR="002A0402" w:rsidRPr="00401C92" w:rsidRDefault="002A0402" w:rsidP="002A0402">
      <w:pPr>
        <w:jc w:val="left"/>
        <w:rPr>
          <w:rFonts w:ascii="ＭＳ ゴシック" w:eastAsia="ＭＳ ゴシック" w:hAnsi="ＭＳ ゴシック" w:hint="default"/>
          <w:color w:val="000000" w:themeColor="text1"/>
          <w:sz w:val="24"/>
          <w:szCs w:val="28"/>
        </w:rPr>
      </w:pPr>
      <w:r w:rsidRPr="00401C92">
        <w:rPr>
          <w:rFonts w:ascii="ＭＳ ゴシック" w:eastAsia="ＭＳ ゴシック" w:hAnsi="ＭＳ ゴシック"/>
          <w:color w:val="000000" w:themeColor="text1"/>
          <w:sz w:val="24"/>
          <w:szCs w:val="28"/>
        </w:rPr>
        <w:lastRenderedPageBreak/>
        <w:t>別紙様式</w:t>
      </w:r>
      <w:r w:rsidR="00136E1C">
        <w:rPr>
          <w:rFonts w:ascii="ＭＳ ゴシック" w:eastAsia="ＭＳ ゴシック" w:hAnsi="ＭＳ ゴシック"/>
          <w:color w:val="000000" w:themeColor="text1"/>
          <w:sz w:val="24"/>
          <w:szCs w:val="28"/>
        </w:rPr>
        <w:t>第</w:t>
      </w:r>
      <w:r w:rsidRPr="00401C92">
        <w:rPr>
          <w:rFonts w:ascii="ＭＳ ゴシック" w:eastAsia="ＭＳ ゴシック" w:hAnsi="ＭＳ ゴシック"/>
          <w:color w:val="000000" w:themeColor="text1"/>
          <w:sz w:val="24"/>
          <w:szCs w:val="28"/>
        </w:rPr>
        <w:t>７号</w:t>
      </w:r>
    </w:p>
    <w:p w14:paraId="16F3899B" w14:textId="77777777" w:rsidR="002A0402" w:rsidRPr="00401C92" w:rsidRDefault="002A0402" w:rsidP="002A0402">
      <w:pPr>
        <w:jc w:val="center"/>
        <w:rPr>
          <w:rFonts w:ascii="ＭＳ 明朝" w:hAnsi="ＭＳ 明朝" w:hint="default"/>
          <w:color w:val="000000" w:themeColor="text1"/>
          <w:szCs w:val="24"/>
        </w:rPr>
      </w:pPr>
    </w:p>
    <w:p w14:paraId="17F2AFB7" w14:textId="77777777" w:rsidR="002A0402" w:rsidRPr="00401C92" w:rsidRDefault="002A0402" w:rsidP="002A0402">
      <w:pPr>
        <w:jc w:val="center"/>
        <w:rPr>
          <w:rFonts w:ascii="ＭＳ 明朝" w:hAnsi="ＭＳ 明朝" w:hint="default"/>
          <w:color w:val="000000" w:themeColor="text1"/>
          <w:sz w:val="24"/>
          <w:szCs w:val="28"/>
        </w:rPr>
      </w:pPr>
      <w:r w:rsidRPr="00401C92">
        <w:rPr>
          <w:rFonts w:ascii="ＭＳ 明朝" w:hAnsi="ＭＳ 明朝"/>
          <w:color w:val="000000" w:themeColor="text1"/>
          <w:sz w:val="24"/>
          <w:szCs w:val="28"/>
        </w:rPr>
        <w:t>支援報告シート</w:t>
      </w:r>
    </w:p>
    <w:p w14:paraId="544BBFFE" w14:textId="77777777" w:rsidR="002A0402" w:rsidRPr="00401C92" w:rsidRDefault="002A0402" w:rsidP="002A0402">
      <w:pPr>
        <w:rPr>
          <w:rFonts w:ascii="ＭＳ 明朝" w:hAnsi="ＭＳ 明朝" w:hint="default"/>
          <w:color w:val="000000" w:themeColor="text1"/>
          <w:szCs w:val="24"/>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22"/>
        <w:gridCol w:w="7654"/>
      </w:tblGrid>
      <w:tr w:rsidR="002A0402" w:rsidRPr="00401C92" w14:paraId="5944A5BE" w14:textId="77777777">
        <w:tc>
          <w:tcPr>
            <w:tcW w:w="2122" w:type="dxa"/>
            <w:shd w:val="clear" w:color="auto" w:fill="auto"/>
          </w:tcPr>
          <w:p w14:paraId="79115C2B" w14:textId="77777777" w:rsidR="002A0402" w:rsidRPr="00401C92" w:rsidRDefault="002A0402">
            <w:pPr>
              <w:rPr>
                <w:rFonts w:ascii="ＭＳ 明朝" w:hAnsi="ＭＳ 明朝" w:hint="default"/>
                <w:color w:val="000000" w:themeColor="text1"/>
                <w:szCs w:val="24"/>
              </w:rPr>
            </w:pPr>
            <w:r w:rsidRPr="00401C92">
              <w:rPr>
                <w:rFonts w:ascii="ＭＳ 明朝" w:hAnsi="ＭＳ 明朝"/>
                <w:color w:val="000000" w:themeColor="text1"/>
                <w:szCs w:val="24"/>
              </w:rPr>
              <w:t>支援実施日時</w:t>
            </w:r>
          </w:p>
        </w:tc>
        <w:tc>
          <w:tcPr>
            <w:tcW w:w="7654" w:type="dxa"/>
            <w:shd w:val="clear" w:color="auto" w:fill="auto"/>
          </w:tcPr>
          <w:p w14:paraId="2A09E937" w14:textId="427E9AC8" w:rsidR="002A0402" w:rsidRPr="00401C92" w:rsidRDefault="002A0402">
            <w:pPr>
              <w:rPr>
                <w:rFonts w:ascii="ＭＳ 明朝" w:hAnsi="ＭＳ 明朝" w:hint="default"/>
                <w:i/>
                <w:color w:val="000000" w:themeColor="text1"/>
                <w:szCs w:val="24"/>
              </w:rPr>
            </w:pPr>
          </w:p>
        </w:tc>
      </w:tr>
    </w:tbl>
    <w:p w14:paraId="39973DCB" w14:textId="77777777" w:rsidR="002A0402" w:rsidRPr="00401C92" w:rsidRDefault="002A0402" w:rsidP="002A0402">
      <w:pPr>
        <w:rPr>
          <w:rFonts w:ascii="ＭＳ 明朝" w:hAnsi="ＭＳ 明朝" w:hint="default"/>
          <w:color w:val="000000" w:themeColor="text1"/>
          <w:szCs w:val="24"/>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76"/>
        <w:gridCol w:w="7700"/>
      </w:tblGrid>
      <w:tr w:rsidR="00401C92" w:rsidRPr="00401C92" w14:paraId="0A5C7C3D" w14:textId="77777777">
        <w:tc>
          <w:tcPr>
            <w:tcW w:w="2076" w:type="dxa"/>
            <w:shd w:val="clear" w:color="auto" w:fill="auto"/>
          </w:tcPr>
          <w:p w14:paraId="7A2A716E" w14:textId="77777777" w:rsidR="002A0402" w:rsidRPr="00401C92" w:rsidRDefault="002A0402">
            <w:pPr>
              <w:rPr>
                <w:rFonts w:ascii="ＭＳ 明朝" w:hAnsi="ＭＳ 明朝" w:hint="default"/>
                <w:color w:val="000000" w:themeColor="text1"/>
                <w:szCs w:val="24"/>
              </w:rPr>
            </w:pPr>
            <w:r w:rsidRPr="00401C92">
              <w:rPr>
                <w:rFonts w:ascii="ＭＳ 明朝" w:hAnsi="ＭＳ 明朝"/>
                <w:color w:val="000000" w:themeColor="text1"/>
                <w:szCs w:val="24"/>
              </w:rPr>
              <w:t>支援依頼機関名</w:t>
            </w:r>
          </w:p>
        </w:tc>
        <w:tc>
          <w:tcPr>
            <w:tcW w:w="7700" w:type="dxa"/>
            <w:shd w:val="clear" w:color="auto" w:fill="auto"/>
          </w:tcPr>
          <w:p w14:paraId="494E7D40" w14:textId="77777777" w:rsidR="002A0402" w:rsidRPr="00401C92" w:rsidRDefault="002A0402">
            <w:pPr>
              <w:rPr>
                <w:rFonts w:ascii="ＭＳ 明朝" w:hAnsi="ＭＳ 明朝" w:hint="default"/>
                <w:color w:val="000000" w:themeColor="text1"/>
                <w:szCs w:val="24"/>
              </w:rPr>
            </w:pPr>
          </w:p>
          <w:p w14:paraId="6327D67E" w14:textId="77777777" w:rsidR="002A0402" w:rsidRPr="00401C92" w:rsidRDefault="002A0402">
            <w:pPr>
              <w:rPr>
                <w:rFonts w:ascii="ＭＳ 明朝" w:hAnsi="ＭＳ 明朝" w:hint="default"/>
                <w:color w:val="000000" w:themeColor="text1"/>
                <w:szCs w:val="24"/>
              </w:rPr>
            </w:pPr>
          </w:p>
        </w:tc>
      </w:tr>
      <w:tr w:rsidR="00401C92" w:rsidRPr="00401C92" w14:paraId="6CDF34C9" w14:textId="77777777">
        <w:tc>
          <w:tcPr>
            <w:tcW w:w="2076" w:type="dxa"/>
            <w:shd w:val="clear" w:color="auto" w:fill="auto"/>
          </w:tcPr>
          <w:p w14:paraId="1916E92F" w14:textId="77777777" w:rsidR="002A0402" w:rsidRPr="00401C92" w:rsidRDefault="002A0402">
            <w:pPr>
              <w:rPr>
                <w:rFonts w:ascii="ＭＳ 明朝" w:hAnsi="ＭＳ 明朝" w:hint="default"/>
                <w:color w:val="000000" w:themeColor="text1"/>
                <w:szCs w:val="24"/>
              </w:rPr>
            </w:pPr>
            <w:r w:rsidRPr="00401C92">
              <w:rPr>
                <w:rFonts w:ascii="ＭＳ 明朝" w:hAnsi="ＭＳ 明朝"/>
                <w:color w:val="000000" w:themeColor="text1"/>
                <w:szCs w:val="24"/>
              </w:rPr>
              <w:t>相談者名</w:t>
            </w:r>
          </w:p>
        </w:tc>
        <w:tc>
          <w:tcPr>
            <w:tcW w:w="7700" w:type="dxa"/>
            <w:shd w:val="clear" w:color="auto" w:fill="auto"/>
          </w:tcPr>
          <w:p w14:paraId="530244D1" w14:textId="77777777" w:rsidR="006D1617" w:rsidRPr="00401C92" w:rsidRDefault="006D1617">
            <w:pPr>
              <w:rPr>
                <w:rFonts w:ascii="ＭＳ 明朝" w:hAnsi="ＭＳ 明朝" w:hint="default"/>
                <w:color w:val="000000" w:themeColor="text1"/>
                <w:szCs w:val="24"/>
              </w:rPr>
            </w:pPr>
          </w:p>
          <w:p w14:paraId="54D43AC3" w14:textId="77777777" w:rsidR="002A0402" w:rsidRPr="00401C92" w:rsidRDefault="002A0402" w:rsidP="000111E4">
            <w:pPr>
              <w:rPr>
                <w:rFonts w:ascii="ＭＳ 明朝" w:hAnsi="ＭＳ 明朝" w:hint="default"/>
                <w:color w:val="000000" w:themeColor="text1"/>
                <w:szCs w:val="24"/>
              </w:rPr>
            </w:pPr>
          </w:p>
        </w:tc>
      </w:tr>
      <w:tr w:rsidR="00401C92" w:rsidRPr="00401C92" w14:paraId="065E8CFB" w14:textId="77777777">
        <w:tc>
          <w:tcPr>
            <w:tcW w:w="2076" w:type="dxa"/>
            <w:shd w:val="clear" w:color="auto" w:fill="auto"/>
          </w:tcPr>
          <w:p w14:paraId="49F8FD14" w14:textId="77777777" w:rsidR="002A0402" w:rsidRPr="00401C92" w:rsidRDefault="002A0402">
            <w:pPr>
              <w:rPr>
                <w:rFonts w:ascii="ＭＳ 明朝" w:hAnsi="ＭＳ 明朝" w:hint="default"/>
                <w:color w:val="000000" w:themeColor="text1"/>
                <w:szCs w:val="24"/>
              </w:rPr>
            </w:pPr>
            <w:r w:rsidRPr="00401C92">
              <w:rPr>
                <w:rFonts w:ascii="ＭＳ 明朝" w:hAnsi="ＭＳ 明朝"/>
                <w:color w:val="000000" w:themeColor="text1"/>
                <w:szCs w:val="24"/>
              </w:rPr>
              <w:t>プランナー氏名</w:t>
            </w:r>
          </w:p>
        </w:tc>
        <w:tc>
          <w:tcPr>
            <w:tcW w:w="7700" w:type="dxa"/>
            <w:shd w:val="clear" w:color="auto" w:fill="auto"/>
          </w:tcPr>
          <w:p w14:paraId="7011BE0E" w14:textId="77777777" w:rsidR="002A0402" w:rsidRPr="00401C92" w:rsidRDefault="002A0402">
            <w:pPr>
              <w:rPr>
                <w:rFonts w:ascii="ＭＳ 明朝" w:hAnsi="ＭＳ 明朝" w:hint="default"/>
                <w:color w:val="000000" w:themeColor="text1"/>
                <w:szCs w:val="24"/>
              </w:rPr>
            </w:pPr>
          </w:p>
          <w:p w14:paraId="73B51E76" w14:textId="77777777" w:rsidR="002A0402" w:rsidRPr="00401C92" w:rsidRDefault="002A0402">
            <w:pPr>
              <w:rPr>
                <w:rFonts w:ascii="ＭＳ 明朝" w:hAnsi="ＭＳ 明朝" w:hint="default"/>
                <w:color w:val="000000" w:themeColor="text1"/>
                <w:szCs w:val="24"/>
              </w:rPr>
            </w:pPr>
          </w:p>
        </w:tc>
      </w:tr>
      <w:tr w:rsidR="00401C92" w:rsidRPr="00401C92" w14:paraId="743D747C" w14:textId="77777777">
        <w:tc>
          <w:tcPr>
            <w:tcW w:w="2076" w:type="dxa"/>
            <w:shd w:val="clear" w:color="auto" w:fill="auto"/>
          </w:tcPr>
          <w:p w14:paraId="74533340" w14:textId="77777777" w:rsidR="002A0402" w:rsidRPr="00401C92" w:rsidRDefault="002A0402">
            <w:pPr>
              <w:rPr>
                <w:rFonts w:ascii="ＭＳ 明朝" w:hAnsi="ＭＳ 明朝" w:hint="default"/>
                <w:color w:val="000000" w:themeColor="text1"/>
                <w:szCs w:val="24"/>
              </w:rPr>
            </w:pPr>
            <w:r w:rsidRPr="00401C92">
              <w:rPr>
                <w:rFonts w:ascii="ＭＳ 明朝" w:hAnsi="ＭＳ 明朝"/>
                <w:color w:val="000000" w:themeColor="text1"/>
                <w:szCs w:val="24"/>
              </w:rPr>
              <w:t>派遣同行者</w:t>
            </w:r>
          </w:p>
        </w:tc>
        <w:tc>
          <w:tcPr>
            <w:tcW w:w="7700" w:type="dxa"/>
            <w:shd w:val="clear" w:color="auto" w:fill="auto"/>
          </w:tcPr>
          <w:p w14:paraId="36E215B0" w14:textId="77777777" w:rsidR="002A0402" w:rsidRPr="00401C92" w:rsidRDefault="002A0402">
            <w:pPr>
              <w:rPr>
                <w:rFonts w:ascii="ＭＳ 明朝" w:hAnsi="ＭＳ 明朝" w:hint="default"/>
                <w:color w:val="000000" w:themeColor="text1"/>
                <w:szCs w:val="24"/>
              </w:rPr>
            </w:pPr>
          </w:p>
          <w:p w14:paraId="1A66C919" w14:textId="77777777" w:rsidR="002A0402" w:rsidRPr="00401C92" w:rsidRDefault="002A0402">
            <w:pPr>
              <w:rPr>
                <w:rFonts w:ascii="ＭＳ 明朝" w:hAnsi="ＭＳ 明朝" w:hint="default"/>
                <w:color w:val="000000" w:themeColor="text1"/>
                <w:szCs w:val="24"/>
              </w:rPr>
            </w:pPr>
          </w:p>
        </w:tc>
      </w:tr>
      <w:tr w:rsidR="00401C92" w:rsidRPr="00401C92" w14:paraId="41843F14" w14:textId="77777777">
        <w:tc>
          <w:tcPr>
            <w:tcW w:w="2076" w:type="dxa"/>
            <w:shd w:val="clear" w:color="auto" w:fill="auto"/>
          </w:tcPr>
          <w:p w14:paraId="74AA9FEC" w14:textId="77777777" w:rsidR="002A0402" w:rsidRPr="00401C92" w:rsidRDefault="002A0402">
            <w:pPr>
              <w:rPr>
                <w:rFonts w:ascii="ＭＳ 明朝" w:hAnsi="ＭＳ 明朝" w:hint="default"/>
                <w:color w:val="000000" w:themeColor="text1"/>
                <w:szCs w:val="24"/>
              </w:rPr>
            </w:pPr>
            <w:r w:rsidRPr="00401C92">
              <w:rPr>
                <w:rFonts w:ascii="ＭＳ 明朝" w:hAnsi="ＭＳ 明朝"/>
                <w:color w:val="000000" w:themeColor="text1"/>
                <w:szCs w:val="24"/>
              </w:rPr>
              <w:t>支援実施場所</w:t>
            </w:r>
          </w:p>
        </w:tc>
        <w:tc>
          <w:tcPr>
            <w:tcW w:w="7700" w:type="dxa"/>
            <w:shd w:val="clear" w:color="auto" w:fill="auto"/>
          </w:tcPr>
          <w:p w14:paraId="50C609B5" w14:textId="77777777" w:rsidR="002A0402" w:rsidRPr="00401C92" w:rsidRDefault="002A0402">
            <w:pPr>
              <w:rPr>
                <w:rFonts w:ascii="ＭＳ 明朝" w:hAnsi="ＭＳ 明朝" w:hint="default"/>
                <w:color w:val="000000" w:themeColor="text1"/>
                <w:szCs w:val="24"/>
              </w:rPr>
            </w:pPr>
          </w:p>
          <w:p w14:paraId="586F5106" w14:textId="77777777" w:rsidR="002A0402" w:rsidRPr="00401C92" w:rsidRDefault="002A0402">
            <w:pPr>
              <w:rPr>
                <w:rFonts w:ascii="ＭＳ 明朝" w:hAnsi="ＭＳ 明朝" w:hint="default"/>
                <w:color w:val="000000" w:themeColor="text1"/>
                <w:szCs w:val="24"/>
              </w:rPr>
            </w:pPr>
          </w:p>
        </w:tc>
      </w:tr>
    </w:tbl>
    <w:p w14:paraId="0974AB53" w14:textId="069FBA5E" w:rsidR="002A0402" w:rsidRPr="00401C92" w:rsidRDefault="006D1617" w:rsidP="002A0402">
      <w:pPr>
        <w:rPr>
          <w:rFonts w:ascii="ＭＳ 明朝" w:hAnsi="ＭＳ 明朝" w:hint="default"/>
          <w:color w:val="000000" w:themeColor="text1"/>
          <w:szCs w:val="24"/>
        </w:rPr>
      </w:pPr>
      <w:r w:rsidRPr="00401C92">
        <w:rPr>
          <w:rFonts w:ascii="ＭＳ 明朝" w:hAnsi="ＭＳ 明朝"/>
          <w:color w:val="000000" w:themeColor="text1"/>
          <w:szCs w:val="24"/>
        </w:rPr>
        <w:t>（注）相談者名には、商号又は名称、担当者の氏名及び役職を記載すること。</w:t>
      </w:r>
    </w:p>
    <w:p w14:paraId="31D42F1C" w14:textId="77777777" w:rsidR="006D1617" w:rsidRPr="00401C92" w:rsidRDefault="006D1617" w:rsidP="002A0402">
      <w:pPr>
        <w:rPr>
          <w:rFonts w:ascii="ＭＳ 明朝" w:hAnsi="ＭＳ 明朝" w:hint="default"/>
          <w:color w:val="000000" w:themeColor="text1"/>
          <w:szCs w:val="24"/>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22"/>
        <w:gridCol w:w="7654"/>
      </w:tblGrid>
      <w:tr w:rsidR="00401C92" w:rsidRPr="00401C92" w14:paraId="347162F6" w14:textId="77777777">
        <w:tc>
          <w:tcPr>
            <w:tcW w:w="2122" w:type="dxa"/>
            <w:shd w:val="clear" w:color="auto" w:fill="auto"/>
          </w:tcPr>
          <w:p w14:paraId="5BDD4673" w14:textId="77777777" w:rsidR="002A0402" w:rsidRPr="00401C92" w:rsidRDefault="002A0402">
            <w:pPr>
              <w:rPr>
                <w:rFonts w:ascii="ＭＳ 明朝" w:hAnsi="ＭＳ 明朝" w:hint="default"/>
                <w:color w:val="000000" w:themeColor="text1"/>
                <w:szCs w:val="24"/>
              </w:rPr>
            </w:pPr>
            <w:r w:rsidRPr="00401C92">
              <w:rPr>
                <w:rFonts w:ascii="ＭＳ 明朝" w:hAnsi="ＭＳ 明朝"/>
                <w:color w:val="000000" w:themeColor="text1"/>
                <w:szCs w:val="24"/>
              </w:rPr>
              <w:t>相談内容</w:t>
            </w:r>
          </w:p>
        </w:tc>
        <w:tc>
          <w:tcPr>
            <w:tcW w:w="7654" w:type="dxa"/>
            <w:shd w:val="clear" w:color="auto" w:fill="auto"/>
          </w:tcPr>
          <w:p w14:paraId="23E4D2B6" w14:textId="77777777" w:rsidR="002A0402" w:rsidRPr="00401C92" w:rsidRDefault="002A0402">
            <w:pPr>
              <w:rPr>
                <w:rFonts w:ascii="ＭＳ 明朝" w:hAnsi="ＭＳ 明朝" w:hint="default"/>
                <w:color w:val="000000" w:themeColor="text1"/>
                <w:szCs w:val="24"/>
              </w:rPr>
            </w:pPr>
          </w:p>
          <w:p w14:paraId="1C744B17" w14:textId="77777777" w:rsidR="002A0402" w:rsidRPr="00401C92" w:rsidRDefault="002A0402">
            <w:pPr>
              <w:rPr>
                <w:rFonts w:ascii="ＭＳ 明朝" w:hAnsi="ＭＳ 明朝" w:hint="default"/>
                <w:color w:val="000000" w:themeColor="text1"/>
                <w:szCs w:val="24"/>
              </w:rPr>
            </w:pPr>
          </w:p>
        </w:tc>
      </w:tr>
    </w:tbl>
    <w:p w14:paraId="7CEE3448" w14:textId="738B888D" w:rsidR="002A0402" w:rsidRPr="00401C92" w:rsidRDefault="00C44BCF" w:rsidP="002A0402">
      <w:pPr>
        <w:rPr>
          <w:rFonts w:ascii="ＭＳ 明朝" w:hAnsi="ＭＳ 明朝" w:hint="default"/>
          <w:color w:val="000000" w:themeColor="text1"/>
          <w:szCs w:val="24"/>
        </w:rPr>
      </w:pPr>
      <w:r w:rsidRPr="00401C92">
        <w:rPr>
          <w:rFonts w:ascii="ＭＳ 明朝" w:hAnsi="ＭＳ 明朝"/>
          <w:color w:val="000000" w:themeColor="text1"/>
          <w:szCs w:val="24"/>
        </w:rPr>
        <w:t>（注）支援対象者等への支援を行った中央プランナー等が記載すること。</w:t>
      </w:r>
    </w:p>
    <w:p w14:paraId="4E8CF28C" w14:textId="77777777" w:rsidR="00C44BCF" w:rsidRPr="00401C92" w:rsidRDefault="00C44BCF" w:rsidP="002A0402">
      <w:pPr>
        <w:rPr>
          <w:rFonts w:ascii="ＭＳ 明朝" w:hAnsi="ＭＳ 明朝" w:hint="default"/>
          <w:color w:val="000000" w:themeColor="text1"/>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01"/>
        <w:gridCol w:w="4701"/>
      </w:tblGrid>
      <w:tr w:rsidR="00401C92" w:rsidRPr="00401C92" w14:paraId="67E44B5E" w14:textId="77777777" w:rsidTr="00C44BCF">
        <w:tc>
          <w:tcPr>
            <w:tcW w:w="4701" w:type="dxa"/>
            <w:shd w:val="clear" w:color="auto" w:fill="auto"/>
          </w:tcPr>
          <w:p w14:paraId="5958A1D8" w14:textId="77777777" w:rsidR="002A0402" w:rsidRPr="00401C92" w:rsidRDefault="002A0402">
            <w:pPr>
              <w:jc w:val="center"/>
              <w:rPr>
                <w:rFonts w:ascii="ＭＳ 明朝" w:hAnsi="ＭＳ 明朝" w:hint="default"/>
                <w:color w:val="000000" w:themeColor="text1"/>
                <w:szCs w:val="24"/>
              </w:rPr>
            </w:pPr>
            <w:r w:rsidRPr="00401C92">
              <w:rPr>
                <w:rFonts w:ascii="ＭＳ 明朝" w:hAnsi="ＭＳ 明朝"/>
                <w:color w:val="000000" w:themeColor="text1"/>
                <w:szCs w:val="24"/>
              </w:rPr>
              <w:t>課題</w:t>
            </w:r>
          </w:p>
        </w:tc>
        <w:tc>
          <w:tcPr>
            <w:tcW w:w="4701" w:type="dxa"/>
            <w:shd w:val="clear" w:color="auto" w:fill="auto"/>
          </w:tcPr>
          <w:p w14:paraId="3845C6B1" w14:textId="77777777" w:rsidR="002A0402" w:rsidRPr="00401C92" w:rsidRDefault="002A0402">
            <w:pPr>
              <w:jc w:val="center"/>
              <w:rPr>
                <w:rFonts w:ascii="ＭＳ 明朝" w:hAnsi="ＭＳ 明朝" w:hint="default"/>
                <w:color w:val="000000" w:themeColor="text1"/>
                <w:szCs w:val="24"/>
              </w:rPr>
            </w:pPr>
            <w:r w:rsidRPr="00401C92">
              <w:rPr>
                <w:rFonts w:ascii="ＭＳ 明朝" w:hAnsi="ＭＳ 明朝"/>
                <w:color w:val="000000" w:themeColor="text1"/>
                <w:szCs w:val="24"/>
              </w:rPr>
              <w:t>支援内容</w:t>
            </w:r>
          </w:p>
        </w:tc>
      </w:tr>
      <w:tr w:rsidR="00401C92" w:rsidRPr="00401C92" w14:paraId="42C54EAA" w14:textId="77777777" w:rsidTr="00C44BCF">
        <w:tc>
          <w:tcPr>
            <w:tcW w:w="4701" w:type="dxa"/>
            <w:shd w:val="clear" w:color="auto" w:fill="auto"/>
          </w:tcPr>
          <w:p w14:paraId="06752D30" w14:textId="77777777" w:rsidR="002A0402" w:rsidRPr="00401C92" w:rsidRDefault="002A0402">
            <w:pPr>
              <w:rPr>
                <w:rFonts w:ascii="ＭＳ 明朝" w:hAnsi="ＭＳ 明朝" w:hint="default"/>
                <w:color w:val="000000" w:themeColor="text1"/>
                <w:szCs w:val="24"/>
              </w:rPr>
            </w:pPr>
          </w:p>
          <w:p w14:paraId="58534ACD" w14:textId="77777777" w:rsidR="002A0402" w:rsidRPr="00401C92" w:rsidRDefault="002A0402">
            <w:pPr>
              <w:rPr>
                <w:rFonts w:ascii="ＭＳ 明朝" w:hAnsi="ＭＳ 明朝" w:hint="default"/>
                <w:color w:val="000000" w:themeColor="text1"/>
                <w:szCs w:val="24"/>
              </w:rPr>
            </w:pPr>
          </w:p>
        </w:tc>
        <w:tc>
          <w:tcPr>
            <w:tcW w:w="4701" w:type="dxa"/>
            <w:shd w:val="clear" w:color="auto" w:fill="auto"/>
          </w:tcPr>
          <w:p w14:paraId="5083B434" w14:textId="77777777" w:rsidR="002A0402" w:rsidRPr="00401C92" w:rsidRDefault="002A0402">
            <w:pPr>
              <w:rPr>
                <w:rFonts w:ascii="ＭＳ 明朝" w:hAnsi="ＭＳ 明朝" w:hint="default"/>
                <w:color w:val="000000" w:themeColor="text1"/>
                <w:szCs w:val="24"/>
              </w:rPr>
            </w:pPr>
          </w:p>
          <w:p w14:paraId="67A5128B" w14:textId="77777777" w:rsidR="002A0402" w:rsidRPr="00401C92" w:rsidRDefault="002A0402">
            <w:pPr>
              <w:rPr>
                <w:rFonts w:ascii="ＭＳ 明朝" w:hAnsi="ＭＳ 明朝" w:hint="default"/>
                <w:color w:val="000000" w:themeColor="text1"/>
                <w:szCs w:val="24"/>
              </w:rPr>
            </w:pPr>
          </w:p>
        </w:tc>
      </w:tr>
    </w:tbl>
    <w:p w14:paraId="596470F1" w14:textId="4A41DC95" w:rsidR="00C44BCF" w:rsidRDefault="00C44BCF" w:rsidP="002A0402">
      <w:pPr>
        <w:rPr>
          <w:rFonts w:ascii="ＭＳ 明朝" w:hAnsi="ＭＳ 明朝" w:hint="default"/>
          <w:color w:val="000000" w:themeColor="text1"/>
          <w:szCs w:val="24"/>
        </w:rPr>
      </w:pPr>
    </w:p>
    <w:p w14:paraId="5BB81060" w14:textId="77777777" w:rsidR="00B909D9" w:rsidRPr="00401C92" w:rsidRDefault="00B909D9" w:rsidP="002A0402">
      <w:pPr>
        <w:rPr>
          <w:rFonts w:ascii="ＭＳ 明朝" w:hAnsi="ＭＳ 明朝" w:hint="default"/>
          <w:color w:val="000000" w:themeColor="text1"/>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01"/>
        <w:gridCol w:w="4701"/>
      </w:tblGrid>
      <w:tr w:rsidR="00401C92" w:rsidRPr="00401C92" w14:paraId="70D5AD35" w14:textId="77777777">
        <w:tc>
          <w:tcPr>
            <w:tcW w:w="9742" w:type="dxa"/>
            <w:gridSpan w:val="2"/>
            <w:shd w:val="clear" w:color="auto" w:fill="auto"/>
          </w:tcPr>
          <w:p w14:paraId="09B7F243" w14:textId="77777777" w:rsidR="00C44BCF" w:rsidRPr="00401C92" w:rsidRDefault="00C44BCF">
            <w:pPr>
              <w:rPr>
                <w:rFonts w:ascii="ＭＳ 明朝" w:hAnsi="ＭＳ 明朝" w:hint="default"/>
                <w:color w:val="000000" w:themeColor="text1"/>
                <w:szCs w:val="24"/>
              </w:rPr>
            </w:pPr>
            <w:r w:rsidRPr="00401C92">
              <w:rPr>
                <w:rFonts w:ascii="ＭＳ 明朝" w:hAnsi="ＭＳ 明朝"/>
                <w:color w:val="000000" w:themeColor="text1"/>
                <w:szCs w:val="24"/>
              </w:rPr>
              <w:t>支援依頼機関による支援状況の確認及び評価</w:t>
            </w:r>
          </w:p>
        </w:tc>
      </w:tr>
      <w:tr w:rsidR="00401C92" w:rsidRPr="00401C92" w14:paraId="00341907" w14:textId="77777777">
        <w:tc>
          <w:tcPr>
            <w:tcW w:w="4871" w:type="dxa"/>
            <w:shd w:val="clear" w:color="auto" w:fill="auto"/>
          </w:tcPr>
          <w:p w14:paraId="5062C549" w14:textId="77777777" w:rsidR="00C44BCF" w:rsidRPr="00401C92" w:rsidRDefault="00C44BCF">
            <w:pPr>
              <w:jc w:val="center"/>
              <w:rPr>
                <w:rFonts w:ascii="ＭＳ 明朝" w:hAnsi="ＭＳ 明朝" w:hint="default"/>
                <w:color w:val="000000" w:themeColor="text1"/>
                <w:szCs w:val="24"/>
              </w:rPr>
            </w:pPr>
            <w:r w:rsidRPr="00401C92">
              <w:rPr>
                <w:rFonts w:ascii="ＭＳ 明朝" w:hAnsi="ＭＳ 明朝"/>
                <w:color w:val="000000" w:themeColor="text1"/>
                <w:szCs w:val="24"/>
              </w:rPr>
              <w:t>支援状況</w:t>
            </w:r>
          </w:p>
        </w:tc>
        <w:tc>
          <w:tcPr>
            <w:tcW w:w="4871" w:type="dxa"/>
            <w:shd w:val="clear" w:color="auto" w:fill="auto"/>
          </w:tcPr>
          <w:p w14:paraId="7837653F" w14:textId="77777777" w:rsidR="00C44BCF" w:rsidRPr="00401C92" w:rsidRDefault="00C44BCF">
            <w:pPr>
              <w:jc w:val="center"/>
              <w:rPr>
                <w:rFonts w:ascii="ＭＳ 明朝" w:hAnsi="ＭＳ 明朝" w:hint="default"/>
                <w:color w:val="000000" w:themeColor="text1"/>
                <w:szCs w:val="24"/>
              </w:rPr>
            </w:pPr>
            <w:r w:rsidRPr="00401C92">
              <w:rPr>
                <w:rFonts w:ascii="ＭＳ 明朝" w:hAnsi="ＭＳ 明朝"/>
                <w:color w:val="000000" w:themeColor="text1"/>
                <w:szCs w:val="24"/>
              </w:rPr>
              <w:t>支援に対する評価</w:t>
            </w:r>
          </w:p>
        </w:tc>
      </w:tr>
      <w:tr w:rsidR="00401C92" w:rsidRPr="00401C92" w14:paraId="340DB1C2" w14:textId="77777777">
        <w:tc>
          <w:tcPr>
            <w:tcW w:w="4871" w:type="dxa"/>
            <w:shd w:val="clear" w:color="auto" w:fill="auto"/>
          </w:tcPr>
          <w:p w14:paraId="0C43D7B0" w14:textId="77777777" w:rsidR="00C44BCF" w:rsidRPr="00401C92" w:rsidRDefault="00C44BCF">
            <w:pPr>
              <w:rPr>
                <w:rFonts w:ascii="ＭＳ 明朝" w:hAnsi="ＭＳ 明朝" w:hint="default"/>
                <w:color w:val="000000" w:themeColor="text1"/>
                <w:szCs w:val="24"/>
              </w:rPr>
            </w:pPr>
          </w:p>
          <w:p w14:paraId="21B62067" w14:textId="77777777" w:rsidR="00C44BCF" w:rsidRPr="00401C92" w:rsidRDefault="00C44BCF">
            <w:pPr>
              <w:rPr>
                <w:rFonts w:ascii="ＭＳ 明朝" w:hAnsi="ＭＳ 明朝" w:hint="default"/>
                <w:color w:val="000000" w:themeColor="text1"/>
                <w:szCs w:val="24"/>
              </w:rPr>
            </w:pPr>
          </w:p>
          <w:p w14:paraId="6305E25D" w14:textId="77777777" w:rsidR="00C44BCF" w:rsidRPr="00401C92" w:rsidRDefault="00C44BCF">
            <w:pPr>
              <w:rPr>
                <w:rFonts w:ascii="ＭＳ 明朝" w:hAnsi="ＭＳ 明朝" w:hint="default"/>
                <w:color w:val="000000" w:themeColor="text1"/>
                <w:szCs w:val="24"/>
              </w:rPr>
            </w:pPr>
          </w:p>
        </w:tc>
        <w:tc>
          <w:tcPr>
            <w:tcW w:w="4871" w:type="dxa"/>
            <w:shd w:val="clear" w:color="auto" w:fill="auto"/>
          </w:tcPr>
          <w:p w14:paraId="0D7F8750" w14:textId="77777777" w:rsidR="00C44BCF" w:rsidRPr="00401C92" w:rsidRDefault="00C44BCF">
            <w:pPr>
              <w:rPr>
                <w:rFonts w:ascii="ＭＳ 明朝" w:hAnsi="ＭＳ 明朝" w:hint="default"/>
                <w:color w:val="000000" w:themeColor="text1"/>
                <w:szCs w:val="24"/>
              </w:rPr>
            </w:pPr>
          </w:p>
          <w:p w14:paraId="7076C580" w14:textId="77777777" w:rsidR="00C44BCF" w:rsidRPr="00401C92" w:rsidRDefault="00C44BCF">
            <w:pPr>
              <w:rPr>
                <w:rFonts w:ascii="ＭＳ 明朝" w:hAnsi="ＭＳ 明朝" w:hint="default"/>
                <w:color w:val="000000" w:themeColor="text1"/>
                <w:szCs w:val="24"/>
              </w:rPr>
            </w:pPr>
          </w:p>
          <w:p w14:paraId="1783BD9B" w14:textId="77777777" w:rsidR="00C44BCF" w:rsidRPr="00401C92" w:rsidRDefault="00C44BCF">
            <w:pPr>
              <w:rPr>
                <w:rFonts w:ascii="ＭＳ 明朝" w:hAnsi="ＭＳ 明朝" w:hint="default"/>
                <w:color w:val="000000" w:themeColor="text1"/>
                <w:szCs w:val="24"/>
              </w:rPr>
            </w:pPr>
          </w:p>
        </w:tc>
      </w:tr>
    </w:tbl>
    <w:p w14:paraId="53CDA484" w14:textId="77777777" w:rsidR="00C44BCF" w:rsidRPr="00401C92" w:rsidRDefault="00C44BCF" w:rsidP="00C44BCF">
      <w:pPr>
        <w:rPr>
          <w:rFonts w:ascii="ＭＳ 明朝" w:hAnsi="ＭＳ 明朝" w:hint="default"/>
          <w:color w:val="000000" w:themeColor="text1"/>
          <w:szCs w:val="24"/>
        </w:rPr>
      </w:pPr>
      <w:r w:rsidRPr="00401C92">
        <w:rPr>
          <w:rFonts w:ascii="ＭＳ 明朝" w:hAnsi="ＭＳ 明朝"/>
          <w:color w:val="000000" w:themeColor="text1"/>
          <w:szCs w:val="24"/>
        </w:rPr>
        <w:t xml:space="preserve">（注）１　支援状況は、中央プランナー等の支援内容が適切であったか等を支援依頼機関が記載　</w:t>
      </w:r>
    </w:p>
    <w:p w14:paraId="624B2983" w14:textId="7C513E3D" w:rsidR="00C44BCF" w:rsidRPr="00401C92" w:rsidRDefault="00C44BCF" w:rsidP="00E33B50">
      <w:pPr>
        <w:ind w:firstLineChars="400" w:firstLine="886"/>
        <w:rPr>
          <w:rFonts w:ascii="ＭＳ 明朝" w:hAnsi="ＭＳ 明朝" w:hint="default"/>
          <w:color w:val="000000" w:themeColor="text1"/>
          <w:szCs w:val="24"/>
        </w:rPr>
      </w:pPr>
      <w:r w:rsidRPr="00401C92">
        <w:rPr>
          <w:rFonts w:ascii="ＭＳ 明朝" w:hAnsi="ＭＳ 明朝"/>
          <w:color w:val="000000" w:themeColor="text1"/>
          <w:szCs w:val="24"/>
        </w:rPr>
        <w:t>すること。</w:t>
      </w:r>
    </w:p>
    <w:p w14:paraId="1CECFAC1" w14:textId="1BB93374" w:rsidR="00C44BCF" w:rsidRPr="00401C92" w:rsidRDefault="00C44BCF" w:rsidP="00E33B50">
      <w:pPr>
        <w:ind w:left="886" w:hangingChars="400" w:hanging="886"/>
        <w:rPr>
          <w:rFonts w:ascii="ＭＳ 明朝" w:hAnsi="ＭＳ 明朝" w:hint="default"/>
          <w:color w:val="000000" w:themeColor="text1"/>
          <w:szCs w:val="24"/>
        </w:rPr>
      </w:pPr>
      <w:r w:rsidRPr="00401C92">
        <w:rPr>
          <w:rFonts w:ascii="ＭＳ 明朝" w:hAnsi="ＭＳ 明朝"/>
          <w:color w:val="000000" w:themeColor="text1"/>
          <w:szCs w:val="24"/>
        </w:rPr>
        <w:t xml:space="preserve">　　　２　支援に対する評価は、専門知識、提案内容等を踏まえて支援依頼機関が記載すること。</w:t>
      </w:r>
    </w:p>
    <w:p w14:paraId="7BE5FF0C" w14:textId="77777777" w:rsidR="00C44BCF" w:rsidRPr="00401C92" w:rsidRDefault="00C44BCF" w:rsidP="00C44BCF">
      <w:pPr>
        <w:rPr>
          <w:rFonts w:ascii="ＭＳ 明朝" w:hAnsi="ＭＳ 明朝" w:hint="default"/>
          <w:color w:val="000000" w:themeColor="text1"/>
          <w:szCs w:val="24"/>
        </w:rPr>
      </w:pPr>
    </w:p>
    <w:p w14:paraId="1006C607" w14:textId="77777777" w:rsidR="00712678" w:rsidRDefault="00712678" w:rsidP="00C44BCF">
      <w:pPr>
        <w:rPr>
          <w:rFonts w:ascii="ＭＳ 明朝" w:hAnsi="ＭＳ 明朝" w:hint="default"/>
          <w:color w:val="000000" w:themeColor="text1"/>
        </w:rPr>
        <w:sectPr w:rsidR="00712678" w:rsidSect="00E66271">
          <w:footerReference w:type="even" r:id="rId11"/>
          <w:footerReference w:type="default" r:id="rId12"/>
          <w:footnotePr>
            <w:numRestart w:val="eachPage"/>
          </w:footnotePr>
          <w:endnotePr>
            <w:numFmt w:val="decimal"/>
          </w:endnotePr>
          <w:pgSz w:w="11906" w:h="16838"/>
          <w:pgMar w:top="-1134" w:right="1247" w:bottom="1134" w:left="1247" w:header="1134" w:footer="567" w:gutter="0"/>
          <w:pgNumType w:start="19"/>
          <w:cols w:space="720"/>
          <w:docGrid w:type="linesAndChars" w:linePitch="338" w:charSpace="293"/>
        </w:sectPr>
      </w:pPr>
    </w:p>
    <w:p w14:paraId="71222643" w14:textId="77777777" w:rsidR="00C44BCF" w:rsidRPr="00401C92" w:rsidRDefault="00C44BCF" w:rsidP="00C44BCF">
      <w:pPr>
        <w:rPr>
          <w:rFonts w:ascii="ＭＳ 明朝" w:hAnsi="ＭＳ 明朝" w:hint="default"/>
          <w:color w:val="000000" w:themeColor="text1"/>
        </w:rPr>
        <w:sectPr w:rsidR="00C44BCF" w:rsidRPr="00401C92" w:rsidSect="00712678">
          <w:footnotePr>
            <w:numRestart w:val="eachPage"/>
          </w:footnotePr>
          <w:endnotePr>
            <w:numFmt w:val="decimal"/>
          </w:endnotePr>
          <w:type w:val="continuous"/>
          <w:pgSz w:w="11906" w:h="16838"/>
          <w:pgMar w:top="-1134" w:right="1247" w:bottom="1134" w:left="1247" w:header="1134" w:footer="567" w:gutter="0"/>
          <w:pgNumType w:start="19"/>
          <w:cols w:space="720"/>
          <w:docGrid w:type="linesAndChars" w:linePitch="338" w:charSpace="293"/>
        </w:sectPr>
      </w:pPr>
    </w:p>
    <w:tbl>
      <w:tblPr>
        <w:tblStyle w:val="a7"/>
        <w:tblpPr w:leftFromText="142" w:rightFromText="142" w:vertAnchor="text" w:horzAnchor="margin" w:tblpXSpec="right" w:tblpY="33"/>
        <w:tblW w:w="4570" w:type="dxa"/>
        <w:tblLook w:val="04A0" w:firstRow="1" w:lastRow="0" w:firstColumn="1" w:lastColumn="0" w:noHBand="0" w:noVBand="1"/>
      </w:tblPr>
      <w:tblGrid>
        <w:gridCol w:w="2410"/>
        <w:gridCol w:w="2160"/>
      </w:tblGrid>
      <w:tr w:rsidR="002D6AB0" w14:paraId="31C5F62B" w14:textId="77777777" w:rsidTr="002D6AB0">
        <w:tc>
          <w:tcPr>
            <w:tcW w:w="2410" w:type="dxa"/>
          </w:tcPr>
          <w:p w14:paraId="3ED7B7A6" w14:textId="77777777" w:rsidR="002D6AB0" w:rsidRPr="000C7BD4" w:rsidRDefault="002D6AB0" w:rsidP="002D6AB0">
            <w:pPr>
              <w:jc w:val="left"/>
              <w:rPr>
                <w:rFonts w:ascii="ＭＳ ゴシック" w:eastAsia="ＭＳ ゴシック" w:hAnsi="ＭＳ ゴシック" w:cs="Times New Roman" w:hint="default"/>
                <w:color w:val="auto"/>
                <w:kern w:val="2"/>
                <w:sz w:val="21"/>
                <w:szCs w:val="21"/>
                <w:lang w:eastAsia="zh-TW"/>
              </w:rPr>
            </w:pPr>
            <w:r w:rsidRPr="000C7BD4">
              <w:rPr>
                <w:rFonts w:ascii="ＭＳ ゴシック" w:eastAsia="ＭＳ ゴシック" w:hAnsi="ＭＳ ゴシック" w:cs="Times New Roman"/>
                <w:color w:val="auto"/>
                <w:kern w:val="2"/>
                <w:sz w:val="21"/>
                <w:szCs w:val="21"/>
                <w:lang w:eastAsia="zh-TW"/>
              </w:rPr>
              <w:lastRenderedPageBreak/>
              <w:t>文書番号（任意記載）</w:t>
            </w:r>
          </w:p>
        </w:tc>
        <w:tc>
          <w:tcPr>
            <w:tcW w:w="2160" w:type="dxa"/>
          </w:tcPr>
          <w:p w14:paraId="74AD2734" w14:textId="77777777" w:rsidR="002D6AB0" w:rsidRPr="000C7BD4" w:rsidRDefault="002D6AB0" w:rsidP="002D6AB0">
            <w:pPr>
              <w:jc w:val="left"/>
              <w:rPr>
                <w:rFonts w:ascii="ＭＳ ゴシック" w:eastAsia="ＭＳ ゴシック" w:hAnsi="ＭＳ ゴシック" w:cs="Times New Roman" w:hint="default"/>
                <w:color w:val="auto"/>
                <w:kern w:val="2"/>
                <w:sz w:val="21"/>
                <w:szCs w:val="21"/>
                <w:lang w:eastAsia="zh-TW"/>
              </w:rPr>
            </w:pPr>
          </w:p>
        </w:tc>
      </w:tr>
      <w:tr w:rsidR="002D6AB0" w14:paraId="70621A45" w14:textId="77777777" w:rsidTr="002D6AB0">
        <w:tc>
          <w:tcPr>
            <w:tcW w:w="2410" w:type="dxa"/>
          </w:tcPr>
          <w:p w14:paraId="1281A844" w14:textId="77777777" w:rsidR="002D6AB0" w:rsidRPr="000C7BD4" w:rsidRDefault="002D6AB0" w:rsidP="002D6AB0">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提出</w:t>
            </w:r>
            <w:r w:rsidRPr="000C7BD4">
              <w:rPr>
                <w:rFonts w:ascii="ＭＳ ゴシック" w:eastAsia="ＭＳ ゴシック" w:hAnsi="ＭＳ ゴシック" w:cs="Times New Roman"/>
                <w:color w:val="auto"/>
                <w:kern w:val="2"/>
                <w:sz w:val="21"/>
                <w:szCs w:val="21"/>
              </w:rPr>
              <w:t>年月日</w:t>
            </w:r>
          </w:p>
        </w:tc>
        <w:tc>
          <w:tcPr>
            <w:tcW w:w="2160" w:type="dxa"/>
          </w:tcPr>
          <w:p w14:paraId="1320E79C" w14:textId="77777777" w:rsidR="002D6AB0" w:rsidRPr="000C7BD4" w:rsidRDefault="002D6AB0" w:rsidP="002D6AB0">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令和　年　月　日</w:t>
            </w:r>
          </w:p>
        </w:tc>
      </w:tr>
    </w:tbl>
    <w:p w14:paraId="25313166" w14:textId="77777777" w:rsidR="00C17DFD" w:rsidRDefault="002A0402" w:rsidP="00C17DFD">
      <w:pPr>
        <w:jc w:val="left"/>
        <w:rPr>
          <w:rFonts w:ascii="ＭＳ ゴシック" w:eastAsia="ＭＳ ゴシック" w:hAnsi="ＭＳ ゴシック" w:cs="Times New Roman" w:hint="default"/>
          <w:color w:val="auto"/>
          <w:kern w:val="2"/>
          <w:sz w:val="24"/>
        </w:rPr>
      </w:pPr>
      <w:r w:rsidRPr="00401C92">
        <w:rPr>
          <w:rFonts w:ascii="ＭＳ ゴシック" w:eastAsia="ＭＳ ゴシック" w:hAnsi="ＭＳ ゴシック" w:cs="ＭＳ 明朝"/>
          <w:color w:val="000000" w:themeColor="text1"/>
          <w:sz w:val="24"/>
          <w:szCs w:val="22"/>
        </w:rPr>
        <w:t>別紙様式</w:t>
      </w:r>
      <w:r w:rsidR="00136E1C">
        <w:rPr>
          <w:rFonts w:ascii="ＭＳ ゴシック" w:eastAsia="ＭＳ ゴシック" w:hAnsi="ＭＳ ゴシック" w:cs="ＭＳ 明朝"/>
          <w:color w:val="000000" w:themeColor="text1"/>
          <w:sz w:val="24"/>
          <w:szCs w:val="22"/>
        </w:rPr>
        <w:t>第</w:t>
      </w:r>
      <w:r w:rsidRPr="00401C92">
        <w:rPr>
          <w:rFonts w:ascii="ＭＳ ゴシック" w:eastAsia="ＭＳ ゴシック" w:hAnsi="ＭＳ ゴシック" w:cs="ＭＳ 明朝"/>
          <w:color w:val="000000" w:themeColor="text1"/>
          <w:sz w:val="24"/>
          <w:szCs w:val="22"/>
        </w:rPr>
        <w:t>８号</w:t>
      </w:r>
    </w:p>
    <w:p w14:paraId="68875DCE"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4896"/>
      </w:tblGrid>
      <w:tr w:rsidR="004B7AE8" w14:paraId="788CE09D" w14:textId="77777777" w:rsidTr="00B04396">
        <w:tc>
          <w:tcPr>
            <w:tcW w:w="2972" w:type="dxa"/>
          </w:tcPr>
          <w:p w14:paraId="3E0C9801" w14:textId="2692D3D2" w:rsidR="00E607A2" w:rsidRDefault="00E607A2">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事業実施主体名及び代表者名</w:t>
            </w:r>
          </w:p>
        </w:tc>
        <w:tc>
          <w:tcPr>
            <w:tcW w:w="4896" w:type="dxa"/>
          </w:tcPr>
          <w:p w14:paraId="04303F66" w14:textId="77777777" w:rsidR="00E607A2" w:rsidRPr="000C7BD4" w:rsidRDefault="00E607A2">
            <w:pPr>
              <w:jc w:val="left"/>
              <w:rPr>
                <w:rFonts w:ascii="ＭＳ ゴシック" w:eastAsia="ＭＳ ゴシック" w:hAnsi="ＭＳ ゴシック" w:cs="Times New Roman" w:hint="default"/>
                <w:color w:val="auto"/>
                <w:kern w:val="2"/>
                <w:sz w:val="21"/>
                <w:szCs w:val="21"/>
              </w:rPr>
            </w:pPr>
          </w:p>
        </w:tc>
      </w:tr>
      <w:tr w:rsidR="004B7AE8" w14:paraId="3AD33C83" w14:textId="77777777" w:rsidTr="00B04396">
        <w:tc>
          <w:tcPr>
            <w:tcW w:w="2972" w:type="dxa"/>
          </w:tcPr>
          <w:p w14:paraId="2C26838D" w14:textId="29866D9F" w:rsidR="00C17DFD" w:rsidRPr="000C7BD4" w:rsidRDefault="00C17DF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サポートセンター名</w:t>
            </w:r>
          </w:p>
        </w:tc>
        <w:tc>
          <w:tcPr>
            <w:tcW w:w="4896" w:type="dxa"/>
          </w:tcPr>
          <w:p w14:paraId="5C917849"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p>
        </w:tc>
      </w:tr>
    </w:tbl>
    <w:p w14:paraId="04DA0601"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2410"/>
      </w:tblGrid>
      <w:tr w:rsidR="00C17DFD" w14:paraId="73905608" w14:textId="77777777">
        <w:tc>
          <w:tcPr>
            <w:tcW w:w="2972" w:type="dxa"/>
          </w:tcPr>
          <w:p w14:paraId="3B2516AD" w14:textId="0C22D665" w:rsidR="00C17DFD" w:rsidRPr="000C7BD4" w:rsidRDefault="00C17DF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提出先</w:t>
            </w:r>
          </w:p>
        </w:tc>
        <w:tc>
          <w:tcPr>
            <w:tcW w:w="2410" w:type="dxa"/>
          </w:tcPr>
          <w:p w14:paraId="18E3BB2C" w14:textId="269E2D31" w:rsidR="00C17DFD" w:rsidRPr="000C7BD4" w:rsidRDefault="00C17DFD">
            <w:pPr>
              <w:jc w:val="left"/>
              <w:rPr>
                <w:rFonts w:ascii="ＭＳ ゴシック" w:eastAsia="ＭＳ ゴシック" w:hAnsi="ＭＳ ゴシック" w:cs="Times New Roman" w:hint="default"/>
                <w:color w:val="auto"/>
                <w:kern w:val="2"/>
                <w:sz w:val="21"/>
                <w:szCs w:val="21"/>
              </w:rPr>
            </w:pPr>
          </w:p>
        </w:tc>
      </w:tr>
    </w:tbl>
    <w:p w14:paraId="15EB4C68" w14:textId="3246486F" w:rsidR="002A0402" w:rsidRPr="00401C92" w:rsidRDefault="002A0402" w:rsidP="002A0402">
      <w:pPr>
        <w:jc w:val="center"/>
        <w:rPr>
          <w:rFonts w:cs="ＭＳ 明朝" w:hint="default"/>
          <w:color w:val="000000" w:themeColor="text1"/>
          <w:sz w:val="20"/>
          <w:szCs w:val="18"/>
        </w:rPr>
      </w:pPr>
      <w:r w:rsidRPr="00401C92">
        <w:rPr>
          <w:rFonts w:cs="ＭＳ 明朝"/>
          <w:color w:val="000000" w:themeColor="text1"/>
          <w:szCs w:val="21"/>
        </w:rPr>
        <w:t>令和○年度　プランナー活動情報（登録者、活動実績、評価）について</w:t>
      </w:r>
    </w:p>
    <w:p w14:paraId="5F10A90E" w14:textId="77777777" w:rsidR="002A0402" w:rsidRPr="00401C92" w:rsidRDefault="002A0402" w:rsidP="002A0402">
      <w:pPr>
        <w:rPr>
          <w:rFonts w:cs="ＭＳ 明朝" w:hint="default"/>
          <w:color w:val="000000" w:themeColor="text1"/>
          <w:sz w:val="20"/>
          <w:szCs w:val="18"/>
        </w:rPr>
      </w:pPr>
    </w:p>
    <w:p w14:paraId="1D326903" w14:textId="77777777" w:rsidR="002A0402" w:rsidRPr="00401C92" w:rsidRDefault="002A0402" w:rsidP="002A0402">
      <w:pPr>
        <w:rPr>
          <w:rFonts w:cs="ＭＳ 明朝" w:hint="default"/>
          <w:color w:val="000000" w:themeColor="text1"/>
          <w:szCs w:val="21"/>
        </w:rPr>
      </w:pPr>
      <w:r w:rsidRPr="00401C92">
        <w:rPr>
          <w:rFonts w:cs="ＭＳ 明朝"/>
          <w:color w:val="000000" w:themeColor="text1"/>
          <w:szCs w:val="21"/>
        </w:rPr>
        <w:t>プランナー情報（登録者、活動実績、評価）</w:t>
      </w:r>
    </w:p>
    <w:tbl>
      <w:tblPr>
        <w:tblW w:w="145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8"/>
        <w:gridCol w:w="1480"/>
        <w:gridCol w:w="822"/>
        <w:gridCol w:w="822"/>
        <w:gridCol w:w="4278"/>
        <w:gridCol w:w="1316"/>
        <w:gridCol w:w="1810"/>
        <w:gridCol w:w="1151"/>
        <w:gridCol w:w="2355"/>
      </w:tblGrid>
      <w:tr w:rsidR="00612629" w:rsidRPr="00401C92" w14:paraId="02E355CC" w14:textId="77777777" w:rsidTr="006C1C9D">
        <w:trPr>
          <w:trHeight w:val="858"/>
        </w:trPr>
        <w:tc>
          <w:tcPr>
            <w:tcW w:w="498" w:type="dxa"/>
            <w:shd w:val="clear" w:color="auto" w:fill="auto"/>
          </w:tcPr>
          <w:p w14:paraId="31F35349" w14:textId="77777777" w:rsidR="009E699B" w:rsidRPr="00401C92" w:rsidRDefault="009E699B">
            <w:pPr>
              <w:jc w:val="center"/>
              <w:rPr>
                <w:rFonts w:cs="ＭＳ 明朝" w:hint="default"/>
                <w:color w:val="000000" w:themeColor="text1"/>
                <w:szCs w:val="21"/>
              </w:rPr>
            </w:pPr>
          </w:p>
        </w:tc>
        <w:tc>
          <w:tcPr>
            <w:tcW w:w="1480" w:type="dxa"/>
            <w:shd w:val="clear" w:color="auto" w:fill="auto"/>
          </w:tcPr>
          <w:p w14:paraId="5ECEDE07" w14:textId="77777777" w:rsidR="009E699B" w:rsidRPr="00401C92" w:rsidRDefault="009E699B">
            <w:pPr>
              <w:jc w:val="center"/>
              <w:rPr>
                <w:rFonts w:cs="ＭＳ 明朝" w:hint="default"/>
                <w:color w:val="000000" w:themeColor="text1"/>
                <w:szCs w:val="21"/>
              </w:rPr>
            </w:pPr>
            <w:r w:rsidRPr="00401C92">
              <w:rPr>
                <w:rFonts w:cs="ＭＳ 明朝"/>
                <w:color w:val="000000" w:themeColor="text1"/>
                <w:szCs w:val="21"/>
              </w:rPr>
              <w:t>所属及び役職</w:t>
            </w:r>
          </w:p>
        </w:tc>
        <w:tc>
          <w:tcPr>
            <w:tcW w:w="822" w:type="dxa"/>
            <w:shd w:val="clear" w:color="auto" w:fill="auto"/>
          </w:tcPr>
          <w:p w14:paraId="41288976" w14:textId="77777777" w:rsidR="009E699B" w:rsidRPr="00401C92" w:rsidRDefault="009E699B">
            <w:pPr>
              <w:jc w:val="center"/>
              <w:rPr>
                <w:rFonts w:cs="ＭＳ 明朝" w:hint="default"/>
                <w:color w:val="000000" w:themeColor="text1"/>
                <w:szCs w:val="21"/>
              </w:rPr>
            </w:pPr>
            <w:r w:rsidRPr="00401C92">
              <w:rPr>
                <w:rFonts w:cs="ＭＳ 明朝"/>
                <w:color w:val="000000" w:themeColor="text1"/>
                <w:szCs w:val="21"/>
              </w:rPr>
              <w:t>氏名</w:t>
            </w:r>
          </w:p>
        </w:tc>
        <w:tc>
          <w:tcPr>
            <w:tcW w:w="822" w:type="dxa"/>
            <w:shd w:val="clear" w:color="auto" w:fill="auto"/>
          </w:tcPr>
          <w:p w14:paraId="4B2E4251" w14:textId="77777777" w:rsidR="009E699B" w:rsidRPr="00401C92" w:rsidRDefault="009E699B">
            <w:pPr>
              <w:jc w:val="center"/>
              <w:rPr>
                <w:rFonts w:cs="ＭＳ 明朝" w:hint="default"/>
                <w:color w:val="000000" w:themeColor="text1"/>
                <w:szCs w:val="21"/>
              </w:rPr>
            </w:pPr>
            <w:r w:rsidRPr="00401C92">
              <w:rPr>
                <w:rFonts w:cs="ＭＳ 明朝"/>
                <w:color w:val="000000" w:themeColor="text1"/>
                <w:szCs w:val="21"/>
              </w:rPr>
              <w:t>登録日</w:t>
            </w:r>
          </w:p>
        </w:tc>
        <w:tc>
          <w:tcPr>
            <w:tcW w:w="4278" w:type="dxa"/>
            <w:shd w:val="clear" w:color="auto" w:fill="auto"/>
          </w:tcPr>
          <w:p w14:paraId="48B2FE15" w14:textId="77777777" w:rsidR="009E699B" w:rsidRPr="00401C92" w:rsidRDefault="009E699B">
            <w:pPr>
              <w:jc w:val="center"/>
              <w:rPr>
                <w:rFonts w:cs="ＭＳ 明朝" w:hint="default"/>
                <w:color w:val="000000" w:themeColor="text1"/>
                <w:szCs w:val="21"/>
              </w:rPr>
            </w:pPr>
            <w:r w:rsidRPr="00401C92">
              <w:rPr>
                <w:rFonts w:cs="ＭＳ 明朝"/>
                <w:color w:val="000000" w:themeColor="text1"/>
                <w:szCs w:val="21"/>
              </w:rPr>
              <w:t>専門分野</w:t>
            </w:r>
          </w:p>
          <w:p w14:paraId="15CA519C" w14:textId="62BAD7AE" w:rsidR="009E699B" w:rsidRPr="00401C92" w:rsidRDefault="009E699B" w:rsidP="009E05AD">
            <w:pPr>
              <w:jc w:val="center"/>
              <w:rPr>
                <w:rFonts w:cs="ＭＳ 明朝" w:hint="default"/>
                <w:color w:val="000000" w:themeColor="text1"/>
                <w:szCs w:val="21"/>
              </w:rPr>
            </w:pPr>
            <w:r w:rsidRPr="00401C92">
              <w:rPr>
                <w:rFonts w:cs="ＭＳ 明朝"/>
                <w:color w:val="000000" w:themeColor="text1"/>
                <w:szCs w:val="21"/>
              </w:rPr>
              <w:t>（実務経験、支援実績のあるもの）</w:t>
            </w:r>
          </w:p>
        </w:tc>
        <w:tc>
          <w:tcPr>
            <w:tcW w:w="1316" w:type="dxa"/>
          </w:tcPr>
          <w:p w14:paraId="7573AC43" w14:textId="77777777" w:rsidR="009E699B" w:rsidRPr="009E05AD" w:rsidRDefault="009E699B">
            <w:pPr>
              <w:jc w:val="center"/>
              <w:rPr>
                <w:rFonts w:cs="ＭＳ 明朝" w:hint="default"/>
                <w:color w:val="000000" w:themeColor="text1"/>
                <w:szCs w:val="21"/>
              </w:rPr>
            </w:pPr>
            <w:r w:rsidRPr="009E05AD">
              <w:rPr>
                <w:rFonts w:cs="ＭＳ 明朝"/>
                <w:color w:val="000000" w:themeColor="text1"/>
                <w:szCs w:val="21"/>
              </w:rPr>
              <w:t>デジタル</w:t>
            </w:r>
          </w:p>
          <w:p w14:paraId="56BBC979" w14:textId="7BE403D3" w:rsidR="009E699B" w:rsidRPr="00401C92" w:rsidRDefault="009E699B">
            <w:pPr>
              <w:jc w:val="center"/>
              <w:rPr>
                <w:rFonts w:cs="ＭＳ 明朝" w:hint="default"/>
                <w:color w:val="000000" w:themeColor="text1"/>
                <w:szCs w:val="21"/>
              </w:rPr>
            </w:pPr>
            <w:r w:rsidRPr="009E05AD">
              <w:rPr>
                <w:rFonts w:cs="ＭＳ 明朝"/>
                <w:color w:val="000000" w:themeColor="text1"/>
                <w:szCs w:val="21"/>
              </w:rPr>
              <w:t>関連</w:t>
            </w:r>
          </w:p>
        </w:tc>
        <w:tc>
          <w:tcPr>
            <w:tcW w:w="1810" w:type="dxa"/>
            <w:shd w:val="clear" w:color="auto" w:fill="auto"/>
          </w:tcPr>
          <w:p w14:paraId="0DA98951" w14:textId="46661EE3" w:rsidR="009E699B" w:rsidRPr="00401C92" w:rsidRDefault="009E699B">
            <w:pPr>
              <w:jc w:val="center"/>
              <w:rPr>
                <w:rFonts w:cs="ＭＳ 明朝" w:hint="default"/>
                <w:color w:val="000000" w:themeColor="text1"/>
                <w:szCs w:val="21"/>
              </w:rPr>
            </w:pPr>
            <w:r w:rsidRPr="00401C92">
              <w:rPr>
                <w:rFonts w:cs="ＭＳ 明朝"/>
                <w:color w:val="000000" w:themeColor="text1"/>
                <w:szCs w:val="21"/>
              </w:rPr>
              <w:t>前年度の</w:t>
            </w:r>
          </w:p>
          <w:p w14:paraId="3C05B261" w14:textId="77777777" w:rsidR="009E699B" w:rsidRPr="00401C92" w:rsidRDefault="009E699B">
            <w:pPr>
              <w:jc w:val="center"/>
              <w:rPr>
                <w:rFonts w:cs="ＭＳ 明朝" w:hint="default"/>
                <w:color w:val="000000" w:themeColor="text1"/>
                <w:szCs w:val="21"/>
              </w:rPr>
            </w:pPr>
            <w:r w:rsidRPr="00401C92">
              <w:rPr>
                <w:rFonts w:cs="ＭＳ 明朝"/>
                <w:color w:val="000000" w:themeColor="text1"/>
                <w:szCs w:val="21"/>
              </w:rPr>
              <w:t>派遣実績※１</w:t>
            </w:r>
          </w:p>
        </w:tc>
        <w:tc>
          <w:tcPr>
            <w:tcW w:w="1151" w:type="dxa"/>
            <w:shd w:val="clear" w:color="auto" w:fill="auto"/>
          </w:tcPr>
          <w:p w14:paraId="419917CB" w14:textId="2EAECC15" w:rsidR="009E699B" w:rsidRPr="00401C92" w:rsidRDefault="009E699B">
            <w:pPr>
              <w:jc w:val="center"/>
              <w:rPr>
                <w:rFonts w:cs="ＭＳ 明朝" w:hint="default"/>
                <w:color w:val="000000" w:themeColor="text1"/>
                <w:szCs w:val="21"/>
              </w:rPr>
            </w:pPr>
            <w:r w:rsidRPr="00401C92">
              <w:rPr>
                <w:rFonts w:cs="ＭＳ 明朝"/>
                <w:color w:val="000000" w:themeColor="text1"/>
                <w:szCs w:val="21"/>
              </w:rPr>
              <w:t>○年度</w:t>
            </w:r>
          </w:p>
          <w:p w14:paraId="29329772" w14:textId="77777777" w:rsidR="009E699B" w:rsidRPr="00401C92" w:rsidRDefault="009E699B">
            <w:pPr>
              <w:jc w:val="center"/>
              <w:rPr>
                <w:rFonts w:cs="ＭＳ 明朝" w:hint="default"/>
                <w:color w:val="000000" w:themeColor="text1"/>
                <w:szCs w:val="21"/>
              </w:rPr>
            </w:pPr>
            <w:r w:rsidRPr="00401C92">
              <w:rPr>
                <w:rFonts w:cs="ＭＳ 明朝"/>
                <w:color w:val="000000" w:themeColor="text1"/>
                <w:szCs w:val="21"/>
              </w:rPr>
              <w:t>派遣回数</w:t>
            </w:r>
          </w:p>
        </w:tc>
        <w:tc>
          <w:tcPr>
            <w:tcW w:w="2355" w:type="dxa"/>
            <w:shd w:val="clear" w:color="auto" w:fill="auto"/>
          </w:tcPr>
          <w:p w14:paraId="14E8BBF2" w14:textId="100C0DD3" w:rsidR="009E699B" w:rsidRPr="00401C92" w:rsidRDefault="009E699B">
            <w:pPr>
              <w:jc w:val="center"/>
              <w:rPr>
                <w:rFonts w:cs="ＭＳ 明朝" w:hint="default"/>
                <w:color w:val="000000" w:themeColor="text1"/>
                <w:szCs w:val="21"/>
                <w:lang w:eastAsia="zh-TW"/>
              </w:rPr>
            </w:pPr>
            <w:r w:rsidRPr="00401C92">
              <w:rPr>
                <w:rFonts w:cs="ＭＳ 明朝"/>
                <w:color w:val="000000" w:themeColor="text1"/>
                <w:szCs w:val="21"/>
                <w:lang w:eastAsia="zh-TW"/>
              </w:rPr>
              <w:t>○年度</w:t>
            </w:r>
          </w:p>
          <w:p w14:paraId="3F7EE9FD" w14:textId="77777777" w:rsidR="009E699B" w:rsidRPr="00401C92" w:rsidRDefault="009E699B">
            <w:pPr>
              <w:jc w:val="center"/>
              <w:rPr>
                <w:rFonts w:cs="ＭＳ 明朝" w:hint="default"/>
                <w:color w:val="000000" w:themeColor="text1"/>
                <w:szCs w:val="21"/>
                <w:lang w:eastAsia="zh-TW"/>
              </w:rPr>
            </w:pPr>
            <w:r w:rsidRPr="00401C92">
              <w:rPr>
                <w:rFonts w:cs="ＭＳ 明朝"/>
                <w:color w:val="000000" w:themeColor="text1"/>
                <w:szCs w:val="21"/>
                <w:lang w:eastAsia="zh-TW"/>
              </w:rPr>
              <w:t>活動評価結果※２</w:t>
            </w:r>
          </w:p>
        </w:tc>
      </w:tr>
      <w:tr w:rsidR="00612629" w:rsidRPr="00401C92" w14:paraId="1749954F" w14:textId="77777777" w:rsidTr="006C1C9D">
        <w:trPr>
          <w:trHeight w:val="271"/>
        </w:trPr>
        <w:tc>
          <w:tcPr>
            <w:tcW w:w="498" w:type="dxa"/>
            <w:shd w:val="clear" w:color="auto" w:fill="auto"/>
          </w:tcPr>
          <w:p w14:paraId="665F2024" w14:textId="77777777" w:rsidR="009E699B" w:rsidRPr="00401C92" w:rsidRDefault="009E699B">
            <w:pPr>
              <w:jc w:val="center"/>
              <w:rPr>
                <w:rFonts w:cs="ＭＳ 明朝" w:hint="default"/>
                <w:color w:val="000000" w:themeColor="text1"/>
                <w:szCs w:val="21"/>
              </w:rPr>
            </w:pPr>
            <w:r w:rsidRPr="00401C92">
              <w:rPr>
                <w:rFonts w:cs="ＭＳ 明朝"/>
                <w:color w:val="000000" w:themeColor="text1"/>
                <w:szCs w:val="21"/>
              </w:rPr>
              <w:t>１</w:t>
            </w:r>
          </w:p>
        </w:tc>
        <w:tc>
          <w:tcPr>
            <w:tcW w:w="1480" w:type="dxa"/>
            <w:shd w:val="clear" w:color="auto" w:fill="auto"/>
          </w:tcPr>
          <w:p w14:paraId="6A60E549"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22491B0E"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699FB363" w14:textId="77777777" w:rsidR="009E699B" w:rsidRPr="00401C92" w:rsidRDefault="009E699B">
            <w:pPr>
              <w:rPr>
                <w:rFonts w:cs="ＭＳ 明朝" w:hint="default"/>
                <w:color w:val="000000" w:themeColor="text1"/>
                <w:sz w:val="20"/>
                <w:szCs w:val="18"/>
              </w:rPr>
            </w:pPr>
          </w:p>
        </w:tc>
        <w:tc>
          <w:tcPr>
            <w:tcW w:w="4278" w:type="dxa"/>
            <w:shd w:val="clear" w:color="auto" w:fill="auto"/>
          </w:tcPr>
          <w:p w14:paraId="2EB1CBDC" w14:textId="77777777" w:rsidR="009E699B" w:rsidRPr="00401C92" w:rsidRDefault="009E699B">
            <w:pPr>
              <w:rPr>
                <w:rFonts w:cs="ＭＳ 明朝" w:hint="default"/>
                <w:color w:val="000000" w:themeColor="text1"/>
                <w:sz w:val="20"/>
                <w:szCs w:val="18"/>
              </w:rPr>
            </w:pPr>
          </w:p>
        </w:tc>
        <w:tc>
          <w:tcPr>
            <w:tcW w:w="1316" w:type="dxa"/>
          </w:tcPr>
          <w:p w14:paraId="445BCE92" w14:textId="77777777" w:rsidR="009E699B" w:rsidRPr="00401C92" w:rsidRDefault="009E699B">
            <w:pPr>
              <w:rPr>
                <w:rFonts w:cs="ＭＳ 明朝" w:hint="default"/>
                <w:color w:val="000000" w:themeColor="text1"/>
                <w:sz w:val="20"/>
                <w:szCs w:val="18"/>
              </w:rPr>
            </w:pPr>
          </w:p>
        </w:tc>
        <w:tc>
          <w:tcPr>
            <w:tcW w:w="1810" w:type="dxa"/>
            <w:shd w:val="clear" w:color="auto" w:fill="auto"/>
          </w:tcPr>
          <w:p w14:paraId="75E68A2A" w14:textId="7D2D0D15" w:rsidR="009E699B" w:rsidRPr="00401C92" w:rsidRDefault="009E699B">
            <w:pPr>
              <w:rPr>
                <w:rFonts w:cs="ＭＳ 明朝" w:hint="default"/>
                <w:color w:val="000000" w:themeColor="text1"/>
                <w:sz w:val="20"/>
                <w:szCs w:val="18"/>
              </w:rPr>
            </w:pPr>
          </w:p>
        </w:tc>
        <w:tc>
          <w:tcPr>
            <w:tcW w:w="1151" w:type="dxa"/>
            <w:shd w:val="clear" w:color="auto" w:fill="auto"/>
          </w:tcPr>
          <w:p w14:paraId="284F65E5" w14:textId="77777777" w:rsidR="009E699B" w:rsidRPr="00401C92" w:rsidRDefault="009E699B">
            <w:pPr>
              <w:rPr>
                <w:rFonts w:cs="ＭＳ 明朝" w:hint="default"/>
                <w:color w:val="000000" w:themeColor="text1"/>
                <w:sz w:val="20"/>
                <w:szCs w:val="18"/>
              </w:rPr>
            </w:pPr>
          </w:p>
        </w:tc>
        <w:tc>
          <w:tcPr>
            <w:tcW w:w="2355" w:type="dxa"/>
            <w:shd w:val="clear" w:color="auto" w:fill="auto"/>
          </w:tcPr>
          <w:p w14:paraId="0904C6C1" w14:textId="77777777" w:rsidR="009E699B" w:rsidRPr="00401C92" w:rsidRDefault="009E699B">
            <w:pPr>
              <w:rPr>
                <w:rFonts w:cs="ＭＳ 明朝" w:hint="default"/>
                <w:color w:val="000000" w:themeColor="text1"/>
                <w:sz w:val="20"/>
                <w:szCs w:val="18"/>
              </w:rPr>
            </w:pPr>
          </w:p>
        </w:tc>
      </w:tr>
      <w:tr w:rsidR="00612629" w:rsidRPr="00401C92" w14:paraId="0C466461" w14:textId="77777777" w:rsidTr="006C1C9D">
        <w:trPr>
          <w:trHeight w:val="286"/>
        </w:trPr>
        <w:tc>
          <w:tcPr>
            <w:tcW w:w="498" w:type="dxa"/>
            <w:shd w:val="clear" w:color="auto" w:fill="auto"/>
          </w:tcPr>
          <w:p w14:paraId="7CF1BE34" w14:textId="77777777" w:rsidR="009E699B" w:rsidRPr="00401C92" w:rsidRDefault="009E699B">
            <w:pPr>
              <w:jc w:val="center"/>
              <w:rPr>
                <w:rFonts w:cs="ＭＳ 明朝" w:hint="default"/>
                <w:color w:val="000000" w:themeColor="text1"/>
                <w:szCs w:val="21"/>
              </w:rPr>
            </w:pPr>
            <w:r w:rsidRPr="00401C92">
              <w:rPr>
                <w:rFonts w:cs="ＭＳ 明朝"/>
                <w:color w:val="000000" w:themeColor="text1"/>
                <w:szCs w:val="21"/>
              </w:rPr>
              <w:t>２</w:t>
            </w:r>
          </w:p>
        </w:tc>
        <w:tc>
          <w:tcPr>
            <w:tcW w:w="1480" w:type="dxa"/>
            <w:shd w:val="clear" w:color="auto" w:fill="auto"/>
          </w:tcPr>
          <w:p w14:paraId="611ACE2B"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5C643C6F"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0C6F4EFC" w14:textId="77777777" w:rsidR="009E699B" w:rsidRPr="00401C92" w:rsidRDefault="009E699B">
            <w:pPr>
              <w:rPr>
                <w:rFonts w:cs="ＭＳ 明朝" w:hint="default"/>
                <w:color w:val="000000" w:themeColor="text1"/>
                <w:sz w:val="20"/>
                <w:szCs w:val="18"/>
              </w:rPr>
            </w:pPr>
          </w:p>
        </w:tc>
        <w:tc>
          <w:tcPr>
            <w:tcW w:w="4278" w:type="dxa"/>
            <w:shd w:val="clear" w:color="auto" w:fill="auto"/>
          </w:tcPr>
          <w:p w14:paraId="2535D92A" w14:textId="77777777" w:rsidR="009E699B" w:rsidRPr="00401C92" w:rsidRDefault="009E699B">
            <w:pPr>
              <w:rPr>
                <w:rFonts w:cs="ＭＳ 明朝" w:hint="default"/>
                <w:color w:val="000000" w:themeColor="text1"/>
                <w:sz w:val="20"/>
                <w:szCs w:val="18"/>
              </w:rPr>
            </w:pPr>
          </w:p>
        </w:tc>
        <w:tc>
          <w:tcPr>
            <w:tcW w:w="1316" w:type="dxa"/>
          </w:tcPr>
          <w:p w14:paraId="45BAC094" w14:textId="77777777" w:rsidR="009E699B" w:rsidRPr="00401C92" w:rsidRDefault="009E699B">
            <w:pPr>
              <w:rPr>
                <w:rFonts w:cs="ＭＳ 明朝" w:hint="default"/>
                <w:color w:val="000000" w:themeColor="text1"/>
                <w:sz w:val="20"/>
                <w:szCs w:val="18"/>
              </w:rPr>
            </w:pPr>
          </w:p>
        </w:tc>
        <w:tc>
          <w:tcPr>
            <w:tcW w:w="1810" w:type="dxa"/>
            <w:shd w:val="clear" w:color="auto" w:fill="auto"/>
          </w:tcPr>
          <w:p w14:paraId="1DD8DBE7" w14:textId="11109F44" w:rsidR="009E699B" w:rsidRPr="00401C92" w:rsidRDefault="009E699B">
            <w:pPr>
              <w:rPr>
                <w:rFonts w:cs="ＭＳ 明朝" w:hint="default"/>
                <w:color w:val="000000" w:themeColor="text1"/>
                <w:sz w:val="20"/>
                <w:szCs w:val="18"/>
              </w:rPr>
            </w:pPr>
          </w:p>
        </w:tc>
        <w:tc>
          <w:tcPr>
            <w:tcW w:w="1151" w:type="dxa"/>
            <w:shd w:val="clear" w:color="auto" w:fill="auto"/>
          </w:tcPr>
          <w:p w14:paraId="2378F6E0" w14:textId="77777777" w:rsidR="009E699B" w:rsidRPr="00401C92" w:rsidRDefault="009E699B">
            <w:pPr>
              <w:rPr>
                <w:rFonts w:cs="ＭＳ 明朝" w:hint="default"/>
                <w:color w:val="000000" w:themeColor="text1"/>
                <w:sz w:val="20"/>
                <w:szCs w:val="18"/>
              </w:rPr>
            </w:pPr>
          </w:p>
        </w:tc>
        <w:tc>
          <w:tcPr>
            <w:tcW w:w="2355" w:type="dxa"/>
            <w:shd w:val="clear" w:color="auto" w:fill="auto"/>
          </w:tcPr>
          <w:p w14:paraId="72A3AD90" w14:textId="77777777" w:rsidR="009E699B" w:rsidRPr="00401C92" w:rsidRDefault="009E699B">
            <w:pPr>
              <w:rPr>
                <w:rFonts w:cs="ＭＳ 明朝" w:hint="default"/>
                <w:color w:val="000000" w:themeColor="text1"/>
                <w:sz w:val="20"/>
                <w:szCs w:val="18"/>
              </w:rPr>
            </w:pPr>
          </w:p>
        </w:tc>
      </w:tr>
      <w:tr w:rsidR="00612629" w:rsidRPr="00401C92" w14:paraId="3AD1A1ED" w14:textId="77777777" w:rsidTr="006C1C9D">
        <w:trPr>
          <w:trHeight w:val="286"/>
        </w:trPr>
        <w:tc>
          <w:tcPr>
            <w:tcW w:w="498" w:type="dxa"/>
            <w:shd w:val="clear" w:color="auto" w:fill="auto"/>
          </w:tcPr>
          <w:p w14:paraId="0385827B" w14:textId="77777777" w:rsidR="009E699B" w:rsidRPr="00401C92" w:rsidRDefault="009E699B">
            <w:pPr>
              <w:jc w:val="center"/>
              <w:rPr>
                <w:rFonts w:cs="ＭＳ 明朝" w:hint="default"/>
                <w:color w:val="000000" w:themeColor="text1"/>
                <w:szCs w:val="21"/>
              </w:rPr>
            </w:pPr>
            <w:r w:rsidRPr="00401C92">
              <w:rPr>
                <w:rFonts w:cs="ＭＳ 明朝"/>
                <w:color w:val="000000" w:themeColor="text1"/>
                <w:szCs w:val="21"/>
              </w:rPr>
              <w:t>３</w:t>
            </w:r>
          </w:p>
        </w:tc>
        <w:tc>
          <w:tcPr>
            <w:tcW w:w="1480" w:type="dxa"/>
            <w:shd w:val="clear" w:color="auto" w:fill="auto"/>
          </w:tcPr>
          <w:p w14:paraId="33EB66BA"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68D0B054"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290980A7" w14:textId="77777777" w:rsidR="009E699B" w:rsidRPr="00401C92" w:rsidRDefault="009E699B">
            <w:pPr>
              <w:rPr>
                <w:rFonts w:cs="ＭＳ 明朝" w:hint="default"/>
                <w:color w:val="000000" w:themeColor="text1"/>
                <w:sz w:val="20"/>
                <w:szCs w:val="18"/>
              </w:rPr>
            </w:pPr>
          </w:p>
        </w:tc>
        <w:tc>
          <w:tcPr>
            <w:tcW w:w="4278" w:type="dxa"/>
            <w:shd w:val="clear" w:color="auto" w:fill="auto"/>
          </w:tcPr>
          <w:p w14:paraId="6C993CFD" w14:textId="77777777" w:rsidR="009E699B" w:rsidRPr="00401C92" w:rsidRDefault="009E699B">
            <w:pPr>
              <w:rPr>
                <w:rFonts w:cs="ＭＳ 明朝" w:hint="default"/>
                <w:color w:val="000000" w:themeColor="text1"/>
                <w:sz w:val="20"/>
                <w:szCs w:val="18"/>
              </w:rPr>
            </w:pPr>
          </w:p>
        </w:tc>
        <w:tc>
          <w:tcPr>
            <w:tcW w:w="1316" w:type="dxa"/>
          </w:tcPr>
          <w:p w14:paraId="0B5EFEEE" w14:textId="77777777" w:rsidR="009E699B" w:rsidRPr="00401C92" w:rsidRDefault="009E699B">
            <w:pPr>
              <w:rPr>
                <w:rFonts w:cs="ＭＳ 明朝" w:hint="default"/>
                <w:color w:val="000000" w:themeColor="text1"/>
                <w:sz w:val="20"/>
                <w:szCs w:val="18"/>
              </w:rPr>
            </w:pPr>
          </w:p>
        </w:tc>
        <w:tc>
          <w:tcPr>
            <w:tcW w:w="1810" w:type="dxa"/>
            <w:shd w:val="clear" w:color="auto" w:fill="auto"/>
          </w:tcPr>
          <w:p w14:paraId="4DC5AA33" w14:textId="287AD58B" w:rsidR="009E699B" w:rsidRPr="00401C92" w:rsidRDefault="009E699B">
            <w:pPr>
              <w:rPr>
                <w:rFonts w:cs="ＭＳ 明朝" w:hint="default"/>
                <w:color w:val="000000" w:themeColor="text1"/>
                <w:sz w:val="20"/>
                <w:szCs w:val="18"/>
              </w:rPr>
            </w:pPr>
          </w:p>
        </w:tc>
        <w:tc>
          <w:tcPr>
            <w:tcW w:w="1151" w:type="dxa"/>
            <w:shd w:val="clear" w:color="auto" w:fill="auto"/>
          </w:tcPr>
          <w:p w14:paraId="331F3CC5" w14:textId="77777777" w:rsidR="009E699B" w:rsidRPr="00401C92" w:rsidRDefault="009E699B">
            <w:pPr>
              <w:rPr>
                <w:rFonts w:cs="ＭＳ 明朝" w:hint="default"/>
                <w:color w:val="000000" w:themeColor="text1"/>
                <w:sz w:val="20"/>
                <w:szCs w:val="18"/>
              </w:rPr>
            </w:pPr>
          </w:p>
        </w:tc>
        <w:tc>
          <w:tcPr>
            <w:tcW w:w="2355" w:type="dxa"/>
            <w:shd w:val="clear" w:color="auto" w:fill="auto"/>
          </w:tcPr>
          <w:p w14:paraId="506B2E07" w14:textId="77777777" w:rsidR="009E699B" w:rsidRPr="00401C92" w:rsidRDefault="009E699B">
            <w:pPr>
              <w:rPr>
                <w:rFonts w:cs="ＭＳ 明朝" w:hint="default"/>
                <w:color w:val="000000" w:themeColor="text1"/>
                <w:sz w:val="20"/>
                <w:szCs w:val="18"/>
              </w:rPr>
            </w:pPr>
          </w:p>
        </w:tc>
      </w:tr>
      <w:tr w:rsidR="00612629" w:rsidRPr="00401C92" w14:paraId="0C90FBC9" w14:textId="77777777" w:rsidTr="006C1C9D">
        <w:trPr>
          <w:trHeight w:val="271"/>
        </w:trPr>
        <w:tc>
          <w:tcPr>
            <w:tcW w:w="498" w:type="dxa"/>
            <w:shd w:val="clear" w:color="auto" w:fill="auto"/>
          </w:tcPr>
          <w:p w14:paraId="173DE3B5" w14:textId="77777777" w:rsidR="009E699B" w:rsidRPr="00401C92" w:rsidRDefault="009E699B">
            <w:pPr>
              <w:jc w:val="center"/>
              <w:rPr>
                <w:rFonts w:cs="ＭＳ 明朝" w:hint="default"/>
                <w:color w:val="000000" w:themeColor="text1"/>
                <w:szCs w:val="21"/>
              </w:rPr>
            </w:pPr>
            <w:r w:rsidRPr="00401C92">
              <w:rPr>
                <w:rFonts w:cs="ＭＳ 明朝"/>
                <w:color w:val="000000" w:themeColor="text1"/>
                <w:szCs w:val="21"/>
              </w:rPr>
              <w:t>４</w:t>
            </w:r>
          </w:p>
        </w:tc>
        <w:tc>
          <w:tcPr>
            <w:tcW w:w="1480" w:type="dxa"/>
            <w:shd w:val="clear" w:color="auto" w:fill="auto"/>
          </w:tcPr>
          <w:p w14:paraId="3C554BBB"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2F470885"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531EAA03" w14:textId="77777777" w:rsidR="009E699B" w:rsidRPr="00401C92" w:rsidRDefault="009E699B">
            <w:pPr>
              <w:rPr>
                <w:rFonts w:cs="ＭＳ 明朝" w:hint="default"/>
                <w:color w:val="000000" w:themeColor="text1"/>
                <w:sz w:val="20"/>
                <w:szCs w:val="18"/>
              </w:rPr>
            </w:pPr>
          </w:p>
        </w:tc>
        <w:tc>
          <w:tcPr>
            <w:tcW w:w="4278" w:type="dxa"/>
            <w:shd w:val="clear" w:color="auto" w:fill="auto"/>
          </w:tcPr>
          <w:p w14:paraId="5A6D0ACE" w14:textId="77777777" w:rsidR="009E699B" w:rsidRPr="00401C92" w:rsidRDefault="009E699B">
            <w:pPr>
              <w:rPr>
                <w:rFonts w:cs="ＭＳ 明朝" w:hint="default"/>
                <w:color w:val="000000" w:themeColor="text1"/>
                <w:sz w:val="20"/>
                <w:szCs w:val="18"/>
              </w:rPr>
            </w:pPr>
          </w:p>
        </w:tc>
        <w:tc>
          <w:tcPr>
            <w:tcW w:w="1316" w:type="dxa"/>
          </w:tcPr>
          <w:p w14:paraId="3AB77F58" w14:textId="77777777" w:rsidR="009E699B" w:rsidRPr="00401C92" w:rsidRDefault="009E699B">
            <w:pPr>
              <w:rPr>
                <w:rFonts w:cs="ＭＳ 明朝" w:hint="default"/>
                <w:color w:val="000000" w:themeColor="text1"/>
                <w:sz w:val="20"/>
                <w:szCs w:val="18"/>
              </w:rPr>
            </w:pPr>
          </w:p>
        </w:tc>
        <w:tc>
          <w:tcPr>
            <w:tcW w:w="1810" w:type="dxa"/>
            <w:shd w:val="clear" w:color="auto" w:fill="auto"/>
          </w:tcPr>
          <w:p w14:paraId="2444793F" w14:textId="5666A43C" w:rsidR="009E699B" w:rsidRPr="00401C92" w:rsidRDefault="009E699B">
            <w:pPr>
              <w:rPr>
                <w:rFonts w:cs="ＭＳ 明朝" w:hint="default"/>
                <w:color w:val="000000" w:themeColor="text1"/>
                <w:sz w:val="20"/>
                <w:szCs w:val="18"/>
              </w:rPr>
            </w:pPr>
          </w:p>
        </w:tc>
        <w:tc>
          <w:tcPr>
            <w:tcW w:w="1151" w:type="dxa"/>
            <w:shd w:val="clear" w:color="auto" w:fill="auto"/>
          </w:tcPr>
          <w:p w14:paraId="71EC3BC0" w14:textId="77777777" w:rsidR="009E699B" w:rsidRPr="00401C92" w:rsidRDefault="009E699B">
            <w:pPr>
              <w:rPr>
                <w:rFonts w:cs="ＭＳ 明朝" w:hint="default"/>
                <w:color w:val="000000" w:themeColor="text1"/>
                <w:sz w:val="20"/>
                <w:szCs w:val="18"/>
              </w:rPr>
            </w:pPr>
          </w:p>
        </w:tc>
        <w:tc>
          <w:tcPr>
            <w:tcW w:w="2355" w:type="dxa"/>
            <w:shd w:val="clear" w:color="auto" w:fill="auto"/>
          </w:tcPr>
          <w:p w14:paraId="0EBD3B1A" w14:textId="77777777" w:rsidR="009E699B" w:rsidRPr="00401C92" w:rsidRDefault="009E699B">
            <w:pPr>
              <w:rPr>
                <w:rFonts w:cs="ＭＳ 明朝" w:hint="default"/>
                <w:color w:val="000000" w:themeColor="text1"/>
                <w:sz w:val="20"/>
                <w:szCs w:val="18"/>
              </w:rPr>
            </w:pPr>
          </w:p>
        </w:tc>
      </w:tr>
      <w:tr w:rsidR="00612629" w:rsidRPr="00401C92" w14:paraId="601F07F4" w14:textId="77777777" w:rsidTr="006C1C9D">
        <w:trPr>
          <w:trHeight w:val="286"/>
        </w:trPr>
        <w:tc>
          <w:tcPr>
            <w:tcW w:w="498" w:type="dxa"/>
            <w:shd w:val="clear" w:color="auto" w:fill="auto"/>
          </w:tcPr>
          <w:p w14:paraId="31180F5C" w14:textId="77777777" w:rsidR="009E699B" w:rsidRPr="00401C92" w:rsidRDefault="009E699B">
            <w:pPr>
              <w:jc w:val="center"/>
              <w:rPr>
                <w:rFonts w:cs="ＭＳ 明朝" w:hint="default"/>
                <w:color w:val="000000" w:themeColor="text1"/>
                <w:szCs w:val="21"/>
              </w:rPr>
            </w:pPr>
            <w:r w:rsidRPr="00401C92">
              <w:rPr>
                <w:rFonts w:cs="ＭＳ 明朝"/>
                <w:color w:val="000000" w:themeColor="text1"/>
                <w:szCs w:val="21"/>
              </w:rPr>
              <w:t>５</w:t>
            </w:r>
          </w:p>
        </w:tc>
        <w:tc>
          <w:tcPr>
            <w:tcW w:w="1480" w:type="dxa"/>
            <w:shd w:val="clear" w:color="auto" w:fill="auto"/>
          </w:tcPr>
          <w:p w14:paraId="0311FEE3"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646C025C"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1EA37099" w14:textId="77777777" w:rsidR="009E699B" w:rsidRPr="00401C92" w:rsidRDefault="009E699B">
            <w:pPr>
              <w:rPr>
                <w:rFonts w:cs="ＭＳ 明朝" w:hint="default"/>
                <w:color w:val="000000" w:themeColor="text1"/>
                <w:sz w:val="20"/>
                <w:szCs w:val="18"/>
              </w:rPr>
            </w:pPr>
          </w:p>
        </w:tc>
        <w:tc>
          <w:tcPr>
            <w:tcW w:w="4278" w:type="dxa"/>
            <w:shd w:val="clear" w:color="auto" w:fill="auto"/>
          </w:tcPr>
          <w:p w14:paraId="7F235AA5" w14:textId="77777777" w:rsidR="009E699B" w:rsidRPr="00401C92" w:rsidRDefault="009E699B">
            <w:pPr>
              <w:rPr>
                <w:rFonts w:cs="ＭＳ 明朝" w:hint="default"/>
                <w:color w:val="000000" w:themeColor="text1"/>
                <w:sz w:val="20"/>
                <w:szCs w:val="18"/>
              </w:rPr>
            </w:pPr>
          </w:p>
        </w:tc>
        <w:tc>
          <w:tcPr>
            <w:tcW w:w="1316" w:type="dxa"/>
          </w:tcPr>
          <w:p w14:paraId="2243301A" w14:textId="77777777" w:rsidR="009E699B" w:rsidRPr="00401C92" w:rsidRDefault="009E699B">
            <w:pPr>
              <w:rPr>
                <w:rFonts w:cs="ＭＳ 明朝" w:hint="default"/>
                <w:color w:val="000000" w:themeColor="text1"/>
                <w:sz w:val="20"/>
                <w:szCs w:val="18"/>
              </w:rPr>
            </w:pPr>
          </w:p>
        </w:tc>
        <w:tc>
          <w:tcPr>
            <w:tcW w:w="1810" w:type="dxa"/>
            <w:shd w:val="clear" w:color="auto" w:fill="auto"/>
          </w:tcPr>
          <w:p w14:paraId="0A596D92" w14:textId="2C9D1BE0" w:rsidR="009E699B" w:rsidRPr="00401C92" w:rsidRDefault="009E699B">
            <w:pPr>
              <w:rPr>
                <w:rFonts w:cs="ＭＳ 明朝" w:hint="default"/>
                <w:color w:val="000000" w:themeColor="text1"/>
                <w:sz w:val="20"/>
                <w:szCs w:val="18"/>
              </w:rPr>
            </w:pPr>
          </w:p>
        </w:tc>
        <w:tc>
          <w:tcPr>
            <w:tcW w:w="1151" w:type="dxa"/>
            <w:shd w:val="clear" w:color="auto" w:fill="auto"/>
          </w:tcPr>
          <w:p w14:paraId="23CD36CF" w14:textId="77777777" w:rsidR="009E699B" w:rsidRPr="00401C92" w:rsidRDefault="009E699B">
            <w:pPr>
              <w:rPr>
                <w:rFonts w:cs="ＭＳ 明朝" w:hint="default"/>
                <w:color w:val="000000" w:themeColor="text1"/>
                <w:sz w:val="20"/>
                <w:szCs w:val="18"/>
              </w:rPr>
            </w:pPr>
          </w:p>
        </w:tc>
        <w:tc>
          <w:tcPr>
            <w:tcW w:w="2355" w:type="dxa"/>
            <w:shd w:val="clear" w:color="auto" w:fill="auto"/>
          </w:tcPr>
          <w:p w14:paraId="12BC6297" w14:textId="77777777" w:rsidR="009E699B" w:rsidRPr="00401C92" w:rsidRDefault="009E699B">
            <w:pPr>
              <w:rPr>
                <w:rFonts w:cs="ＭＳ 明朝" w:hint="default"/>
                <w:color w:val="000000" w:themeColor="text1"/>
                <w:sz w:val="20"/>
                <w:szCs w:val="18"/>
              </w:rPr>
            </w:pPr>
          </w:p>
        </w:tc>
      </w:tr>
      <w:tr w:rsidR="00612629" w:rsidRPr="00401C92" w14:paraId="5D91DC95" w14:textId="77777777" w:rsidTr="006C1C9D">
        <w:trPr>
          <w:trHeight w:val="286"/>
        </w:trPr>
        <w:tc>
          <w:tcPr>
            <w:tcW w:w="498" w:type="dxa"/>
            <w:shd w:val="clear" w:color="auto" w:fill="auto"/>
          </w:tcPr>
          <w:p w14:paraId="21811853" w14:textId="77777777" w:rsidR="009E699B" w:rsidRPr="00401C92" w:rsidRDefault="009E699B">
            <w:pPr>
              <w:jc w:val="cente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t>６</w:t>
            </w:r>
          </w:p>
        </w:tc>
        <w:tc>
          <w:tcPr>
            <w:tcW w:w="1480" w:type="dxa"/>
            <w:shd w:val="clear" w:color="auto" w:fill="auto"/>
          </w:tcPr>
          <w:p w14:paraId="708EE537"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34FC709C"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5378CD70" w14:textId="77777777" w:rsidR="009E699B" w:rsidRPr="00401C92" w:rsidRDefault="009E699B">
            <w:pPr>
              <w:rPr>
                <w:rFonts w:cs="ＭＳ 明朝" w:hint="default"/>
                <w:color w:val="000000" w:themeColor="text1"/>
                <w:sz w:val="20"/>
                <w:szCs w:val="18"/>
              </w:rPr>
            </w:pPr>
          </w:p>
        </w:tc>
        <w:tc>
          <w:tcPr>
            <w:tcW w:w="4278" w:type="dxa"/>
            <w:shd w:val="clear" w:color="auto" w:fill="auto"/>
          </w:tcPr>
          <w:p w14:paraId="5C6E2770" w14:textId="77777777" w:rsidR="009E699B" w:rsidRPr="00401C92" w:rsidRDefault="009E699B">
            <w:pPr>
              <w:rPr>
                <w:rFonts w:cs="ＭＳ 明朝" w:hint="default"/>
                <w:color w:val="000000" w:themeColor="text1"/>
                <w:sz w:val="20"/>
                <w:szCs w:val="18"/>
              </w:rPr>
            </w:pPr>
          </w:p>
        </w:tc>
        <w:tc>
          <w:tcPr>
            <w:tcW w:w="1316" w:type="dxa"/>
          </w:tcPr>
          <w:p w14:paraId="397F05D2" w14:textId="77777777" w:rsidR="009E699B" w:rsidRPr="00401C92" w:rsidRDefault="009E699B">
            <w:pPr>
              <w:rPr>
                <w:rFonts w:cs="ＭＳ 明朝" w:hint="default"/>
                <w:color w:val="000000" w:themeColor="text1"/>
                <w:sz w:val="20"/>
                <w:szCs w:val="18"/>
              </w:rPr>
            </w:pPr>
          </w:p>
        </w:tc>
        <w:tc>
          <w:tcPr>
            <w:tcW w:w="1810" w:type="dxa"/>
            <w:shd w:val="clear" w:color="auto" w:fill="auto"/>
          </w:tcPr>
          <w:p w14:paraId="08EBE728" w14:textId="0699131D" w:rsidR="009E699B" w:rsidRPr="00401C92" w:rsidRDefault="009E699B">
            <w:pPr>
              <w:rPr>
                <w:rFonts w:cs="ＭＳ 明朝" w:hint="default"/>
                <w:color w:val="000000" w:themeColor="text1"/>
                <w:sz w:val="20"/>
                <w:szCs w:val="18"/>
              </w:rPr>
            </w:pPr>
          </w:p>
        </w:tc>
        <w:tc>
          <w:tcPr>
            <w:tcW w:w="1151" w:type="dxa"/>
            <w:shd w:val="clear" w:color="auto" w:fill="auto"/>
          </w:tcPr>
          <w:p w14:paraId="5D0F997C" w14:textId="77777777" w:rsidR="009E699B" w:rsidRPr="00401C92" w:rsidRDefault="009E699B">
            <w:pPr>
              <w:rPr>
                <w:rFonts w:cs="ＭＳ 明朝" w:hint="default"/>
                <w:color w:val="000000" w:themeColor="text1"/>
                <w:sz w:val="20"/>
                <w:szCs w:val="18"/>
              </w:rPr>
            </w:pPr>
          </w:p>
        </w:tc>
        <w:tc>
          <w:tcPr>
            <w:tcW w:w="2355" w:type="dxa"/>
            <w:shd w:val="clear" w:color="auto" w:fill="auto"/>
          </w:tcPr>
          <w:p w14:paraId="3A800D7A" w14:textId="77777777" w:rsidR="009E699B" w:rsidRPr="00401C92" w:rsidRDefault="009E699B">
            <w:pPr>
              <w:rPr>
                <w:rFonts w:cs="ＭＳ 明朝" w:hint="default"/>
                <w:color w:val="000000" w:themeColor="text1"/>
                <w:sz w:val="20"/>
                <w:szCs w:val="18"/>
              </w:rPr>
            </w:pPr>
          </w:p>
        </w:tc>
      </w:tr>
      <w:tr w:rsidR="00612629" w:rsidRPr="00401C92" w14:paraId="13211C12" w14:textId="77777777" w:rsidTr="006C1C9D">
        <w:trPr>
          <w:trHeight w:val="286"/>
        </w:trPr>
        <w:tc>
          <w:tcPr>
            <w:tcW w:w="498" w:type="dxa"/>
            <w:shd w:val="clear" w:color="auto" w:fill="auto"/>
          </w:tcPr>
          <w:p w14:paraId="3FC8231C" w14:textId="77777777" w:rsidR="009E699B" w:rsidRPr="00401C92" w:rsidRDefault="009E699B">
            <w:pPr>
              <w:jc w:val="cente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t>７</w:t>
            </w:r>
          </w:p>
        </w:tc>
        <w:tc>
          <w:tcPr>
            <w:tcW w:w="1480" w:type="dxa"/>
            <w:shd w:val="clear" w:color="auto" w:fill="auto"/>
          </w:tcPr>
          <w:p w14:paraId="7BF7C0FC"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6AB37F40"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0325B643" w14:textId="77777777" w:rsidR="009E699B" w:rsidRPr="00401C92" w:rsidRDefault="009E699B">
            <w:pPr>
              <w:rPr>
                <w:rFonts w:cs="ＭＳ 明朝" w:hint="default"/>
                <w:color w:val="000000" w:themeColor="text1"/>
                <w:sz w:val="20"/>
                <w:szCs w:val="18"/>
              </w:rPr>
            </w:pPr>
          </w:p>
        </w:tc>
        <w:tc>
          <w:tcPr>
            <w:tcW w:w="4278" w:type="dxa"/>
            <w:shd w:val="clear" w:color="auto" w:fill="auto"/>
          </w:tcPr>
          <w:p w14:paraId="58CDCD0E" w14:textId="77777777" w:rsidR="009E699B" w:rsidRPr="00401C92" w:rsidRDefault="009E699B">
            <w:pPr>
              <w:rPr>
                <w:rFonts w:cs="ＭＳ 明朝" w:hint="default"/>
                <w:color w:val="000000" w:themeColor="text1"/>
                <w:sz w:val="20"/>
                <w:szCs w:val="18"/>
              </w:rPr>
            </w:pPr>
          </w:p>
        </w:tc>
        <w:tc>
          <w:tcPr>
            <w:tcW w:w="1316" w:type="dxa"/>
          </w:tcPr>
          <w:p w14:paraId="313163C9" w14:textId="77777777" w:rsidR="009E699B" w:rsidRPr="00401C92" w:rsidRDefault="009E699B">
            <w:pPr>
              <w:rPr>
                <w:rFonts w:cs="ＭＳ 明朝" w:hint="default"/>
                <w:color w:val="000000" w:themeColor="text1"/>
                <w:sz w:val="20"/>
                <w:szCs w:val="18"/>
              </w:rPr>
            </w:pPr>
          </w:p>
        </w:tc>
        <w:tc>
          <w:tcPr>
            <w:tcW w:w="1810" w:type="dxa"/>
            <w:shd w:val="clear" w:color="auto" w:fill="auto"/>
          </w:tcPr>
          <w:p w14:paraId="6A406C13" w14:textId="590F0B4D" w:rsidR="009E699B" w:rsidRPr="00401C92" w:rsidRDefault="009E699B">
            <w:pPr>
              <w:rPr>
                <w:rFonts w:cs="ＭＳ 明朝" w:hint="default"/>
                <w:color w:val="000000" w:themeColor="text1"/>
                <w:sz w:val="20"/>
                <w:szCs w:val="18"/>
              </w:rPr>
            </w:pPr>
          </w:p>
        </w:tc>
        <w:tc>
          <w:tcPr>
            <w:tcW w:w="1151" w:type="dxa"/>
            <w:shd w:val="clear" w:color="auto" w:fill="auto"/>
          </w:tcPr>
          <w:p w14:paraId="447F0B84" w14:textId="77777777" w:rsidR="009E699B" w:rsidRPr="00401C92" w:rsidRDefault="009E699B">
            <w:pPr>
              <w:rPr>
                <w:rFonts w:cs="ＭＳ 明朝" w:hint="default"/>
                <w:color w:val="000000" w:themeColor="text1"/>
                <w:sz w:val="20"/>
                <w:szCs w:val="18"/>
              </w:rPr>
            </w:pPr>
          </w:p>
        </w:tc>
        <w:tc>
          <w:tcPr>
            <w:tcW w:w="2355" w:type="dxa"/>
            <w:shd w:val="clear" w:color="auto" w:fill="auto"/>
          </w:tcPr>
          <w:p w14:paraId="58E98F08" w14:textId="77777777" w:rsidR="009E699B" w:rsidRPr="00401C92" w:rsidRDefault="009E699B">
            <w:pPr>
              <w:rPr>
                <w:rFonts w:cs="ＭＳ 明朝" w:hint="default"/>
                <w:color w:val="000000" w:themeColor="text1"/>
                <w:sz w:val="20"/>
                <w:szCs w:val="18"/>
              </w:rPr>
            </w:pPr>
          </w:p>
        </w:tc>
      </w:tr>
      <w:tr w:rsidR="00612629" w:rsidRPr="00401C92" w14:paraId="5E2A48F2" w14:textId="77777777" w:rsidTr="006C1C9D">
        <w:trPr>
          <w:trHeight w:val="271"/>
        </w:trPr>
        <w:tc>
          <w:tcPr>
            <w:tcW w:w="498" w:type="dxa"/>
            <w:shd w:val="clear" w:color="auto" w:fill="auto"/>
          </w:tcPr>
          <w:p w14:paraId="783EA32C" w14:textId="77777777" w:rsidR="009E699B" w:rsidRPr="00401C92" w:rsidRDefault="009E699B">
            <w:pPr>
              <w:jc w:val="cente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t>８</w:t>
            </w:r>
          </w:p>
        </w:tc>
        <w:tc>
          <w:tcPr>
            <w:tcW w:w="1480" w:type="dxa"/>
            <w:shd w:val="clear" w:color="auto" w:fill="auto"/>
          </w:tcPr>
          <w:p w14:paraId="1606B783"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1ABADF0E"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0E0BD3FC" w14:textId="77777777" w:rsidR="009E699B" w:rsidRPr="00401C92" w:rsidRDefault="009E699B">
            <w:pPr>
              <w:rPr>
                <w:rFonts w:cs="ＭＳ 明朝" w:hint="default"/>
                <w:color w:val="000000" w:themeColor="text1"/>
                <w:sz w:val="20"/>
                <w:szCs w:val="18"/>
              </w:rPr>
            </w:pPr>
          </w:p>
        </w:tc>
        <w:tc>
          <w:tcPr>
            <w:tcW w:w="4278" w:type="dxa"/>
            <w:shd w:val="clear" w:color="auto" w:fill="auto"/>
          </w:tcPr>
          <w:p w14:paraId="76D0315A" w14:textId="77777777" w:rsidR="009E699B" w:rsidRPr="00401C92" w:rsidRDefault="009E699B">
            <w:pPr>
              <w:rPr>
                <w:rFonts w:cs="ＭＳ 明朝" w:hint="default"/>
                <w:color w:val="000000" w:themeColor="text1"/>
                <w:sz w:val="20"/>
                <w:szCs w:val="18"/>
              </w:rPr>
            </w:pPr>
          </w:p>
        </w:tc>
        <w:tc>
          <w:tcPr>
            <w:tcW w:w="1316" w:type="dxa"/>
          </w:tcPr>
          <w:p w14:paraId="4E5212C4" w14:textId="77777777" w:rsidR="009E699B" w:rsidRPr="00401C92" w:rsidRDefault="009E699B">
            <w:pPr>
              <w:rPr>
                <w:rFonts w:cs="ＭＳ 明朝" w:hint="default"/>
                <w:color w:val="000000" w:themeColor="text1"/>
                <w:sz w:val="20"/>
                <w:szCs w:val="18"/>
              </w:rPr>
            </w:pPr>
          </w:p>
        </w:tc>
        <w:tc>
          <w:tcPr>
            <w:tcW w:w="1810" w:type="dxa"/>
            <w:shd w:val="clear" w:color="auto" w:fill="auto"/>
          </w:tcPr>
          <w:p w14:paraId="2C023C7D" w14:textId="4ECDF58D" w:rsidR="009E699B" w:rsidRPr="00401C92" w:rsidRDefault="009E699B">
            <w:pPr>
              <w:rPr>
                <w:rFonts w:cs="ＭＳ 明朝" w:hint="default"/>
                <w:color w:val="000000" w:themeColor="text1"/>
                <w:sz w:val="20"/>
                <w:szCs w:val="18"/>
              </w:rPr>
            </w:pPr>
          </w:p>
        </w:tc>
        <w:tc>
          <w:tcPr>
            <w:tcW w:w="1151" w:type="dxa"/>
            <w:shd w:val="clear" w:color="auto" w:fill="auto"/>
          </w:tcPr>
          <w:p w14:paraId="6CD74560" w14:textId="77777777" w:rsidR="009E699B" w:rsidRPr="00401C92" w:rsidRDefault="009E699B">
            <w:pPr>
              <w:rPr>
                <w:rFonts w:cs="ＭＳ 明朝" w:hint="default"/>
                <w:color w:val="000000" w:themeColor="text1"/>
                <w:sz w:val="20"/>
                <w:szCs w:val="18"/>
              </w:rPr>
            </w:pPr>
          </w:p>
        </w:tc>
        <w:tc>
          <w:tcPr>
            <w:tcW w:w="2355" w:type="dxa"/>
            <w:shd w:val="clear" w:color="auto" w:fill="auto"/>
          </w:tcPr>
          <w:p w14:paraId="198D5609" w14:textId="77777777" w:rsidR="009E699B" w:rsidRPr="00401C92" w:rsidRDefault="009E699B">
            <w:pPr>
              <w:rPr>
                <w:rFonts w:cs="ＭＳ 明朝" w:hint="default"/>
                <w:color w:val="000000" w:themeColor="text1"/>
                <w:sz w:val="20"/>
                <w:szCs w:val="18"/>
              </w:rPr>
            </w:pPr>
          </w:p>
        </w:tc>
      </w:tr>
      <w:tr w:rsidR="00612629" w:rsidRPr="00401C92" w14:paraId="3BA0E7E6" w14:textId="77777777" w:rsidTr="006C1C9D">
        <w:trPr>
          <w:trHeight w:val="286"/>
        </w:trPr>
        <w:tc>
          <w:tcPr>
            <w:tcW w:w="498" w:type="dxa"/>
            <w:shd w:val="clear" w:color="auto" w:fill="auto"/>
          </w:tcPr>
          <w:p w14:paraId="173D562A" w14:textId="77777777" w:rsidR="009E699B" w:rsidRPr="00401C92" w:rsidRDefault="009E699B">
            <w:pPr>
              <w:jc w:val="cente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t>９</w:t>
            </w:r>
          </w:p>
        </w:tc>
        <w:tc>
          <w:tcPr>
            <w:tcW w:w="1480" w:type="dxa"/>
            <w:shd w:val="clear" w:color="auto" w:fill="auto"/>
          </w:tcPr>
          <w:p w14:paraId="271F5277"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77AB6476"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0539FCC8" w14:textId="77777777" w:rsidR="009E699B" w:rsidRPr="00401C92" w:rsidRDefault="009E699B">
            <w:pPr>
              <w:rPr>
                <w:rFonts w:cs="ＭＳ 明朝" w:hint="default"/>
                <w:color w:val="000000" w:themeColor="text1"/>
                <w:sz w:val="20"/>
                <w:szCs w:val="18"/>
              </w:rPr>
            </w:pPr>
          </w:p>
        </w:tc>
        <w:tc>
          <w:tcPr>
            <w:tcW w:w="4278" w:type="dxa"/>
            <w:shd w:val="clear" w:color="auto" w:fill="auto"/>
          </w:tcPr>
          <w:p w14:paraId="1CA32627" w14:textId="77777777" w:rsidR="009E699B" w:rsidRPr="00401C92" w:rsidRDefault="009E699B">
            <w:pPr>
              <w:rPr>
                <w:rFonts w:cs="ＭＳ 明朝" w:hint="default"/>
                <w:color w:val="000000" w:themeColor="text1"/>
                <w:sz w:val="20"/>
                <w:szCs w:val="18"/>
              </w:rPr>
            </w:pPr>
          </w:p>
        </w:tc>
        <w:tc>
          <w:tcPr>
            <w:tcW w:w="1316" w:type="dxa"/>
          </w:tcPr>
          <w:p w14:paraId="40929A4F" w14:textId="77777777" w:rsidR="009E699B" w:rsidRPr="00401C92" w:rsidRDefault="009E699B">
            <w:pPr>
              <w:rPr>
                <w:rFonts w:cs="ＭＳ 明朝" w:hint="default"/>
                <w:color w:val="000000" w:themeColor="text1"/>
                <w:sz w:val="20"/>
                <w:szCs w:val="18"/>
              </w:rPr>
            </w:pPr>
          </w:p>
        </w:tc>
        <w:tc>
          <w:tcPr>
            <w:tcW w:w="1810" w:type="dxa"/>
            <w:shd w:val="clear" w:color="auto" w:fill="auto"/>
          </w:tcPr>
          <w:p w14:paraId="39FB6110" w14:textId="3DA6BC4D" w:rsidR="009E699B" w:rsidRPr="00401C92" w:rsidRDefault="009E699B">
            <w:pPr>
              <w:rPr>
                <w:rFonts w:cs="ＭＳ 明朝" w:hint="default"/>
                <w:color w:val="000000" w:themeColor="text1"/>
                <w:sz w:val="20"/>
                <w:szCs w:val="18"/>
              </w:rPr>
            </w:pPr>
          </w:p>
        </w:tc>
        <w:tc>
          <w:tcPr>
            <w:tcW w:w="1151" w:type="dxa"/>
            <w:shd w:val="clear" w:color="auto" w:fill="auto"/>
          </w:tcPr>
          <w:p w14:paraId="7BC773CF" w14:textId="77777777" w:rsidR="009E699B" w:rsidRPr="00401C92" w:rsidRDefault="009E699B">
            <w:pPr>
              <w:rPr>
                <w:rFonts w:cs="ＭＳ 明朝" w:hint="default"/>
                <w:color w:val="000000" w:themeColor="text1"/>
                <w:sz w:val="20"/>
                <w:szCs w:val="18"/>
              </w:rPr>
            </w:pPr>
          </w:p>
        </w:tc>
        <w:tc>
          <w:tcPr>
            <w:tcW w:w="2355" w:type="dxa"/>
            <w:shd w:val="clear" w:color="auto" w:fill="auto"/>
          </w:tcPr>
          <w:p w14:paraId="2DB2B39A" w14:textId="77777777" w:rsidR="009E699B" w:rsidRPr="00401C92" w:rsidRDefault="009E699B">
            <w:pPr>
              <w:rPr>
                <w:rFonts w:cs="ＭＳ 明朝" w:hint="default"/>
                <w:color w:val="000000" w:themeColor="text1"/>
                <w:sz w:val="20"/>
                <w:szCs w:val="18"/>
              </w:rPr>
            </w:pPr>
          </w:p>
        </w:tc>
      </w:tr>
      <w:tr w:rsidR="00612629" w:rsidRPr="00401C92" w14:paraId="28613133" w14:textId="77777777" w:rsidTr="006C1C9D">
        <w:trPr>
          <w:trHeight w:val="271"/>
        </w:trPr>
        <w:tc>
          <w:tcPr>
            <w:tcW w:w="498" w:type="dxa"/>
            <w:shd w:val="clear" w:color="auto" w:fill="auto"/>
          </w:tcPr>
          <w:p w14:paraId="26ED2AF0" w14:textId="77777777" w:rsidR="009E699B" w:rsidRPr="00401C92" w:rsidRDefault="009E699B">
            <w:pPr>
              <w:jc w:val="center"/>
              <w:rPr>
                <w:rFonts w:ascii="ＭＳ 明朝" w:hAnsi="ＭＳ 明朝" w:cs="ＭＳ 明朝" w:hint="default"/>
                <w:color w:val="000000" w:themeColor="text1"/>
                <w:szCs w:val="21"/>
              </w:rPr>
            </w:pPr>
            <w:r w:rsidRPr="00401C92">
              <w:rPr>
                <w:rFonts w:ascii="ＭＳ 明朝" w:hAnsi="ＭＳ 明朝" w:cs="ＭＳ 明朝" w:hint="default"/>
                <w:color w:val="000000" w:themeColor="text1"/>
                <w:szCs w:val="21"/>
              </w:rPr>
              <w:t>10</w:t>
            </w:r>
          </w:p>
        </w:tc>
        <w:tc>
          <w:tcPr>
            <w:tcW w:w="1480" w:type="dxa"/>
            <w:shd w:val="clear" w:color="auto" w:fill="auto"/>
          </w:tcPr>
          <w:p w14:paraId="7394FE7E"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35F428A7" w14:textId="77777777" w:rsidR="009E699B" w:rsidRPr="00401C92" w:rsidRDefault="009E699B">
            <w:pPr>
              <w:rPr>
                <w:rFonts w:cs="ＭＳ 明朝" w:hint="default"/>
                <w:color w:val="000000" w:themeColor="text1"/>
                <w:sz w:val="20"/>
                <w:szCs w:val="18"/>
              </w:rPr>
            </w:pPr>
          </w:p>
        </w:tc>
        <w:tc>
          <w:tcPr>
            <w:tcW w:w="822" w:type="dxa"/>
            <w:shd w:val="clear" w:color="auto" w:fill="auto"/>
          </w:tcPr>
          <w:p w14:paraId="72C85253" w14:textId="77777777" w:rsidR="009E699B" w:rsidRPr="00401C92" w:rsidRDefault="009E699B">
            <w:pPr>
              <w:rPr>
                <w:rFonts w:cs="ＭＳ 明朝" w:hint="default"/>
                <w:color w:val="000000" w:themeColor="text1"/>
                <w:sz w:val="20"/>
                <w:szCs w:val="18"/>
              </w:rPr>
            </w:pPr>
          </w:p>
        </w:tc>
        <w:tc>
          <w:tcPr>
            <w:tcW w:w="4278" w:type="dxa"/>
            <w:shd w:val="clear" w:color="auto" w:fill="auto"/>
          </w:tcPr>
          <w:p w14:paraId="0A0B3B2F" w14:textId="77777777" w:rsidR="009E699B" w:rsidRPr="00401C92" w:rsidRDefault="009E699B">
            <w:pPr>
              <w:rPr>
                <w:rFonts w:cs="ＭＳ 明朝" w:hint="default"/>
                <w:color w:val="000000" w:themeColor="text1"/>
                <w:sz w:val="20"/>
                <w:szCs w:val="18"/>
              </w:rPr>
            </w:pPr>
          </w:p>
        </w:tc>
        <w:tc>
          <w:tcPr>
            <w:tcW w:w="1316" w:type="dxa"/>
          </w:tcPr>
          <w:p w14:paraId="700C7090" w14:textId="77777777" w:rsidR="009E699B" w:rsidRPr="00401C92" w:rsidRDefault="009E699B">
            <w:pPr>
              <w:rPr>
                <w:rFonts w:cs="ＭＳ 明朝" w:hint="default"/>
                <w:color w:val="000000" w:themeColor="text1"/>
                <w:sz w:val="20"/>
                <w:szCs w:val="18"/>
              </w:rPr>
            </w:pPr>
          </w:p>
        </w:tc>
        <w:tc>
          <w:tcPr>
            <w:tcW w:w="1810" w:type="dxa"/>
            <w:shd w:val="clear" w:color="auto" w:fill="auto"/>
          </w:tcPr>
          <w:p w14:paraId="6BEA2575" w14:textId="5336955A" w:rsidR="009E699B" w:rsidRPr="00401C92" w:rsidRDefault="009E699B">
            <w:pPr>
              <w:rPr>
                <w:rFonts w:cs="ＭＳ 明朝" w:hint="default"/>
                <w:color w:val="000000" w:themeColor="text1"/>
                <w:sz w:val="20"/>
                <w:szCs w:val="18"/>
              </w:rPr>
            </w:pPr>
          </w:p>
        </w:tc>
        <w:tc>
          <w:tcPr>
            <w:tcW w:w="1151" w:type="dxa"/>
            <w:shd w:val="clear" w:color="auto" w:fill="auto"/>
          </w:tcPr>
          <w:p w14:paraId="10ABD9DD" w14:textId="77777777" w:rsidR="009E699B" w:rsidRPr="00401C92" w:rsidRDefault="009E699B">
            <w:pPr>
              <w:rPr>
                <w:rFonts w:cs="ＭＳ 明朝" w:hint="default"/>
                <w:color w:val="000000" w:themeColor="text1"/>
                <w:sz w:val="20"/>
                <w:szCs w:val="18"/>
              </w:rPr>
            </w:pPr>
          </w:p>
        </w:tc>
        <w:tc>
          <w:tcPr>
            <w:tcW w:w="2355" w:type="dxa"/>
            <w:shd w:val="clear" w:color="auto" w:fill="auto"/>
          </w:tcPr>
          <w:p w14:paraId="2BD1BD8A" w14:textId="77777777" w:rsidR="009E699B" w:rsidRPr="00401C92" w:rsidRDefault="009E699B">
            <w:pPr>
              <w:rPr>
                <w:rFonts w:cs="ＭＳ 明朝" w:hint="default"/>
                <w:color w:val="000000" w:themeColor="text1"/>
                <w:sz w:val="20"/>
                <w:szCs w:val="18"/>
              </w:rPr>
            </w:pPr>
          </w:p>
        </w:tc>
      </w:tr>
    </w:tbl>
    <w:p w14:paraId="33A931BE" w14:textId="21D50593" w:rsidR="002A0402" w:rsidRPr="00401C92" w:rsidRDefault="002A0402" w:rsidP="002A0402">
      <w:pPr>
        <w:rPr>
          <w:rFonts w:cs="ＭＳ 明朝" w:hint="default"/>
          <w:color w:val="000000" w:themeColor="text1"/>
          <w:szCs w:val="21"/>
        </w:rPr>
      </w:pPr>
      <w:r w:rsidRPr="00401C92">
        <w:rPr>
          <w:rFonts w:cs="ＭＳ 明朝"/>
          <w:color w:val="000000" w:themeColor="text1"/>
          <w:szCs w:val="21"/>
        </w:rPr>
        <w:t>（必要に応じ、行を増やして記入すること。）</w:t>
      </w:r>
    </w:p>
    <w:p w14:paraId="2175A913" w14:textId="68B9A683" w:rsidR="002A0402" w:rsidRPr="00401C92" w:rsidRDefault="002A0402" w:rsidP="002A0402">
      <w:pP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t>※１　前年度の派遣実績（</w:t>
      </w:r>
      <w:r w:rsidR="00B909D9">
        <w:rPr>
          <w:rFonts w:ascii="ＭＳ 明朝" w:hAnsi="ＭＳ 明朝" w:cs="ＭＳ 明朝"/>
          <w:color w:val="000000" w:themeColor="text1"/>
          <w:szCs w:val="21"/>
        </w:rPr>
        <w:t>以下の１から３までのいずれかを記入すること</w:t>
      </w:r>
      <w:r w:rsidRPr="00401C92">
        <w:rPr>
          <w:rFonts w:ascii="ＭＳ 明朝" w:hAnsi="ＭＳ 明朝" w:cs="ＭＳ 明朝"/>
          <w:color w:val="000000" w:themeColor="text1"/>
          <w:szCs w:val="21"/>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928"/>
      </w:tblGrid>
      <w:tr w:rsidR="00401C92" w:rsidRPr="00401C92" w14:paraId="51FCCAEA" w14:textId="77777777" w:rsidTr="00E33B50">
        <w:tc>
          <w:tcPr>
            <w:tcW w:w="12928" w:type="dxa"/>
            <w:shd w:val="clear" w:color="auto" w:fill="auto"/>
          </w:tcPr>
          <w:p w14:paraId="7AC0D01C" w14:textId="00E6FA18" w:rsidR="002A0402" w:rsidRPr="00401C92" w:rsidRDefault="002A0402">
            <w:pPr>
              <w:rPr>
                <w:rFonts w:ascii="ＭＳ 明朝" w:hAnsi="ＭＳ 明朝" w:cs="ＭＳ 明朝" w:hint="default"/>
                <w:color w:val="000000" w:themeColor="text1"/>
                <w:szCs w:val="21"/>
              </w:rPr>
            </w:pPr>
            <w:r w:rsidRPr="00401C92">
              <w:rPr>
                <w:rFonts w:ascii="ＭＳ 明朝" w:hAnsi="ＭＳ 明朝" w:cs="ＭＳ 明朝" w:hint="default"/>
                <w:color w:val="000000" w:themeColor="text1"/>
                <w:szCs w:val="21"/>
              </w:rPr>
              <w:t>1.</w:t>
            </w:r>
            <w:r w:rsidRPr="00401C92">
              <w:rPr>
                <w:rFonts w:ascii="ＭＳ 明朝" w:hAnsi="ＭＳ 明朝" w:cs="ＭＳ 明朝"/>
                <w:color w:val="000000" w:themeColor="text1"/>
                <w:szCs w:val="21"/>
              </w:rPr>
              <w:t>派遣実績あり（選定を経て再登録）</w:t>
            </w:r>
            <w:r w:rsidR="00A64C57" w:rsidRPr="00401C92">
              <w:rPr>
                <w:rFonts w:ascii="ＭＳ 明朝" w:hAnsi="ＭＳ 明朝" w:cs="ＭＳ 明朝"/>
                <w:color w:val="000000" w:themeColor="text1"/>
                <w:szCs w:val="21"/>
              </w:rPr>
              <w:t>、</w:t>
            </w:r>
            <w:r w:rsidRPr="00401C92">
              <w:rPr>
                <w:rFonts w:ascii="ＭＳ 明朝" w:hAnsi="ＭＳ 明朝" w:cs="ＭＳ 明朝" w:hint="default"/>
                <w:color w:val="000000" w:themeColor="text1"/>
                <w:szCs w:val="21"/>
              </w:rPr>
              <w:t>2.</w:t>
            </w:r>
            <w:r w:rsidRPr="00401C92">
              <w:rPr>
                <w:rFonts w:ascii="ＭＳ 明朝" w:hAnsi="ＭＳ 明朝" w:cs="ＭＳ 明朝"/>
                <w:color w:val="000000" w:themeColor="text1"/>
                <w:szCs w:val="21"/>
              </w:rPr>
              <w:t>派遣実績なし（登録実績あり、選定を経て再登録）、</w:t>
            </w:r>
            <w:r w:rsidRPr="00401C92">
              <w:rPr>
                <w:rFonts w:ascii="ＭＳ 明朝" w:hAnsi="ＭＳ 明朝" w:cs="ＭＳ 明朝" w:hint="default"/>
                <w:color w:val="000000" w:themeColor="text1"/>
                <w:szCs w:val="21"/>
              </w:rPr>
              <w:t>3.</w:t>
            </w:r>
            <w:r w:rsidRPr="00401C92">
              <w:rPr>
                <w:rFonts w:ascii="ＭＳ 明朝" w:hAnsi="ＭＳ 明朝" w:cs="ＭＳ 明朝"/>
                <w:color w:val="000000" w:themeColor="text1"/>
                <w:szCs w:val="21"/>
              </w:rPr>
              <w:t>派遣実績なし（新規登録）</w:t>
            </w:r>
          </w:p>
        </w:tc>
      </w:tr>
    </w:tbl>
    <w:p w14:paraId="51C811A8" w14:textId="3535D724" w:rsidR="002A0402" w:rsidRPr="00401C92" w:rsidRDefault="002A0402" w:rsidP="002A0402">
      <w:pP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t xml:space="preserve">※２　</w:t>
      </w:r>
      <w:r w:rsidR="00A461FA" w:rsidRPr="00401C92">
        <w:rPr>
          <w:rFonts w:ascii="ＭＳ 明朝" w:hAnsi="ＭＳ 明朝" w:cs="ＭＳ 明朝"/>
          <w:color w:val="000000" w:themeColor="text1"/>
          <w:szCs w:val="21"/>
        </w:rPr>
        <w:t>○</w:t>
      </w:r>
      <w:r w:rsidRPr="00401C92">
        <w:rPr>
          <w:rFonts w:ascii="ＭＳ 明朝" w:hAnsi="ＭＳ 明朝" w:cs="ＭＳ 明朝"/>
          <w:color w:val="000000" w:themeColor="text1"/>
          <w:szCs w:val="21"/>
        </w:rPr>
        <w:t>年度の活動評価結果（</w:t>
      </w:r>
      <w:r w:rsidR="00B909D9">
        <w:rPr>
          <w:rFonts w:ascii="ＭＳ 明朝" w:hAnsi="ＭＳ 明朝" w:cs="ＭＳ 明朝"/>
          <w:color w:val="000000" w:themeColor="text1"/>
          <w:szCs w:val="21"/>
        </w:rPr>
        <w:t>以下の１から３までのいずれかを記入すること</w:t>
      </w:r>
      <w:r w:rsidRPr="00401C92">
        <w:rPr>
          <w:rFonts w:ascii="ＭＳ 明朝" w:hAnsi="ＭＳ 明朝" w:cs="ＭＳ 明朝"/>
          <w:color w:val="000000" w:themeColor="text1"/>
          <w:szCs w:val="21"/>
        </w:rPr>
        <w:t>）</w:t>
      </w:r>
    </w:p>
    <w:tbl>
      <w:tblPr>
        <w:tblW w:w="0" w:type="auto"/>
        <w:tblInd w:w="5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73"/>
      </w:tblGrid>
      <w:tr w:rsidR="00B83FF1" w:rsidRPr="00401C92" w14:paraId="4AF2E608" w14:textId="77777777" w:rsidTr="00CF34ED">
        <w:tc>
          <w:tcPr>
            <w:tcW w:w="4673" w:type="dxa"/>
            <w:shd w:val="clear" w:color="auto" w:fill="auto"/>
          </w:tcPr>
          <w:p w14:paraId="55522218" w14:textId="77777777" w:rsidR="00B83FF1" w:rsidRPr="00401C92" w:rsidRDefault="00B83FF1" w:rsidP="00CF34ED">
            <w:pPr>
              <w:rPr>
                <w:rFonts w:ascii="ＭＳ 明朝" w:hAnsi="ＭＳ 明朝" w:cs="ＭＳ 明朝" w:hint="default"/>
                <w:color w:val="000000" w:themeColor="text1"/>
                <w:szCs w:val="21"/>
              </w:rPr>
            </w:pPr>
            <w:r w:rsidRPr="00401C92">
              <w:rPr>
                <w:rFonts w:ascii="ＭＳ 明朝" w:hAnsi="ＭＳ 明朝" w:cs="ＭＳ 明朝" w:hint="default"/>
                <w:color w:val="000000" w:themeColor="text1"/>
                <w:szCs w:val="21"/>
              </w:rPr>
              <w:t>1.</w:t>
            </w:r>
            <w:r w:rsidRPr="00401C92">
              <w:rPr>
                <w:rFonts w:ascii="ＭＳ 明朝" w:hAnsi="ＭＳ 明朝" w:cs="ＭＳ 明朝"/>
                <w:color w:val="000000" w:themeColor="text1"/>
                <w:szCs w:val="21"/>
              </w:rPr>
              <w:t>問題なし、</w:t>
            </w:r>
            <w:r w:rsidRPr="00401C92">
              <w:rPr>
                <w:rFonts w:ascii="ＭＳ 明朝" w:hAnsi="ＭＳ 明朝" w:cs="ＭＳ 明朝" w:hint="default"/>
                <w:color w:val="000000" w:themeColor="text1"/>
                <w:szCs w:val="21"/>
              </w:rPr>
              <w:t>2.</w:t>
            </w:r>
            <w:r w:rsidRPr="00401C92">
              <w:rPr>
                <w:rFonts w:ascii="ＭＳ 明朝" w:hAnsi="ＭＳ 明朝" w:cs="ＭＳ 明朝"/>
                <w:color w:val="000000" w:themeColor="text1"/>
                <w:szCs w:val="21"/>
              </w:rPr>
              <w:t>問題あり、</w:t>
            </w:r>
            <w:r w:rsidRPr="00401C92">
              <w:rPr>
                <w:rFonts w:ascii="ＭＳ 明朝" w:hAnsi="ＭＳ 明朝" w:cs="ＭＳ 明朝" w:hint="default"/>
                <w:color w:val="000000" w:themeColor="text1"/>
                <w:szCs w:val="21"/>
              </w:rPr>
              <w:t>3.</w:t>
            </w:r>
            <w:r w:rsidRPr="00401C92">
              <w:rPr>
                <w:rFonts w:ascii="ＭＳ 明朝" w:hAnsi="ＭＳ 明朝" w:cs="ＭＳ 明朝"/>
                <w:color w:val="000000" w:themeColor="text1"/>
                <w:szCs w:val="21"/>
              </w:rPr>
              <w:t>派遣実績なし</w:t>
            </w:r>
          </w:p>
        </w:tc>
      </w:tr>
    </w:tbl>
    <w:p w14:paraId="3BCA5F7F" w14:textId="5D605432" w:rsidR="00B36010" w:rsidRDefault="00B36010" w:rsidP="00C17DFD">
      <w:pPr>
        <w:jc w:val="left"/>
        <w:rPr>
          <w:rFonts w:ascii="ＭＳ ゴシック" w:eastAsia="ＭＳ ゴシック" w:hAnsi="ＭＳ ゴシック" w:hint="default"/>
          <w:color w:val="000000" w:themeColor="text1"/>
        </w:rPr>
      </w:pPr>
      <w:r>
        <w:rPr>
          <w:rFonts w:ascii="ＭＳ ゴシック" w:eastAsia="ＭＳ ゴシック" w:hAnsi="ＭＳ ゴシック"/>
          <w:color w:val="000000" w:themeColor="text1"/>
        </w:rPr>
        <w:t>※３　デジタル関連については、簡単に内容を記載すること。</w:t>
      </w:r>
    </w:p>
    <w:p w14:paraId="1433546D" w14:textId="4DD68BB0" w:rsidR="00024FA2" w:rsidRDefault="004A36CF" w:rsidP="002D6AB0">
      <w:pPr>
        <w:ind w:left="440" w:hangingChars="200" w:hanging="440"/>
        <w:jc w:val="left"/>
        <w:rPr>
          <w:rFonts w:ascii="ＭＳ ゴシック" w:eastAsia="ＭＳ ゴシック" w:hAnsi="ＭＳ ゴシック" w:hint="default"/>
          <w:color w:val="000000" w:themeColor="text1"/>
        </w:rPr>
      </w:pPr>
      <w:r>
        <w:rPr>
          <w:rFonts w:ascii="ＭＳ ゴシック" w:eastAsia="ＭＳ ゴシック" w:hAnsi="ＭＳ ゴシック"/>
          <w:color w:val="000000" w:themeColor="text1"/>
        </w:rPr>
        <w:t>※４　専門分野（実務経験、支援実績のあるもの）については、士業や各種アドバイザー、GAP指導員、HACCP指導員等資格をお持ちの</w:t>
      </w:r>
      <w:r w:rsidR="00E40D6B">
        <w:rPr>
          <w:rFonts w:ascii="ＭＳ ゴシック" w:eastAsia="ＭＳ ゴシック" w:hAnsi="ＭＳ ゴシック"/>
          <w:color w:val="000000" w:themeColor="text1"/>
        </w:rPr>
        <w:t>場合は、最初に記載すること。その他、資格以外の専門分野についても、経営管理、生産技術、新商品企画、販路開拓、農泊、農福連携、</w:t>
      </w:r>
      <w:r w:rsidR="002F6B39">
        <w:rPr>
          <w:rFonts w:ascii="ＭＳ ゴシック" w:eastAsia="ＭＳ ゴシック" w:hAnsi="ＭＳ ゴシック"/>
          <w:color w:val="000000" w:themeColor="text1"/>
        </w:rPr>
        <w:t>輸出、IT活用等の分野を記載すること。</w:t>
      </w:r>
      <w:r w:rsidR="00C24820">
        <w:rPr>
          <w:rFonts w:ascii="ＭＳ ゴシック" w:eastAsia="ＭＳ ゴシック" w:hAnsi="ＭＳ ゴシック"/>
          <w:color w:val="000000" w:themeColor="text1"/>
        </w:rPr>
        <w:t>いくつでも記載可。</w:t>
      </w:r>
    </w:p>
    <w:p w14:paraId="3495D4FE" w14:textId="7D2CD3E8" w:rsidR="00C17DFD" w:rsidRDefault="002A0402" w:rsidP="006C1C9D">
      <w:pPr>
        <w:jc w:val="left"/>
        <w:rPr>
          <w:rFonts w:ascii="ＭＳ ゴシック" w:eastAsia="ＭＳ ゴシック" w:hAnsi="ＭＳ ゴシック" w:cs="Times New Roman" w:hint="default"/>
          <w:color w:val="auto"/>
          <w:kern w:val="2"/>
          <w:sz w:val="24"/>
        </w:rPr>
      </w:pPr>
      <w:r w:rsidRPr="00401C92">
        <w:rPr>
          <w:rFonts w:ascii="ＭＳ ゴシック" w:eastAsia="ＭＳ ゴシック" w:hAnsi="ＭＳ ゴシック" w:hint="default"/>
          <w:color w:val="000000" w:themeColor="text1"/>
        </w:rPr>
        <w:br w:type="page"/>
      </w:r>
      <w:r w:rsidRPr="00401C92">
        <w:rPr>
          <w:rFonts w:ascii="ＭＳ ゴシック" w:eastAsia="ＭＳ ゴシック" w:hAnsi="ＭＳ ゴシック"/>
          <w:color w:val="000000" w:themeColor="text1"/>
          <w:sz w:val="24"/>
          <w:szCs w:val="21"/>
        </w:rPr>
        <w:lastRenderedPageBreak/>
        <w:t>別紙様式</w:t>
      </w:r>
      <w:r w:rsidR="00136E1C">
        <w:rPr>
          <w:rFonts w:ascii="ＭＳ ゴシック" w:eastAsia="ＭＳ ゴシック" w:hAnsi="ＭＳ ゴシック"/>
          <w:color w:val="000000" w:themeColor="text1"/>
          <w:sz w:val="24"/>
          <w:szCs w:val="21"/>
        </w:rPr>
        <w:t>第</w:t>
      </w:r>
      <w:r w:rsidRPr="00401C92">
        <w:rPr>
          <w:rFonts w:ascii="ＭＳ ゴシック" w:eastAsia="ＭＳ ゴシック" w:hAnsi="ＭＳ ゴシック"/>
          <w:color w:val="000000" w:themeColor="text1"/>
          <w:sz w:val="24"/>
          <w:szCs w:val="21"/>
        </w:rPr>
        <w:t>９号</w:t>
      </w:r>
    </w:p>
    <w:tbl>
      <w:tblPr>
        <w:tblStyle w:val="a7"/>
        <w:tblW w:w="5103" w:type="dxa"/>
        <w:tblInd w:w="9464" w:type="dxa"/>
        <w:tblLook w:val="04A0" w:firstRow="1" w:lastRow="0" w:firstColumn="1" w:lastColumn="0" w:noHBand="0" w:noVBand="1"/>
      </w:tblPr>
      <w:tblGrid>
        <w:gridCol w:w="2410"/>
        <w:gridCol w:w="2693"/>
      </w:tblGrid>
      <w:tr w:rsidR="00C17DFD" w14:paraId="0A02AD0D" w14:textId="77777777" w:rsidTr="001322DD">
        <w:tc>
          <w:tcPr>
            <w:tcW w:w="2410" w:type="dxa"/>
          </w:tcPr>
          <w:p w14:paraId="7318EDE3" w14:textId="77777777" w:rsidR="00C17DFD" w:rsidRPr="000C7BD4" w:rsidRDefault="00C17DFD">
            <w:pPr>
              <w:jc w:val="left"/>
              <w:rPr>
                <w:rFonts w:ascii="ＭＳ ゴシック" w:eastAsia="ＭＳ ゴシック" w:hAnsi="ＭＳ ゴシック" w:cs="Times New Roman" w:hint="default"/>
                <w:color w:val="auto"/>
                <w:kern w:val="2"/>
                <w:sz w:val="21"/>
                <w:szCs w:val="21"/>
                <w:lang w:eastAsia="zh-TW"/>
              </w:rPr>
            </w:pPr>
            <w:r w:rsidRPr="000C7BD4">
              <w:rPr>
                <w:rFonts w:ascii="ＭＳ ゴシック" w:eastAsia="ＭＳ ゴシック" w:hAnsi="ＭＳ ゴシック" w:cs="Times New Roman"/>
                <w:color w:val="auto"/>
                <w:kern w:val="2"/>
                <w:sz w:val="21"/>
                <w:szCs w:val="21"/>
                <w:lang w:eastAsia="zh-TW"/>
              </w:rPr>
              <w:t>文書番号（任意記載）</w:t>
            </w:r>
          </w:p>
        </w:tc>
        <w:tc>
          <w:tcPr>
            <w:tcW w:w="2693" w:type="dxa"/>
          </w:tcPr>
          <w:p w14:paraId="1E6B0099" w14:textId="77777777" w:rsidR="00C17DFD" w:rsidRPr="000C7BD4" w:rsidRDefault="00C17DFD">
            <w:pPr>
              <w:jc w:val="left"/>
              <w:rPr>
                <w:rFonts w:ascii="ＭＳ ゴシック" w:eastAsia="ＭＳ ゴシック" w:hAnsi="ＭＳ ゴシック" w:cs="Times New Roman" w:hint="default"/>
                <w:color w:val="auto"/>
                <w:kern w:val="2"/>
                <w:sz w:val="21"/>
                <w:szCs w:val="21"/>
                <w:lang w:eastAsia="zh-TW"/>
              </w:rPr>
            </w:pPr>
          </w:p>
        </w:tc>
      </w:tr>
      <w:tr w:rsidR="00C17DFD" w14:paraId="191D3957" w14:textId="77777777" w:rsidTr="001322DD">
        <w:tc>
          <w:tcPr>
            <w:tcW w:w="2410" w:type="dxa"/>
          </w:tcPr>
          <w:p w14:paraId="23B5796E"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提出</w:t>
            </w:r>
            <w:r w:rsidRPr="000C7BD4">
              <w:rPr>
                <w:rFonts w:ascii="ＭＳ ゴシック" w:eastAsia="ＭＳ ゴシック" w:hAnsi="ＭＳ ゴシック" w:cs="Times New Roman"/>
                <w:color w:val="auto"/>
                <w:kern w:val="2"/>
                <w:sz w:val="21"/>
                <w:szCs w:val="21"/>
              </w:rPr>
              <w:t>年月日</w:t>
            </w:r>
          </w:p>
        </w:tc>
        <w:tc>
          <w:tcPr>
            <w:tcW w:w="2693" w:type="dxa"/>
          </w:tcPr>
          <w:p w14:paraId="04004329"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令和　年　月　日</w:t>
            </w:r>
          </w:p>
        </w:tc>
      </w:tr>
    </w:tbl>
    <w:p w14:paraId="112D6FFD"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6316"/>
      </w:tblGrid>
      <w:tr w:rsidR="004B7AE8" w14:paraId="44506567" w14:textId="77777777">
        <w:tc>
          <w:tcPr>
            <w:tcW w:w="2972" w:type="dxa"/>
          </w:tcPr>
          <w:p w14:paraId="232F2C67" w14:textId="18D339C8" w:rsidR="00E607A2" w:rsidRDefault="00E607A2">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事業実施主体名及び代表者名</w:t>
            </w:r>
          </w:p>
        </w:tc>
        <w:tc>
          <w:tcPr>
            <w:tcW w:w="6316" w:type="dxa"/>
          </w:tcPr>
          <w:p w14:paraId="63C73572" w14:textId="77777777" w:rsidR="00E607A2" w:rsidRDefault="00E607A2">
            <w:pPr>
              <w:jc w:val="left"/>
              <w:rPr>
                <w:rFonts w:ascii="ＭＳ ゴシック" w:eastAsia="ＭＳ ゴシック" w:hAnsi="ＭＳ ゴシック" w:cs="Times New Roman" w:hint="default"/>
                <w:color w:val="auto"/>
                <w:kern w:val="2"/>
                <w:sz w:val="21"/>
                <w:szCs w:val="21"/>
              </w:rPr>
            </w:pPr>
          </w:p>
        </w:tc>
      </w:tr>
      <w:tr w:rsidR="004B7AE8" w14:paraId="39577EE2" w14:textId="77777777">
        <w:tc>
          <w:tcPr>
            <w:tcW w:w="2972" w:type="dxa"/>
          </w:tcPr>
          <w:p w14:paraId="172DE4ED"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サポートセンター名</w:t>
            </w:r>
          </w:p>
        </w:tc>
        <w:tc>
          <w:tcPr>
            <w:tcW w:w="6316" w:type="dxa"/>
          </w:tcPr>
          <w:p w14:paraId="56B40B6C" w14:textId="68BECC33" w:rsidR="00C17DFD" w:rsidRPr="000C7BD4" w:rsidRDefault="00C17DF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中央サポートセンター</w:t>
            </w:r>
          </w:p>
        </w:tc>
      </w:tr>
    </w:tbl>
    <w:p w14:paraId="7ADD5682"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2410"/>
      </w:tblGrid>
      <w:tr w:rsidR="00C17DFD" w14:paraId="7AADDA05" w14:textId="77777777">
        <w:tc>
          <w:tcPr>
            <w:tcW w:w="2972" w:type="dxa"/>
          </w:tcPr>
          <w:p w14:paraId="184CAD12"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提出先</w:t>
            </w:r>
          </w:p>
        </w:tc>
        <w:tc>
          <w:tcPr>
            <w:tcW w:w="2410" w:type="dxa"/>
          </w:tcPr>
          <w:p w14:paraId="5098381F" w14:textId="6755F930" w:rsidR="00C17DFD" w:rsidRPr="000C7BD4" w:rsidRDefault="00C17DF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農村振興局長</w:t>
            </w:r>
          </w:p>
        </w:tc>
      </w:tr>
    </w:tbl>
    <w:p w14:paraId="437F256D" w14:textId="7A91ED12" w:rsidR="002A0402" w:rsidRPr="00401C92" w:rsidRDefault="002A0402" w:rsidP="002A0402">
      <w:pPr>
        <w:rPr>
          <w:rFonts w:hint="default"/>
          <w:color w:val="000000" w:themeColor="text1"/>
          <w:sz w:val="24"/>
          <w:szCs w:val="21"/>
        </w:rPr>
      </w:pPr>
    </w:p>
    <w:p w14:paraId="7FCB8D40" w14:textId="77777777" w:rsidR="002A0402" w:rsidRPr="00401C92" w:rsidRDefault="002A0402" w:rsidP="002A0402">
      <w:pPr>
        <w:jc w:val="center"/>
        <w:rPr>
          <w:rFonts w:hint="default"/>
          <w:color w:val="000000" w:themeColor="text1"/>
        </w:rPr>
      </w:pPr>
      <w:r w:rsidRPr="00401C92">
        <w:rPr>
          <w:color w:val="000000" w:themeColor="text1"/>
        </w:rPr>
        <w:t xml:space="preserve">　　令和○年度　中央プランナー等の派遣実績等について</w:t>
      </w:r>
    </w:p>
    <w:p w14:paraId="3EF6DB78" w14:textId="77777777" w:rsidR="002A0402" w:rsidRPr="00401C92" w:rsidRDefault="002A0402" w:rsidP="002A0402">
      <w:pPr>
        <w:rPr>
          <w:rFonts w:hint="default"/>
          <w:color w:val="000000" w:themeColor="text1"/>
        </w:rPr>
      </w:pPr>
    </w:p>
    <w:p w14:paraId="1F4E50F4" w14:textId="70D118BE" w:rsidR="002A0402" w:rsidRPr="00401C92" w:rsidRDefault="002A0402" w:rsidP="002A0402">
      <w:pPr>
        <w:rPr>
          <w:rFonts w:hint="default"/>
          <w:color w:val="000000" w:themeColor="text1"/>
        </w:rPr>
      </w:pPr>
      <w:r w:rsidRPr="00401C92">
        <w:rPr>
          <w:color w:val="000000" w:themeColor="text1"/>
        </w:rPr>
        <w:t>１　中央プランナーの派遣実績</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07"/>
        <w:gridCol w:w="679"/>
        <w:gridCol w:w="678"/>
        <w:gridCol w:w="677"/>
        <w:gridCol w:w="679"/>
        <w:gridCol w:w="679"/>
        <w:gridCol w:w="679"/>
        <w:gridCol w:w="678"/>
        <w:gridCol w:w="681"/>
        <w:gridCol w:w="681"/>
        <w:gridCol w:w="681"/>
        <w:gridCol w:w="678"/>
        <w:gridCol w:w="679"/>
        <w:gridCol w:w="679"/>
        <w:gridCol w:w="679"/>
        <w:gridCol w:w="805"/>
      </w:tblGrid>
      <w:tr w:rsidR="00401C92" w:rsidRPr="00401C92" w14:paraId="5D570E5F" w14:textId="77777777" w:rsidTr="00E33B50">
        <w:tc>
          <w:tcPr>
            <w:tcW w:w="3707" w:type="dxa"/>
            <w:shd w:val="clear" w:color="auto" w:fill="auto"/>
          </w:tcPr>
          <w:p w14:paraId="1A8469A0" w14:textId="77777777" w:rsidR="00D076B3" w:rsidRPr="00401C92" w:rsidRDefault="00D076B3">
            <w:pPr>
              <w:rPr>
                <w:rFonts w:hint="default"/>
                <w:color w:val="000000" w:themeColor="text1"/>
              </w:rPr>
            </w:pPr>
          </w:p>
        </w:tc>
        <w:tc>
          <w:tcPr>
            <w:tcW w:w="679" w:type="dxa"/>
            <w:shd w:val="clear" w:color="auto" w:fill="auto"/>
          </w:tcPr>
          <w:p w14:paraId="64D4CF74" w14:textId="77777777" w:rsidR="00D076B3" w:rsidRPr="00401C92" w:rsidRDefault="00D076B3">
            <w:pPr>
              <w:jc w:val="center"/>
              <w:rPr>
                <w:rFonts w:ascii="ＭＳ 明朝" w:hAnsi="ＭＳ 明朝" w:hint="default"/>
                <w:color w:val="000000" w:themeColor="text1"/>
              </w:rPr>
            </w:pPr>
            <w:r w:rsidRPr="00401C92">
              <w:rPr>
                <w:rFonts w:ascii="ＭＳ 明朝" w:hAnsi="ＭＳ 明朝"/>
                <w:color w:val="000000" w:themeColor="text1"/>
              </w:rPr>
              <w:t>４月</w:t>
            </w:r>
          </w:p>
        </w:tc>
        <w:tc>
          <w:tcPr>
            <w:tcW w:w="678" w:type="dxa"/>
            <w:shd w:val="clear" w:color="auto" w:fill="auto"/>
          </w:tcPr>
          <w:p w14:paraId="2BC23A62" w14:textId="77777777" w:rsidR="00D076B3" w:rsidRPr="00401C92" w:rsidRDefault="00D076B3">
            <w:pPr>
              <w:jc w:val="center"/>
              <w:rPr>
                <w:rFonts w:ascii="ＭＳ 明朝" w:hAnsi="ＭＳ 明朝" w:hint="default"/>
                <w:color w:val="000000" w:themeColor="text1"/>
              </w:rPr>
            </w:pPr>
            <w:r w:rsidRPr="00401C92">
              <w:rPr>
                <w:rFonts w:ascii="ＭＳ 明朝" w:hAnsi="ＭＳ 明朝"/>
                <w:color w:val="000000" w:themeColor="text1"/>
              </w:rPr>
              <w:t>５月</w:t>
            </w:r>
          </w:p>
        </w:tc>
        <w:tc>
          <w:tcPr>
            <w:tcW w:w="677" w:type="dxa"/>
            <w:shd w:val="clear" w:color="auto" w:fill="auto"/>
          </w:tcPr>
          <w:p w14:paraId="55468017" w14:textId="77777777" w:rsidR="00D076B3" w:rsidRPr="00401C92" w:rsidRDefault="00D076B3">
            <w:pPr>
              <w:jc w:val="center"/>
              <w:rPr>
                <w:rFonts w:ascii="ＭＳ 明朝" w:hAnsi="ＭＳ 明朝" w:hint="default"/>
                <w:color w:val="000000" w:themeColor="text1"/>
              </w:rPr>
            </w:pPr>
            <w:r w:rsidRPr="00401C92">
              <w:rPr>
                <w:rFonts w:ascii="ＭＳ 明朝" w:hAnsi="ＭＳ 明朝"/>
                <w:color w:val="000000" w:themeColor="text1"/>
              </w:rPr>
              <w:t>６月</w:t>
            </w:r>
          </w:p>
        </w:tc>
        <w:tc>
          <w:tcPr>
            <w:tcW w:w="679" w:type="dxa"/>
            <w:shd w:val="clear" w:color="auto" w:fill="auto"/>
          </w:tcPr>
          <w:p w14:paraId="0CACDEEE" w14:textId="77777777" w:rsidR="00D076B3" w:rsidRPr="00401C92" w:rsidRDefault="00D076B3">
            <w:pPr>
              <w:jc w:val="center"/>
              <w:rPr>
                <w:rFonts w:ascii="ＭＳ 明朝" w:hAnsi="ＭＳ 明朝" w:hint="default"/>
                <w:color w:val="000000" w:themeColor="text1"/>
              </w:rPr>
            </w:pPr>
            <w:r w:rsidRPr="00401C92">
              <w:rPr>
                <w:rFonts w:ascii="ＭＳ 明朝" w:hAnsi="ＭＳ 明朝"/>
                <w:color w:val="000000" w:themeColor="text1"/>
              </w:rPr>
              <w:t>７月</w:t>
            </w:r>
          </w:p>
        </w:tc>
        <w:tc>
          <w:tcPr>
            <w:tcW w:w="679" w:type="dxa"/>
            <w:shd w:val="clear" w:color="auto" w:fill="auto"/>
          </w:tcPr>
          <w:p w14:paraId="5EF10B81" w14:textId="77777777" w:rsidR="00D076B3" w:rsidRPr="00401C92" w:rsidRDefault="00D076B3">
            <w:pPr>
              <w:jc w:val="center"/>
              <w:rPr>
                <w:rFonts w:ascii="ＭＳ 明朝" w:hAnsi="ＭＳ 明朝" w:hint="default"/>
                <w:color w:val="000000" w:themeColor="text1"/>
              </w:rPr>
            </w:pPr>
            <w:r w:rsidRPr="00401C92">
              <w:rPr>
                <w:rFonts w:ascii="ＭＳ 明朝" w:hAnsi="ＭＳ 明朝"/>
                <w:color w:val="000000" w:themeColor="text1"/>
              </w:rPr>
              <w:t>８月</w:t>
            </w:r>
          </w:p>
        </w:tc>
        <w:tc>
          <w:tcPr>
            <w:tcW w:w="679" w:type="dxa"/>
            <w:shd w:val="clear" w:color="auto" w:fill="auto"/>
          </w:tcPr>
          <w:p w14:paraId="605332CC" w14:textId="77777777" w:rsidR="00D076B3" w:rsidRPr="00401C92" w:rsidRDefault="00D076B3">
            <w:pPr>
              <w:jc w:val="center"/>
              <w:rPr>
                <w:rFonts w:ascii="ＭＳ 明朝" w:hAnsi="ＭＳ 明朝" w:hint="default"/>
                <w:color w:val="000000" w:themeColor="text1"/>
              </w:rPr>
            </w:pPr>
            <w:r w:rsidRPr="00401C92">
              <w:rPr>
                <w:rFonts w:ascii="ＭＳ 明朝" w:hAnsi="ＭＳ 明朝"/>
                <w:color w:val="000000" w:themeColor="text1"/>
              </w:rPr>
              <w:t>９月</w:t>
            </w:r>
          </w:p>
        </w:tc>
        <w:tc>
          <w:tcPr>
            <w:tcW w:w="678" w:type="dxa"/>
            <w:shd w:val="clear" w:color="auto" w:fill="auto"/>
          </w:tcPr>
          <w:p w14:paraId="72D09B44" w14:textId="77777777" w:rsidR="00D076B3" w:rsidRPr="00401C92" w:rsidRDefault="00D076B3">
            <w:pPr>
              <w:jc w:val="center"/>
              <w:rPr>
                <w:rFonts w:ascii="ＭＳ 明朝" w:hAnsi="ＭＳ 明朝" w:hint="default"/>
                <w:color w:val="000000" w:themeColor="text1"/>
              </w:rPr>
            </w:pPr>
            <w:r w:rsidRPr="00401C92">
              <w:rPr>
                <w:rFonts w:ascii="ＭＳ 明朝" w:hAnsi="ＭＳ 明朝"/>
                <w:color w:val="000000" w:themeColor="text1"/>
              </w:rPr>
              <w:t>小計</w:t>
            </w:r>
          </w:p>
        </w:tc>
        <w:tc>
          <w:tcPr>
            <w:tcW w:w="681" w:type="dxa"/>
            <w:shd w:val="clear" w:color="auto" w:fill="auto"/>
          </w:tcPr>
          <w:p w14:paraId="47E173C4" w14:textId="77777777" w:rsidR="00D076B3" w:rsidRPr="00401C92" w:rsidRDefault="00D076B3">
            <w:pPr>
              <w:jc w:val="center"/>
              <w:rPr>
                <w:rFonts w:ascii="ＭＳ 明朝" w:hAnsi="ＭＳ 明朝" w:hint="default"/>
                <w:color w:val="000000" w:themeColor="text1"/>
              </w:rPr>
            </w:pPr>
            <w:r w:rsidRPr="00401C92">
              <w:rPr>
                <w:rFonts w:ascii="ＭＳ 明朝" w:hAnsi="ＭＳ 明朝" w:hint="default"/>
                <w:color w:val="000000" w:themeColor="text1"/>
              </w:rPr>
              <w:t>10月</w:t>
            </w:r>
          </w:p>
        </w:tc>
        <w:tc>
          <w:tcPr>
            <w:tcW w:w="681" w:type="dxa"/>
            <w:shd w:val="clear" w:color="auto" w:fill="auto"/>
          </w:tcPr>
          <w:p w14:paraId="2F230DFB" w14:textId="77777777" w:rsidR="00D076B3" w:rsidRPr="00401C92" w:rsidRDefault="00D076B3">
            <w:pPr>
              <w:jc w:val="center"/>
              <w:rPr>
                <w:rFonts w:ascii="ＭＳ 明朝" w:hAnsi="ＭＳ 明朝" w:hint="default"/>
                <w:color w:val="000000" w:themeColor="text1"/>
              </w:rPr>
            </w:pPr>
            <w:r w:rsidRPr="00401C92">
              <w:rPr>
                <w:rFonts w:ascii="ＭＳ 明朝" w:hAnsi="ＭＳ 明朝" w:hint="default"/>
                <w:color w:val="000000" w:themeColor="text1"/>
              </w:rPr>
              <w:t>11月</w:t>
            </w:r>
          </w:p>
        </w:tc>
        <w:tc>
          <w:tcPr>
            <w:tcW w:w="681" w:type="dxa"/>
            <w:shd w:val="clear" w:color="auto" w:fill="auto"/>
          </w:tcPr>
          <w:p w14:paraId="6EDC1F9C" w14:textId="77777777" w:rsidR="00D076B3" w:rsidRPr="00401C92" w:rsidRDefault="00D076B3">
            <w:pPr>
              <w:jc w:val="center"/>
              <w:rPr>
                <w:rFonts w:ascii="ＭＳ 明朝" w:hAnsi="ＭＳ 明朝" w:hint="default"/>
                <w:color w:val="000000" w:themeColor="text1"/>
              </w:rPr>
            </w:pPr>
            <w:r w:rsidRPr="00401C92">
              <w:rPr>
                <w:rFonts w:ascii="ＭＳ 明朝" w:hAnsi="ＭＳ 明朝" w:hint="default"/>
                <w:color w:val="000000" w:themeColor="text1"/>
              </w:rPr>
              <w:t>12月</w:t>
            </w:r>
          </w:p>
        </w:tc>
        <w:tc>
          <w:tcPr>
            <w:tcW w:w="678" w:type="dxa"/>
            <w:shd w:val="clear" w:color="auto" w:fill="auto"/>
          </w:tcPr>
          <w:p w14:paraId="0DB5A42D" w14:textId="77777777" w:rsidR="00D076B3" w:rsidRPr="00401C92" w:rsidRDefault="00D076B3">
            <w:pPr>
              <w:jc w:val="center"/>
              <w:rPr>
                <w:rFonts w:ascii="ＭＳ 明朝" w:hAnsi="ＭＳ 明朝" w:hint="default"/>
                <w:color w:val="000000" w:themeColor="text1"/>
              </w:rPr>
            </w:pPr>
            <w:r w:rsidRPr="00401C92">
              <w:rPr>
                <w:rFonts w:ascii="ＭＳ 明朝" w:hAnsi="ＭＳ 明朝"/>
                <w:color w:val="000000" w:themeColor="text1"/>
              </w:rPr>
              <w:t>１月</w:t>
            </w:r>
          </w:p>
        </w:tc>
        <w:tc>
          <w:tcPr>
            <w:tcW w:w="679" w:type="dxa"/>
            <w:shd w:val="clear" w:color="auto" w:fill="auto"/>
          </w:tcPr>
          <w:p w14:paraId="0C68199C" w14:textId="77777777" w:rsidR="00D076B3" w:rsidRPr="00401C92" w:rsidRDefault="00D076B3">
            <w:pPr>
              <w:jc w:val="center"/>
              <w:rPr>
                <w:rFonts w:ascii="ＭＳ 明朝" w:hAnsi="ＭＳ 明朝" w:hint="default"/>
                <w:color w:val="000000" w:themeColor="text1"/>
              </w:rPr>
            </w:pPr>
            <w:r w:rsidRPr="00401C92">
              <w:rPr>
                <w:rFonts w:ascii="ＭＳ 明朝" w:hAnsi="ＭＳ 明朝"/>
                <w:color w:val="000000" w:themeColor="text1"/>
              </w:rPr>
              <w:t>２月</w:t>
            </w:r>
          </w:p>
        </w:tc>
        <w:tc>
          <w:tcPr>
            <w:tcW w:w="679" w:type="dxa"/>
            <w:shd w:val="clear" w:color="auto" w:fill="auto"/>
          </w:tcPr>
          <w:p w14:paraId="10AB1F2F" w14:textId="77777777" w:rsidR="00D076B3" w:rsidRPr="00401C92" w:rsidRDefault="00D076B3">
            <w:pPr>
              <w:jc w:val="center"/>
              <w:rPr>
                <w:rFonts w:ascii="ＭＳ 明朝" w:hAnsi="ＭＳ 明朝" w:hint="default"/>
                <w:color w:val="000000" w:themeColor="text1"/>
              </w:rPr>
            </w:pPr>
            <w:r w:rsidRPr="00401C92">
              <w:rPr>
                <w:rFonts w:ascii="ＭＳ 明朝" w:hAnsi="ＭＳ 明朝"/>
                <w:color w:val="000000" w:themeColor="text1"/>
              </w:rPr>
              <w:t>３月</w:t>
            </w:r>
          </w:p>
        </w:tc>
        <w:tc>
          <w:tcPr>
            <w:tcW w:w="679" w:type="dxa"/>
            <w:shd w:val="clear" w:color="auto" w:fill="auto"/>
          </w:tcPr>
          <w:p w14:paraId="0FD819AE" w14:textId="77777777" w:rsidR="00D076B3" w:rsidRPr="00401C92" w:rsidRDefault="00D076B3">
            <w:pPr>
              <w:jc w:val="center"/>
              <w:rPr>
                <w:rFonts w:ascii="ＭＳ 明朝" w:hAnsi="ＭＳ 明朝" w:hint="default"/>
                <w:color w:val="000000" w:themeColor="text1"/>
              </w:rPr>
            </w:pPr>
            <w:r w:rsidRPr="00401C92">
              <w:rPr>
                <w:rFonts w:ascii="ＭＳ 明朝" w:hAnsi="ＭＳ 明朝"/>
                <w:color w:val="000000" w:themeColor="text1"/>
              </w:rPr>
              <w:t>小計</w:t>
            </w:r>
          </w:p>
        </w:tc>
        <w:tc>
          <w:tcPr>
            <w:tcW w:w="805" w:type="dxa"/>
            <w:shd w:val="clear" w:color="auto" w:fill="auto"/>
          </w:tcPr>
          <w:p w14:paraId="705DE640" w14:textId="77777777" w:rsidR="00D076B3" w:rsidRPr="00401C92" w:rsidRDefault="00D076B3">
            <w:pPr>
              <w:jc w:val="center"/>
              <w:rPr>
                <w:rFonts w:ascii="ＭＳ 明朝" w:hAnsi="ＭＳ 明朝" w:hint="default"/>
                <w:color w:val="000000" w:themeColor="text1"/>
              </w:rPr>
            </w:pPr>
            <w:r w:rsidRPr="00401C92">
              <w:rPr>
                <w:rFonts w:ascii="ＭＳ 明朝" w:hAnsi="ＭＳ 明朝"/>
                <w:color w:val="000000" w:themeColor="text1"/>
              </w:rPr>
              <w:t>合計</w:t>
            </w:r>
          </w:p>
        </w:tc>
      </w:tr>
      <w:tr w:rsidR="00401C92" w:rsidRPr="00401C92" w14:paraId="7A7BA190" w14:textId="77777777" w:rsidTr="00E33B50">
        <w:tc>
          <w:tcPr>
            <w:tcW w:w="3707" w:type="dxa"/>
            <w:shd w:val="clear" w:color="auto" w:fill="auto"/>
          </w:tcPr>
          <w:p w14:paraId="6FCF4CB8" w14:textId="77777777" w:rsidR="00D076B3" w:rsidRPr="00401C92" w:rsidRDefault="00D076B3">
            <w:pPr>
              <w:rPr>
                <w:rFonts w:hint="default"/>
                <w:color w:val="000000" w:themeColor="text1"/>
              </w:rPr>
            </w:pPr>
            <w:r w:rsidRPr="00401C92">
              <w:rPr>
                <w:color w:val="000000" w:themeColor="text1"/>
              </w:rPr>
              <w:t>派遣回数</w:t>
            </w:r>
          </w:p>
        </w:tc>
        <w:tc>
          <w:tcPr>
            <w:tcW w:w="679" w:type="dxa"/>
            <w:shd w:val="clear" w:color="auto" w:fill="auto"/>
          </w:tcPr>
          <w:p w14:paraId="7EBF127F" w14:textId="77777777" w:rsidR="00D076B3" w:rsidRPr="00401C92" w:rsidRDefault="00D076B3">
            <w:pPr>
              <w:rPr>
                <w:rFonts w:hint="default"/>
                <w:color w:val="000000" w:themeColor="text1"/>
              </w:rPr>
            </w:pPr>
          </w:p>
        </w:tc>
        <w:tc>
          <w:tcPr>
            <w:tcW w:w="678" w:type="dxa"/>
            <w:shd w:val="clear" w:color="auto" w:fill="auto"/>
          </w:tcPr>
          <w:p w14:paraId="36DA80C5" w14:textId="77777777" w:rsidR="00D076B3" w:rsidRPr="00401C92" w:rsidRDefault="00D076B3">
            <w:pPr>
              <w:rPr>
                <w:rFonts w:hint="default"/>
                <w:color w:val="000000" w:themeColor="text1"/>
              </w:rPr>
            </w:pPr>
          </w:p>
        </w:tc>
        <w:tc>
          <w:tcPr>
            <w:tcW w:w="677" w:type="dxa"/>
            <w:shd w:val="clear" w:color="auto" w:fill="auto"/>
          </w:tcPr>
          <w:p w14:paraId="778ADD3B" w14:textId="77777777" w:rsidR="00D076B3" w:rsidRPr="00401C92" w:rsidRDefault="00D076B3">
            <w:pPr>
              <w:rPr>
                <w:rFonts w:hint="default"/>
                <w:color w:val="000000" w:themeColor="text1"/>
              </w:rPr>
            </w:pPr>
          </w:p>
        </w:tc>
        <w:tc>
          <w:tcPr>
            <w:tcW w:w="679" w:type="dxa"/>
            <w:shd w:val="clear" w:color="auto" w:fill="auto"/>
          </w:tcPr>
          <w:p w14:paraId="25562535" w14:textId="77777777" w:rsidR="00D076B3" w:rsidRPr="00401C92" w:rsidRDefault="00D076B3">
            <w:pPr>
              <w:rPr>
                <w:rFonts w:hint="default"/>
                <w:color w:val="000000" w:themeColor="text1"/>
              </w:rPr>
            </w:pPr>
          </w:p>
        </w:tc>
        <w:tc>
          <w:tcPr>
            <w:tcW w:w="679" w:type="dxa"/>
            <w:shd w:val="clear" w:color="auto" w:fill="auto"/>
          </w:tcPr>
          <w:p w14:paraId="74DE36FF" w14:textId="77777777" w:rsidR="00D076B3" w:rsidRPr="00401C92" w:rsidRDefault="00D076B3">
            <w:pPr>
              <w:rPr>
                <w:rFonts w:hint="default"/>
                <w:color w:val="000000" w:themeColor="text1"/>
              </w:rPr>
            </w:pPr>
          </w:p>
        </w:tc>
        <w:tc>
          <w:tcPr>
            <w:tcW w:w="679" w:type="dxa"/>
            <w:shd w:val="clear" w:color="auto" w:fill="auto"/>
          </w:tcPr>
          <w:p w14:paraId="0BF0BF30" w14:textId="77777777" w:rsidR="00D076B3" w:rsidRPr="00401C92" w:rsidRDefault="00D076B3">
            <w:pPr>
              <w:rPr>
                <w:rFonts w:hint="default"/>
                <w:color w:val="000000" w:themeColor="text1"/>
              </w:rPr>
            </w:pPr>
          </w:p>
        </w:tc>
        <w:tc>
          <w:tcPr>
            <w:tcW w:w="678" w:type="dxa"/>
            <w:shd w:val="clear" w:color="auto" w:fill="auto"/>
          </w:tcPr>
          <w:p w14:paraId="2DE3534E" w14:textId="77777777" w:rsidR="00D076B3" w:rsidRPr="00401C92" w:rsidRDefault="00D076B3">
            <w:pPr>
              <w:rPr>
                <w:rFonts w:hint="default"/>
                <w:color w:val="000000" w:themeColor="text1"/>
              </w:rPr>
            </w:pPr>
          </w:p>
        </w:tc>
        <w:tc>
          <w:tcPr>
            <w:tcW w:w="681" w:type="dxa"/>
            <w:shd w:val="clear" w:color="auto" w:fill="auto"/>
          </w:tcPr>
          <w:p w14:paraId="04FF9A07" w14:textId="77777777" w:rsidR="00D076B3" w:rsidRPr="00401C92" w:rsidRDefault="00D076B3">
            <w:pPr>
              <w:rPr>
                <w:rFonts w:hint="default"/>
                <w:color w:val="000000" w:themeColor="text1"/>
              </w:rPr>
            </w:pPr>
          </w:p>
        </w:tc>
        <w:tc>
          <w:tcPr>
            <w:tcW w:w="681" w:type="dxa"/>
            <w:shd w:val="clear" w:color="auto" w:fill="auto"/>
          </w:tcPr>
          <w:p w14:paraId="5CC4A4FB" w14:textId="77777777" w:rsidR="00D076B3" w:rsidRPr="00401C92" w:rsidRDefault="00D076B3">
            <w:pPr>
              <w:rPr>
                <w:rFonts w:hint="default"/>
                <w:color w:val="000000" w:themeColor="text1"/>
              </w:rPr>
            </w:pPr>
          </w:p>
        </w:tc>
        <w:tc>
          <w:tcPr>
            <w:tcW w:w="681" w:type="dxa"/>
            <w:shd w:val="clear" w:color="auto" w:fill="auto"/>
          </w:tcPr>
          <w:p w14:paraId="7EFA11FD" w14:textId="77777777" w:rsidR="00D076B3" w:rsidRPr="00401C92" w:rsidRDefault="00D076B3">
            <w:pPr>
              <w:rPr>
                <w:rFonts w:hint="default"/>
                <w:color w:val="000000" w:themeColor="text1"/>
              </w:rPr>
            </w:pPr>
          </w:p>
        </w:tc>
        <w:tc>
          <w:tcPr>
            <w:tcW w:w="678" w:type="dxa"/>
            <w:shd w:val="clear" w:color="auto" w:fill="auto"/>
          </w:tcPr>
          <w:p w14:paraId="5A910AD3" w14:textId="77777777" w:rsidR="00D076B3" w:rsidRPr="00401C92" w:rsidRDefault="00D076B3">
            <w:pPr>
              <w:rPr>
                <w:rFonts w:hint="default"/>
                <w:color w:val="000000" w:themeColor="text1"/>
              </w:rPr>
            </w:pPr>
          </w:p>
        </w:tc>
        <w:tc>
          <w:tcPr>
            <w:tcW w:w="679" w:type="dxa"/>
            <w:shd w:val="clear" w:color="auto" w:fill="auto"/>
          </w:tcPr>
          <w:p w14:paraId="09591A7F" w14:textId="77777777" w:rsidR="00D076B3" w:rsidRPr="00401C92" w:rsidRDefault="00D076B3">
            <w:pPr>
              <w:rPr>
                <w:rFonts w:hint="default"/>
                <w:color w:val="000000" w:themeColor="text1"/>
              </w:rPr>
            </w:pPr>
          </w:p>
        </w:tc>
        <w:tc>
          <w:tcPr>
            <w:tcW w:w="679" w:type="dxa"/>
            <w:shd w:val="clear" w:color="auto" w:fill="auto"/>
          </w:tcPr>
          <w:p w14:paraId="3A5A2572" w14:textId="77777777" w:rsidR="00D076B3" w:rsidRPr="00401C92" w:rsidRDefault="00D076B3">
            <w:pPr>
              <w:rPr>
                <w:rFonts w:hint="default"/>
                <w:color w:val="000000" w:themeColor="text1"/>
              </w:rPr>
            </w:pPr>
          </w:p>
        </w:tc>
        <w:tc>
          <w:tcPr>
            <w:tcW w:w="679" w:type="dxa"/>
            <w:shd w:val="clear" w:color="auto" w:fill="auto"/>
          </w:tcPr>
          <w:p w14:paraId="2F5B5FCE" w14:textId="77777777" w:rsidR="00D076B3" w:rsidRPr="00401C92" w:rsidRDefault="00D076B3">
            <w:pPr>
              <w:rPr>
                <w:rFonts w:hint="default"/>
                <w:color w:val="000000" w:themeColor="text1"/>
              </w:rPr>
            </w:pPr>
          </w:p>
        </w:tc>
        <w:tc>
          <w:tcPr>
            <w:tcW w:w="805" w:type="dxa"/>
            <w:shd w:val="clear" w:color="auto" w:fill="auto"/>
          </w:tcPr>
          <w:p w14:paraId="5F77300F" w14:textId="77777777" w:rsidR="00D076B3" w:rsidRPr="00401C92" w:rsidRDefault="00D076B3">
            <w:pPr>
              <w:rPr>
                <w:rFonts w:hint="default"/>
                <w:color w:val="000000" w:themeColor="text1"/>
              </w:rPr>
            </w:pPr>
          </w:p>
        </w:tc>
      </w:tr>
      <w:tr w:rsidR="00D076B3" w:rsidRPr="00401C92" w14:paraId="39AE81A4" w14:textId="77777777" w:rsidTr="00E33B50">
        <w:tc>
          <w:tcPr>
            <w:tcW w:w="3707" w:type="dxa"/>
            <w:shd w:val="clear" w:color="auto" w:fill="auto"/>
          </w:tcPr>
          <w:p w14:paraId="73F203A6" w14:textId="77777777" w:rsidR="00D076B3" w:rsidRPr="00401C92" w:rsidRDefault="00D076B3">
            <w:pPr>
              <w:rPr>
                <w:rFonts w:hint="default"/>
                <w:color w:val="000000" w:themeColor="text1"/>
              </w:rPr>
            </w:pPr>
            <w:r w:rsidRPr="00401C92">
              <w:rPr>
                <w:color w:val="000000" w:themeColor="text1"/>
              </w:rPr>
              <w:t xml:space="preserve">　うち認定事業者への派遣回数</w:t>
            </w:r>
          </w:p>
        </w:tc>
        <w:tc>
          <w:tcPr>
            <w:tcW w:w="679" w:type="dxa"/>
            <w:shd w:val="clear" w:color="auto" w:fill="auto"/>
          </w:tcPr>
          <w:p w14:paraId="2682FEB4" w14:textId="77777777" w:rsidR="00D076B3" w:rsidRPr="00401C92" w:rsidRDefault="00D076B3">
            <w:pPr>
              <w:rPr>
                <w:rFonts w:hint="default"/>
                <w:color w:val="000000" w:themeColor="text1"/>
              </w:rPr>
            </w:pPr>
          </w:p>
        </w:tc>
        <w:tc>
          <w:tcPr>
            <w:tcW w:w="678" w:type="dxa"/>
            <w:shd w:val="clear" w:color="auto" w:fill="auto"/>
          </w:tcPr>
          <w:p w14:paraId="51CC7151" w14:textId="77777777" w:rsidR="00D076B3" w:rsidRPr="00401C92" w:rsidRDefault="00D076B3">
            <w:pPr>
              <w:rPr>
                <w:rFonts w:hint="default"/>
                <w:color w:val="000000" w:themeColor="text1"/>
              </w:rPr>
            </w:pPr>
          </w:p>
        </w:tc>
        <w:tc>
          <w:tcPr>
            <w:tcW w:w="677" w:type="dxa"/>
            <w:shd w:val="clear" w:color="auto" w:fill="auto"/>
          </w:tcPr>
          <w:p w14:paraId="2B241E7F" w14:textId="77777777" w:rsidR="00D076B3" w:rsidRPr="00401C92" w:rsidRDefault="00D076B3">
            <w:pPr>
              <w:rPr>
                <w:rFonts w:hint="default"/>
                <w:color w:val="000000" w:themeColor="text1"/>
              </w:rPr>
            </w:pPr>
          </w:p>
        </w:tc>
        <w:tc>
          <w:tcPr>
            <w:tcW w:w="679" w:type="dxa"/>
            <w:shd w:val="clear" w:color="auto" w:fill="auto"/>
          </w:tcPr>
          <w:p w14:paraId="23B2C176" w14:textId="77777777" w:rsidR="00D076B3" w:rsidRPr="00401C92" w:rsidRDefault="00D076B3">
            <w:pPr>
              <w:rPr>
                <w:rFonts w:hint="default"/>
                <w:color w:val="000000" w:themeColor="text1"/>
              </w:rPr>
            </w:pPr>
          </w:p>
        </w:tc>
        <w:tc>
          <w:tcPr>
            <w:tcW w:w="679" w:type="dxa"/>
            <w:shd w:val="clear" w:color="auto" w:fill="auto"/>
          </w:tcPr>
          <w:p w14:paraId="1BB47EBF" w14:textId="77777777" w:rsidR="00D076B3" w:rsidRPr="00401C92" w:rsidRDefault="00D076B3">
            <w:pPr>
              <w:rPr>
                <w:rFonts w:hint="default"/>
                <w:color w:val="000000" w:themeColor="text1"/>
              </w:rPr>
            </w:pPr>
          </w:p>
        </w:tc>
        <w:tc>
          <w:tcPr>
            <w:tcW w:w="679" w:type="dxa"/>
            <w:shd w:val="clear" w:color="auto" w:fill="auto"/>
          </w:tcPr>
          <w:p w14:paraId="766F25AC" w14:textId="77777777" w:rsidR="00D076B3" w:rsidRPr="00401C92" w:rsidRDefault="00D076B3">
            <w:pPr>
              <w:rPr>
                <w:rFonts w:hint="default"/>
                <w:color w:val="000000" w:themeColor="text1"/>
              </w:rPr>
            </w:pPr>
          </w:p>
        </w:tc>
        <w:tc>
          <w:tcPr>
            <w:tcW w:w="678" w:type="dxa"/>
            <w:shd w:val="clear" w:color="auto" w:fill="auto"/>
          </w:tcPr>
          <w:p w14:paraId="210531D8" w14:textId="77777777" w:rsidR="00D076B3" w:rsidRPr="00401C92" w:rsidRDefault="00D076B3">
            <w:pPr>
              <w:rPr>
                <w:rFonts w:hint="default"/>
                <w:color w:val="000000" w:themeColor="text1"/>
              </w:rPr>
            </w:pPr>
          </w:p>
        </w:tc>
        <w:tc>
          <w:tcPr>
            <w:tcW w:w="681" w:type="dxa"/>
            <w:shd w:val="clear" w:color="auto" w:fill="auto"/>
          </w:tcPr>
          <w:p w14:paraId="5F55F6C5" w14:textId="77777777" w:rsidR="00D076B3" w:rsidRPr="00401C92" w:rsidRDefault="00D076B3">
            <w:pPr>
              <w:rPr>
                <w:rFonts w:hint="default"/>
                <w:color w:val="000000" w:themeColor="text1"/>
              </w:rPr>
            </w:pPr>
          </w:p>
        </w:tc>
        <w:tc>
          <w:tcPr>
            <w:tcW w:w="681" w:type="dxa"/>
            <w:shd w:val="clear" w:color="auto" w:fill="auto"/>
          </w:tcPr>
          <w:p w14:paraId="7FE8D275" w14:textId="77777777" w:rsidR="00D076B3" w:rsidRPr="00401C92" w:rsidRDefault="00D076B3">
            <w:pPr>
              <w:rPr>
                <w:rFonts w:hint="default"/>
                <w:color w:val="000000" w:themeColor="text1"/>
              </w:rPr>
            </w:pPr>
          </w:p>
        </w:tc>
        <w:tc>
          <w:tcPr>
            <w:tcW w:w="681" w:type="dxa"/>
            <w:shd w:val="clear" w:color="auto" w:fill="auto"/>
          </w:tcPr>
          <w:p w14:paraId="21DECC1D" w14:textId="77777777" w:rsidR="00D076B3" w:rsidRPr="00401C92" w:rsidRDefault="00D076B3">
            <w:pPr>
              <w:rPr>
                <w:rFonts w:hint="default"/>
                <w:color w:val="000000" w:themeColor="text1"/>
              </w:rPr>
            </w:pPr>
          </w:p>
        </w:tc>
        <w:tc>
          <w:tcPr>
            <w:tcW w:w="678" w:type="dxa"/>
            <w:shd w:val="clear" w:color="auto" w:fill="auto"/>
          </w:tcPr>
          <w:p w14:paraId="7B4946E1" w14:textId="77777777" w:rsidR="00D076B3" w:rsidRPr="00401C92" w:rsidRDefault="00D076B3">
            <w:pPr>
              <w:rPr>
                <w:rFonts w:hint="default"/>
                <w:color w:val="000000" w:themeColor="text1"/>
              </w:rPr>
            </w:pPr>
          </w:p>
        </w:tc>
        <w:tc>
          <w:tcPr>
            <w:tcW w:w="679" w:type="dxa"/>
            <w:shd w:val="clear" w:color="auto" w:fill="auto"/>
          </w:tcPr>
          <w:p w14:paraId="4531177B" w14:textId="77777777" w:rsidR="00D076B3" w:rsidRPr="00401C92" w:rsidRDefault="00D076B3">
            <w:pPr>
              <w:rPr>
                <w:rFonts w:hint="default"/>
                <w:color w:val="000000" w:themeColor="text1"/>
              </w:rPr>
            </w:pPr>
          </w:p>
        </w:tc>
        <w:tc>
          <w:tcPr>
            <w:tcW w:w="679" w:type="dxa"/>
            <w:shd w:val="clear" w:color="auto" w:fill="auto"/>
          </w:tcPr>
          <w:p w14:paraId="075E9956" w14:textId="77777777" w:rsidR="00D076B3" w:rsidRPr="00401C92" w:rsidRDefault="00D076B3">
            <w:pPr>
              <w:rPr>
                <w:rFonts w:hint="default"/>
                <w:color w:val="000000" w:themeColor="text1"/>
              </w:rPr>
            </w:pPr>
          </w:p>
        </w:tc>
        <w:tc>
          <w:tcPr>
            <w:tcW w:w="679" w:type="dxa"/>
            <w:shd w:val="clear" w:color="auto" w:fill="auto"/>
          </w:tcPr>
          <w:p w14:paraId="532D2EF0" w14:textId="77777777" w:rsidR="00D076B3" w:rsidRPr="00401C92" w:rsidRDefault="00D076B3">
            <w:pPr>
              <w:rPr>
                <w:rFonts w:hint="default"/>
                <w:color w:val="000000" w:themeColor="text1"/>
              </w:rPr>
            </w:pPr>
          </w:p>
        </w:tc>
        <w:tc>
          <w:tcPr>
            <w:tcW w:w="805" w:type="dxa"/>
            <w:shd w:val="clear" w:color="auto" w:fill="auto"/>
          </w:tcPr>
          <w:p w14:paraId="076E9DF5" w14:textId="77777777" w:rsidR="00D076B3" w:rsidRPr="00401C92" w:rsidRDefault="00D076B3">
            <w:pPr>
              <w:rPr>
                <w:rFonts w:hint="default"/>
                <w:color w:val="000000" w:themeColor="text1"/>
              </w:rPr>
            </w:pPr>
          </w:p>
        </w:tc>
      </w:tr>
    </w:tbl>
    <w:p w14:paraId="76B04EE9" w14:textId="77777777" w:rsidR="002A0402" w:rsidRPr="00401C92" w:rsidRDefault="002A0402" w:rsidP="002A0402">
      <w:pPr>
        <w:rPr>
          <w:rFonts w:hint="default"/>
          <w:color w:val="000000" w:themeColor="text1"/>
        </w:rPr>
      </w:pPr>
    </w:p>
    <w:p w14:paraId="64D034C8" w14:textId="20AF240A" w:rsidR="002A0402" w:rsidRPr="00401C92" w:rsidRDefault="002A0402" w:rsidP="002A0402">
      <w:pPr>
        <w:rPr>
          <w:rFonts w:hint="default"/>
          <w:color w:val="000000" w:themeColor="text1"/>
        </w:rPr>
      </w:pPr>
      <w:r w:rsidRPr="00401C92">
        <w:rPr>
          <w:color w:val="000000" w:themeColor="text1"/>
        </w:rPr>
        <w:t>２　エグゼクティブプランナーの登録及び派遣実績</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4"/>
        <w:gridCol w:w="2471"/>
        <w:gridCol w:w="1000"/>
        <w:gridCol w:w="697"/>
        <w:gridCol w:w="697"/>
        <w:gridCol w:w="696"/>
        <w:gridCol w:w="696"/>
        <w:gridCol w:w="696"/>
        <w:gridCol w:w="696"/>
        <w:gridCol w:w="695"/>
        <w:gridCol w:w="696"/>
        <w:gridCol w:w="696"/>
        <w:gridCol w:w="696"/>
        <w:gridCol w:w="695"/>
        <w:gridCol w:w="696"/>
        <w:gridCol w:w="696"/>
        <w:gridCol w:w="696"/>
        <w:gridCol w:w="831"/>
      </w:tblGrid>
      <w:tr w:rsidR="00401C92" w:rsidRPr="00401C92" w14:paraId="777B12AB" w14:textId="77777777">
        <w:tc>
          <w:tcPr>
            <w:tcW w:w="517" w:type="dxa"/>
            <w:shd w:val="clear" w:color="auto" w:fill="auto"/>
          </w:tcPr>
          <w:p w14:paraId="2285CB7A" w14:textId="77777777" w:rsidR="002A0402" w:rsidRPr="00401C92" w:rsidRDefault="002A0402">
            <w:pPr>
              <w:jc w:val="center"/>
              <w:rPr>
                <w:rFonts w:ascii="ＭＳ 明朝" w:hAnsi="ＭＳ 明朝" w:hint="default"/>
                <w:color w:val="000000" w:themeColor="text1"/>
              </w:rPr>
            </w:pPr>
          </w:p>
        </w:tc>
        <w:tc>
          <w:tcPr>
            <w:tcW w:w="2568" w:type="dxa"/>
            <w:shd w:val="clear" w:color="auto" w:fill="auto"/>
          </w:tcPr>
          <w:p w14:paraId="01DBD39A" w14:textId="77777777" w:rsidR="002A0402" w:rsidRPr="00401C92" w:rsidRDefault="002A0402">
            <w:pPr>
              <w:jc w:val="center"/>
              <w:rPr>
                <w:rFonts w:hint="default"/>
                <w:color w:val="000000" w:themeColor="text1"/>
              </w:rPr>
            </w:pPr>
            <w:r w:rsidRPr="00401C92">
              <w:rPr>
                <w:color w:val="000000" w:themeColor="text1"/>
              </w:rPr>
              <w:t>所属及び氏名</w:t>
            </w:r>
          </w:p>
        </w:tc>
        <w:tc>
          <w:tcPr>
            <w:tcW w:w="1026" w:type="dxa"/>
            <w:shd w:val="clear" w:color="auto" w:fill="auto"/>
          </w:tcPr>
          <w:p w14:paraId="69516AF9"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登録日</w:t>
            </w:r>
          </w:p>
        </w:tc>
        <w:tc>
          <w:tcPr>
            <w:tcW w:w="709" w:type="dxa"/>
            <w:shd w:val="clear" w:color="auto" w:fill="auto"/>
          </w:tcPr>
          <w:p w14:paraId="7381BCDB"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４月</w:t>
            </w:r>
          </w:p>
        </w:tc>
        <w:tc>
          <w:tcPr>
            <w:tcW w:w="709" w:type="dxa"/>
            <w:shd w:val="clear" w:color="auto" w:fill="auto"/>
          </w:tcPr>
          <w:p w14:paraId="53370BB4"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５月</w:t>
            </w:r>
          </w:p>
        </w:tc>
        <w:tc>
          <w:tcPr>
            <w:tcW w:w="708" w:type="dxa"/>
            <w:shd w:val="clear" w:color="auto" w:fill="auto"/>
          </w:tcPr>
          <w:p w14:paraId="01C8D2D5"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６月</w:t>
            </w:r>
          </w:p>
        </w:tc>
        <w:tc>
          <w:tcPr>
            <w:tcW w:w="709" w:type="dxa"/>
            <w:shd w:val="clear" w:color="auto" w:fill="auto"/>
          </w:tcPr>
          <w:p w14:paraId="104CF213"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７月</w:t>
            </w:r>
          </w:p>
        </w:tc>
        <w:tc>
          <w:tcPr>
            <w:tcW w:w="709" w:type="dxa"/>
            <w:shd w:val="clear" w:color="auto" w:fill="auto"/>
          </w:tcPr>
          <w:p w14:paraId="72EF7B53"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８月</w:t>
            </w:r>
          </w:p>
        </w:tc>
        <w:tc>
          <w:tcPr>
            <w:tcW w:w="709" w:type="dxa"/>
            <w:shd w:val="clear" w:color="auto" w:fill="auto"/>
          </w:tcPr>
          <w:p w14:paraId="685B0760"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９月</w:t>
            </w:r>
          </w:p>
        </w:tc>
        <w:tc>
          <w:tcPr>
            <w:tcW w:w="708" w:type="dxa"/>
            <w:shd w:val="clear" w:color="auto" w:fill="auto"/>
          </w:tcPr>
          <w:p w14:paraId="0736E132"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小計</w:t>
            </w:r>
          </w:p>
        </w:tc>
        <w:tc>
          <w:tcPr>
            <w:tcW w:w="709" w:type="dxa"/>
            <w:shd w:val="clear" w:color="auto" w:fill="auto"/>
          </w:tcPr>
          <w:p w14:paraId="5F69DD2E" w14:textId="77777777" w:rsidR="002A0402" w:rsidRPr="00401C92" w:rsidRDefault="002A0402">
            <w:pPr>
              <w:jc w:val="center"/>
              <w:rPr>
                <w:rFonts w:ascii="ＭＳ 明朝" w:hAnsi="ＭＳ 明朝" w:hint="default"/>
                <w:color w:val="000000" w:themeColor="text1"/>
              </w:rPr>
            </w:pPr>
            <w:r w:rsidRPr="00401C92">
              <w:rPr>
                <w:rFonts w:ascii="ＭＳ 明朝" w:hAnsi="ＭＳ 明朝" w:hint="default"/>
                <w:color w:val="000000" w:themeColor="text1"/>
              </w:rPr>
              <w:t>10月</w:t>
            </w:r>
          </w:p>
        </w:tc>
        <w:tc>
          <w:tcPr>
            <w:tcW w:w="709" w:type="dxa"/>
            <w:shd w:val="clear" w:color="auto" w:fill="auto"/>
          </w:tcPr>
          <w:p w14:paraId="7B571961" w14:textId="77777777" w:rsidR="002A0402" w:rsidRPr="00401C92" w:rsidRDefault="002A0402">
            <w:pPr>
              <w:jc w:val="center"/>
              <w:rPr>
                <w:rFonts w:ascii="ＭＳ 明朝" w:hAnsi="ＭＳ 明朝" w:hint="default"/>
                <w:color w:val="000000" w:themeColor="text1"/>
              </w:rPr>
            </w:pPr>
            <w:r w:rsidRPr="00401C92">
              <w:rPr>
                <w:rFonts w:ascii="ＭＳ 明朝" w:hAnsi="ＭＳ 明朝" w:hint="default"/>
                <w:color w:val="000000" w:themeColor="text1"/>
              </w:rPr>
              <w:t>11月</w:t>
            </w:r>
          </w:p>
        </w:tc>
        <w:tc>
          <w:tcPr>
            <w:tcW w:w="709" w:type="dxa"/>
            <w:shd w:val="clear" w:color="auto" w:fill="auto"/>
          </w:tcPr>
          <w:p w14:paraId="57759F1D" w14:textId="77777777" w:rsidR="002A0402" w:rsidRPr="00401C92" w:rsidRDefault="002A0402">
            <w:pPr>
              <w:jc w:val="center"/>
              <w:rPr>
                <w:rFonts w:ascii="ＭＳ 明朝" w:hAnsi="ＭＳ 明朝" w:hint="default"/>
                <w:color w:val="000000" w:themeColor="text1"/>
              </w:rPr>
            </w:pPr>
            <w:r w:rsidRPr="00401C92">
              <w:rPr>
                <w:rFonts w:ascii="ＭＳ 明朝" w:hAnsi="ＭＳ 明朝" w:hint="default"/>
                <w:color w:val="000000" w:themeColor="text1"/>
              </w:rPr>
              <w:t>12月</w:t>
            </w:r>
          </w:p>
        </w:tc>
        <w:tc>
          <w:tcPr>
            <w:tcW w:w="708" w:type="dxa"/>
            <w:shd w:val="clear" w:color="auto" w:fill="auto"/>
          </w:tcPr>
          <w:p w14:paraId="5666058F"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１月</w:t>
            </w:r>
          </w:p>
        </w:tc>
        <w:tc>
          <w:tcPr>
            <w:tcW w:w="709" w:type="dxa"/>
            <w:shd w:val="clear" w:color="auto" w:fill="auto"/>
          </w:tcPr>
          <w:p w14:paraId="22F0199D"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２月</w:t>
            </w:r>
          </w:p>
        </w:tc>
        <w:tc>
          <w:tcPr>
            <w:tcW w:w="709" w:type="dxa"/>
            <w:shd w:val="clear" w:color="auto" w:fill="auto"/>
          </w:tcPr>
          <w:p w14:paraId="70136DA1"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３月</w:t>
            </w:r>
          </w:p>
        </w:tc>
        <w:tc>
          <w:tcPr>
            <w:tcW w:w="709" w:type="dxa"/>
            <w:shd w:val="clear" w:color="auto" w:fill="auto"/>
          </w:tcPr>
          <w:p w14:paraId="3461B246"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小計</w:t>
            </w:r>
          </w:p>
        </w:tc>
        <w:tc>
          <w:tcPr>
            <w:tcW w:w="850" w:type="dxa"/>
            <w:shd w:val="clear" w:color="auto" w:fill="auto"/>
          </w:tcPr>
          <w:p w14:paraId="2300F9C7"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合計</w:t>
            </w:r>
          </w:p>
        </w:tc>
      </w:tr>
      <w:tr w:rsidR="00401C92" w:rsidRPr="00401C92" w14:paraId="272FCABA" w14:textId="77777777">
        <w:tc>
          <w:tcPr>
            <w:tcW w:w="517" w:type="dxa"/>
            <w:shd w:val="clear" w:color="auto" w:fill="auto"/>
          </w:tcPr>
          <w:p w14:paraId="47881FFC"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１</w:t>
            </w:r>
          </w:p>
        </w:tc>
        <w:tc>
          <w:tcPr>
            <w:tcW w:w="2568" w:type="dxa"/>
            <w:shd w:val="clear" w:color="auto" w:fill="auto"/>
          </w:tcPr>
          <w:p w14:paraId="4C3FD5BF" w14:textId="77777777" w:rsidR="002A0402" w:rsidRPr="00401C92" w:rsidRDefault="002A0402">
            <w:pPr>
              <w:rPr>
                <w:rFonts w:hint="default"/>
                <w:color w:val="000000" w:themeColor="text1"/>
              </w:rPr>
            </w:pPr>
          </w:p>
        </w:tc>
        <w:tc>
          <w:tcPr>
            <w:tcW w:w="1026" w:type="dxa"/>
            <w:shd w:val="clear" w:color="auto" w:fill="auto"/>
          </w:tcPr>
          <w:p w14:paraId="47F7DA00" w14:textId="77777777" w:rsidR="002A0402" w:rsidRPr="00401C92" w:rsidRDefault="002A0402">
            <w:pPr>
              <w:rPr>
                <w:rFonts w:hint="default"/>
                <w:color w:val="000000" w:themeColor="text1"/>
              </w:rPr>
            </w:pPr>
          </w:p>
        </w:tc>
        <w:tc>
          <w:tcPr>
            <w:tcW w:w="709" w:type="dxa"/>
            <w:shd w:val="clear" w:color="auto" w:fill="auto"/>
          </w:tcPr>
          <w:p w14:paraId="0A731522" w14:textId="77777777" w:rsidR="002A0402" w:rsidRPr="00401C92" w:rsidRDefault="002A0402">
            <w:pPr>
              <w:rPr>
                <w:rFonts w:hint="default"/>
                <w:color w:val="000000" w:themeColor="text1"/>
              </w:rPr>
            </w:pPr>
          </w:p>
        </w:tc>
        <w:tc>
          <w:tcPr>
            <w:tcW w:w="709" w:type="dxa"/>
            <w:shd w:val="clear" w:color="auto" w:fill="auto"/>
          </w:tcPr>
          <w:p w14:paraId="7BFE78BD" w14:textId="77777777" w:rsidR="002A0402" w:rsidRPr="00401C92" w:rsidRDefault="002A0402">
            <w:pPr>
              <w:rPr>
                <w:rFonts w:hint="default"/>
                <w:color w:val="000000" w:themeColor="text1"/>
              </w:rPr>
            </w:pPr>
          </w:p>
        </w:tc>
        <w:tc>
          <w:tcPr>
            <w:tcW w:w="708" w:type="dxa"/>
            <w:shd w:val="clear" w:color="auto" w:fill="auto"/>
          </w:tcPr>
          <w:p w14:paraId="6C6ADE1F" w14:textId="77777777" w:rsidR="002A0402" w:rsidRPr="00401C92" w:rsidRDefault="002A0402">
            <w:pPr>
              <w:rPr>
                <w:rFonts w:hint="default"/>
                <w:color w:val="000000" w:themeColor="text1"/>
              </w:rPr>
            </w:pPr>
          </w:p>
        </w:tc>
        <w:tc>
          <w:tcPr>
            <w:tcW w:w="709" w:type="dxa"/>
            <w:shd w:val="clear" w:color="auto" w:fill="auto"/>
          </w:tcPr>
          <w:p w14:paraId="5AD84804" w14:textId="77777777" w:rsidR="002A0402" w:rsidRPr="00401C92" w:rsidRDefault="002A0402">
            <w:pPr>
              <w:rPr>
                <w:rFonts w:hint="default"/>
                <w:color w:val="000000" w:themeColor="text1"/>
              </w:rPr>
            </w:pPr>
          </w:p>
        </w:tc>
        <w:tc>
          <w:tcPr>
            <w:tcW w:w="709" w:type="dxa"/>
            <w:shd w:val="clear" w:color="auto" w:fill="auto"/>
          </w:tcPr>
          <w:p w14:paraId="364FABED" w14:textId="77777777" w:rsidR="002A0402" w:rsidRPr="00401C92" w:rsidRDefault="002A0402">
            <w:pPr>
              <w:rPr>
                <w:rFonts w:hint="default"/>
                <w:color w:val="000000" w:themeColor="text1"/>
              </w:rPr>
            </w:pPr>
          </w:p>
        </w:tc>
        <w:tc>
          <w:tcPr>
            <w:tcW w:w="709" w:type="dxa"/>
            <w:shd w:val="clear" w:color="auto" w:fill="auto"/>
          </w:tcPr>
          <w:p w14:paraId="29838136" w14:textId="77777777" w:rsidR="002A0402" w:rsidRPr="00401C92" w:rsidRDefault="002A0402">
            <w:pPr>
              <w:rPr>
                <w:rFonts w:hint="default"/>
                <w:color w:val="000000" w:themeColor="text1"/>
              </w:rPr>
            </w:pPr>
          </w:p>
        </w:tc>
        <w:tc>
          <w:tcPr>
            <w:tcW w:w="708" w:type="dxa"/>
            <w:shd w:val="clear" w:color="auto" w:fill="auto"/>
          </w:tcPr>
          <w:p w14:paraId="3500AD7D" w14:textId="77777777" w:rsidR="002A0402" w:rsidRPr="00401C92" w:rsidRDefault="002A0402">
            <w:pPr>
              <w:rPr>
                <w:rFonts w:hint="default"/>
                <w:color w:val="000000" w:themeColor="text1"/>
              </w:rPr>
            </w:pPr>
          </w:p>
        </w:tc>
        <w:tc>
          <w:tcPr>
            <w:tcW w:w="709" w:type="dxa"/>
            <w:shd w:val="clear" w:color="auto" w:fill="auto"/>
          </w:tcPr>
          <w:p w14:paraId="760C6913" w14:textId="77777777" w:rsidR="002A0402" w:rsidRPr="00401C92" w:rsidRDefault="002A0402">
            <w:pPr>
              <w:rPr>
                <w:rFonts w:hint="default"/>
                <w:color w:val="000000" w:themeColor="text1"/>
              </w:rPr>
            </w:pPr>
          </w:p>
        </w:tc>
        <w:tc>
          <w:tcPr>
            <w:tcW w:w="709" w:type="dxa"/>
            <w:shd w:val="clear" w:color="auto" w:fill="auto"/>
          </w:tcPr>
          <w:p w14:paraId="552807D8" w14:textId="77777777" w:rsidR="002A0402" w:rsidRPr="00401C92" w:rsidRDefault="002A0402">
            <w:pPr>
              <w:rPr>
                <w:rFonts w:hint="default"/>
                <w:color w:val="000000" w:themeColor="text1"/>
              </w:rPr>
            </w:pPr>
          </w:p>
        </w:tc>
        <w:tc>
          <w:tcPr>
            <w:tcW w:w="709" w:type="dxa"/>
            <w:shd w:val="clear" w:color="auto" w:fill="auto"/>
          </w:tcPr>
          <w:p w14:paraId="7BC1D2BD" w14:textId="77777777" w:rsidR="002A0402" w:rsidRPr="00401C92" w:rsidRDefault="002A0402">
            <w:pPr>
              <w:rPr>
                <w:rFonts w:hint="default"/>
                <w:color w:val="000000" w:themeColor="text1"/>
              </w:rPr>
            </w:pPr>
          </w:p>
        </w:tc>
        <w:tc>
          <w:tcPr>
            <w:tcW w:w="708" w:type="dxa"/>
            <w:shd w:val="clear" w:color="auto" w:fill="auto"/>
          </w:tcPr>
          <w:p w14:paraId="55BEA4BB" w14:textId="77777777" w:rsidR="002A0402" w:rsidRPr="00401C92" w:rsidRDefault="002A0402">
            <w:pPr>
              <w:rPr>
                <w:rFonts w:hint="default"/>
                <w:color w:val="000000" w:themeColor="text1"/>
              </w:rPr>
            </w:pPr>
          </w:p>
        </w:tc>
        <w:tc>
          <w:tcPr>
            <w:tcW w:w="709" w:type="dxa"/>
            <w:shd w:val="clear" w:color="auto" w:fill="auto"/>
          </w:tcPr>
          <w:p w14:paraId="0DC26E62" w14:textId="77777777" w:rsidR="002A0402" w:rsidRPr="00401C92" w:rsidRDefault="002A0402">
            <w:pPr>
              <w:rPr>
                <w:rFonts w:hint="default"/>
                <w:color w:val="000000" w:themeColor="text1"/>
              </w:rPr>
            </w:pPr>
          </w:p>
        </w:tc>
        <w:tc>
          <w:tcPr>
            <w:tcW w:w="709" w:type="dxa"/>
            <w:shd w:val="clear" w:color="auto" w:fill="auto"/>
          </w:tcPr>
          <w:p w14:paraId="77114DE9" w14:textId="77777777" w:rsidR="002A0402" w:rsidRPr="00401C92" w:rsidRDefault="002A0402">
            <w:pPr>
              <w:rPr>
                <w:rFonts w:hint="default"/>
                <w:color w:val="000000" w:themeColor="text1"/>
              </w:rPr>
            </w:pPr>
          </w:p>
        </w:tc>
        <w:tc>
          <w:tcPr>
            <w:tcW w:w="709" w:type="dxa"/>
            <w:shd w:val="clear" w:color="auto" w:fill="auto"/>
          </w:tcPr>
          <w:p w14:paraId="6DE6D934" w14:textId="77777777" w:rsidR="002A0402" w:rsidRPr="00401C92" w:rsidRDefault="002A0402">
            <w:pPr>
              <w:rPr>
                <w:rFonts w:hint="default"/>
                <w:color w:val="000000" w:themeColor="text1"/>
              </w:rPr>
            </w:pPr>
          </w:p>
        </w:tc>
        <w:tc>
          <w:tcPr>
            <w:tcW w:w="850" w:type="dxa"/>
            <w:shd w:val="clear" w:color="auto" w:fill="auto"/>
          </w:tcPr>
          <w:p w14:paraId="4C279FF1" w14:textId="77777777" w:rsidR="002A0402" w:rsidRPr="00401C92" w:rsidRDefault="002A0402">
            <w:pPr>
              <w:rPr>
                <w:rFonts w:hint="default"/>
                <w:color w:val="000000" w:themeColor="text1"/>
              </w:rPr>
            </w:pPr>
          </w:p>
        </w:tc>
      </w:tr>
      <w:tr w:rsidR="00401C92" w:rsidRPr="00401C92" w14:paraId="0294A57C" w14:textId="77777777">
        <w:tc>
          <w:tcPr>
            <w:tcW w:w="517" w:type="dxa"/>
            <w:shd w:val="clear" w:color="auto" w:fill="auto"/>
          </w:tcPr>
          <w:p w14:paraId="6F8103CE"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２</w:t>
            </w:r>
          </w:p>
        </w:tc>
        <w:tc>
          <w:tcPr>
            <w:tcW w:w="2568" w:type="dxa"/>
            <w:shd w:val="clear" w:color="auto" w:fill="auto"/>
          </w:tcPr>
          <w:p w14:paraId="437BE58E" w14:textId="77777777" w:rsidR="002A0402" w:rsidRPr="00401C92" w:rsidRDefault="002A0402">
            <w:pPr>
              <w:rPr>
                <w:rFonts w:hint="default"/>
                <w:color w:val="000000" w:themeColor="text1"/>
              </w:rPr>
            </w:pPr>
          </w:p>
        </w:tc>
        <w:tc>
          <w:tcPr>
            <w:tcW w:w="1026" w:type="dxa"/>
            <w:shd w:val="clear" w:color="auto" w:fill="auto"/>
          </w:tcPr>
          <w:p w14:paraId="03224BD6" w14:textId="77777777" w:rsidR="002A0402" w:rsidRPr="00401C92" w:rsidRDefault="002A0402">
            <w:pPr>
              <w:rPr>
                <w:rFonts w:hint="default"/>
                <w:color w:val="000000" w:themeColor="text1"/>
              </w:rPr>
            </w:pPr>
          </w:p>
        </w:tc>
        <w:tc>
          <w:tcPr>
            <w:tcW w:w="709" w:type="dxa"/>
            <w:shd w:val="clear" w:color="auto" w:fill="auto"/>
          </w:tcPr>
          <w:p w14:paraId="55C3FCA6" w14:textId="77777777" w:rsidR="002A0402" w:rsidRPr="00401C92" w:rsidRDefault="002A0402">
            <w:pPr>
              <w:rPr>
                <w:rFonts w:hint="default"/>
                <w:color w:val="000000" w:themeColor="text1"/>
              </w:rPr>
            </w:pPr>
          </w:p>
        </w:tc>
        <w:tc>
          <w:tcPr>
            <w:tcW w:w="709" w:type="dxa"/>
            <w:shd w:val="clear" w:color="auto" w:fill="auto"/>
          </w:tcPr>
          <w:p w14:paraId="5AC05714" w14:textId="77777777" w:rsidR="002A0402" w:rsidRPr="00401C92" w:rsidRDefault="002A0402">
            <w:pPr>
              <w:rPr>
                <w:rFonts w:hint="default"/>
                <w:color w:val="000000" w:themeColor="text1"/>
              </w:rPr>
            </w:pPr>
          </w:p>
        </w:tc>
        <w:tc>
          <w:tcPr>
            <w:tcW w:w="708" w:type="dxa"/>
            <w:shd w:val="clear" w:color="auto" w:fill="auto"/>
          </w:tcPr>
          <w:p w14:paraId="1FD984E4" w14:textId="77777777" w:rsidR="002A0402" w:rsidRPr="00401C92" w:rsidRDefault="002A0402">
            <w:pPr>
              <w:rPr>
                <w:rFonts w:hint="default"/>
                <w:color w:val="000000" w:themeColor="text1"/>
              </w:rPr>
            </w:pPr>
          </w:p>
        </w:tc>
        <w:tc>
          <w:tcPr>
            <w:tcW w:w="709" w:type="dxa"/>
            <w:shd w:val="clear" w:color="auto" w:fill="auto"/>
          </w:tcPr>
          <w:p w14:paraId="76CBE482" w14:textId="77777777" w:rsidR="002A0402" w:rsidRPr="00401C92" w:rsidRDefault="002A0402">
            <w:pPr>
              <w:rPr>
                <w:rFonts w:hint="default"/>
                <w:color w:val="000000" w:themeColor="text1"/>
              </w:rPr>
            </w:pPr>
          </w:p>
        </w:tc>
        <w:tc>
          <w:tcPr>
            <w:tcW w:w="709" w:type="dxa"/>
            <w:shd w:val="clear" w:color="auto" w:fill="auto"/>
          </w:tcPr>
          <w:p w14:paraId="070A4C96" w14:textId="77777777" w:rsidR="002A0402" w:rsidRPr="00401C92" w:rsidRDefault="002A0402">
            <w:pPr>
              <w:rPr>
                <w:rFonts w:hint="default"/>
                <w:color w:val="000000" w:themeColor="text1"/>
              </w:rPr>
            </w:pPr>
          </w:p>
        </w:tc>
        <w:tc>
          <w:tcPr>
            <w:tcW w:w="709" w:type="dxa"/>
            <w:shd w:val="clear" w:color="auto" w:fill="auto"/>
          </w:tcPr>
          <w:p w14:paraId="3128C5A0" w14:textId="77777777" w:rsidR="002A0402" w:rsidRPr="00401C92" w:rsidRDefault="002A0402">
            <w:pPr>
              <w:rPr>
                <w:rFonts w:hint="default"/>
                <w:color w:val="000000" w:themeColor="text1"/>
              </w:rPr>
            </w:pPr>
          </w:p>
        </w:tc>
        <w:tc>
          <w:tcPr>
            <w:tcW w:w="708" w:type="dxa"/>
            <w:shd w:val="clear" w:color="auto" w:fill="auto"/>
          </w:tcPr>
          <w:p w14:paraId="04324845" w14:textId="77777777" w:rsidR="002A0402" w:rsidRPr="00401C92" w:rsidRDefault="002A0402">
            <w:pPr>
              <w:rPr>
                <w:rFonts w:hint="default"/>
                <w:color w:val="000000" w:themeColor="text1"/>
              </w:rPr>
            </w:pPr>
          </w:p>
        </w:tc>
        <w:tc>
          <w:tcPr>
            <w:tcW w:w="709" w:type="dxa"/>
            <w:shd w:val="clear" w:color="auto" w:fill="auto"/>
          </w:tcPr>
          <w:p w14:paraId="180B3AF0" w14:textId="77777777" w:rsidR="002A0402" w:rsidRPr="00401C92" w:rsidRDefault="002A0402">
            <w:pPr>
              <w:rPr>
                <w:rFonts w:hint="default"/>
                <w:color w:val="000000" w:themeColor="text1"/>
              </w:rPr>
            </w:pPr>
          </w:p>
        </w:tc>
        <w:tc>
          <w:tcPr>
            <w:tcW w:w="709" w:type="dxa"/>
            <w:shd w:val="clear" w:color="auto" w:fill="auto"/>
          </w:tcPr>
          <w:p w14:paraId="01E0C1B0" w14:textId="77777777" w:rsidR="002A0402" w:rsidRPr="00401C92" w:rsidRDefault="002A0402">
            <w:pPr>
              <w:rPr>
                <w:rFonts w:hint="default"/>
                <w:color w:val="000000" w:themeColor="text1"/>
              </w:rPr>
            </w:pPr>
          </w:p>
        </w:tc>
        <w:tc>
          <w:tcPr>
            <w:tcW w:w="709" w:type="dxa"/>
            <w:shd w:val="clear" w:color="auto" w:fill="auto"/>
          </w:tcPr>
          <w:p w14:paraId="26732EC4" w14:textId="77777777" w:rsidR="002A0402" w:rsidRPr="00401C92" w:rsidRDefault="002A0402">
            <w:pPr>
              <w:rPr>
                <w:rFonts w:hint="default"/>
                <w:color w:val="000000" w:themeColor="text1"/>
              </w:rPr>
            </w:pPr>
          </w:p>
        </w:tc>
        <w:tc>
          <w:tcPr>
            <w:tcW w:w="708" w:type="dxa"/>
            <w:shd w:val="clear" w:color="auto" w:fill="auto"/>
          </w:tcPr>
          <w:p w14:paraId="2BD5E707" w14:textId="77777777" w:rsidR="002A0402" w:rsidRPr="00401C92" w:rsidRDefault="002A0402">
            <w:pPr>
              <w:rPr>
                <w:rFonts w:hint="default"/>
                <w:color w:val="000000" w:themeColor="text1"/>
              </w:rPr>
            </w:pPr>
          </w:p>
        </w:tc>
        <w:tc>
          <w:tcPr>
            <w:tcW w:w="709" w:type="dxa"/>
            <w:shd w:val="clear" w:color="auto" w:fill="auto"/>
          </w:tcPr>
          <w:p w14:paraId="480CCF82" w14:textId="77777777" w:rsidR="002A0402" w:rsidRPr="00401C92" w:rsidRDefault="002A0402">
            <w:pPr>
              <w:rPr>
                <w:rFonts w:hint="default"/>
                <w:color w:val="000000" w:themeColor="text1"/>
              </w:rPr>
            </w:pPr>
          </w:p>
        </w:tc>
        <w:tc>
          <w:tcPr>
            <w:tcW w:w="709" w:type="dxa"/>
            <w:shd w:val="clear" w:color="auto" w:fill="auto"/>
          </w:tcPr>
          <w:p w14:paraId="2E819182" w14:textId="77777777" w:rsidR="002A0402" w:rsidRPr="00401C92" w:rsidRDefault="002A0402">
            <w:pPr>
              <w:rPr>
                <w:rFonts w:hint="default"/>
                <w:color w:val="000000" w:themeColor="text1"/>
              </w:rPr>
            </w:pPr>
          </w:p>
        </w:tc>
        <w:tc>
          <w:tcPr>
            <w:tcW w:w="709" w:type="dxa"/>
            <w:shd w:val="clear" w:color="auto" w:fill="auto"/>
          </w:tcPr>
          <w:p w14:paraId="3BB7F58E" w14:textId="77777777" w:rsidR="002A0402" w:rsidRPr="00401C92" w:rsidRDefault="002A0402">
            <w:pPr>
              <w:rPr>
                <w:rFonts w:hint="default"/>
                <w:color w:val="000000" w:themeColor="text1"/>
              </w:rPr>
            </w:pPr>
          </w:p>
        </w:tc>
        <w:tc>
          <w:tcPr>
            <w:tcW w:w="850" w:type="dxa"/>
            <w:shd w:val="clear" w:color="auto" w:fill="auto"/>
          </w:tcPr>
          <w:p w14:paraId="1B540D73" w14:textId="77777777" w:rsidR="002A0402" w:rsidRPr="00401C92" w:rsidRDefault="002A0402">
            <w:pPr>
              <w:rPr>
                <w:rFonts w:hint="default"/>
                <w:color w:val="000000" w:themeColor="text1"/>
              </w:rPr>
            </w:pPr>
          </w:p>
        </w:tc>
      </w:tr>
      <w:tr w:rsidR="00401C92" w:rsidRPr="00401C92" w14:paraId="256AA813" w14:textId="77777777">
        <w:tc>
          <w:tcPr>
            <w:tcW w:w="517" w:type="dxa"/>
            <w:shd w:val="clear" w:color="auto" w:fill="auto"/>
          </w:tcPr>
          <w:p w14:paraId="1B9D3C13"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３</w:t>
            </w:r>
          </w:p>
        </w:tc>
        <w:tc>
          <w:tcPr>
            <w:tcW w:w="2568" w:type="dxa"/>
            <w:shd w:val="clear" w:color="auto" w:fill="auto"/>
          </w:tcPr>
          <w:p w14:paraId="7A1656F4" w14:textId="77777777" w:rsidR="002A0402" w:rsidRPr="00401C92" w:rsidRDefault="002A0402">
            <w:pPr>
              <w:rPr>
                <w:rFonts w:hint="default"/>
                <w:color w:val="000000" w:themeColor="text1"/>
              </w:rPr>
            </w:pPr>
          </w:p>
        </w:tc>
        <w:tc>
          <w:tcPr>
            <w:tcW w:w="1026" w:type="dxa"/>
            <w:shd w:val="clear" w:color="auto" w:fill="auto"/>
          </w:tcPr>
          <w:p w14:paraId="4612CC5F" w14:textId="77777777" w:rsidR="002A0402" w:rsidRPr="00401C92" w:rsidRDefault="002A0402">
            <w:pPr>
              <w:rPr>
                <w:rFonts w:hint="default"/>
                <w:color w:val="000000" w:themeColor="text1"/>
              </w:rPr>
            </w:pPr>
          </w:p>
        </w:tc>
        <w:tc>
          <w:tcPr>
            <w:tcW w:w="709" w:type="dxa"/>
            <w:shd w:val="clear" w:color="auto" w:fill="auto"/>
          </w:tcPr>
          <w:p w14:paraId="5A372A8F" w14:textId="77777777" w:rsidR="002A0402" w:rsidRPr="00401C92" w:rsidRDefault="002A0402">
            <w:pPr>
              <w:rPr>
                <w:rFonts w:hint="default"/>
                <w:color w:val="000000" w:themeColor="text1"/>
              </w:rPr>
            </w:pPr>
          </w:p>
        </w:tc>
        <w:tc>
          <w:tcPr>
            <w:tcW w:w="709" w:type="dxa"/>
            <w:shd w:val="clear" w:color="auto" w:fill="auto"/>
          </w:tcPr>
          <w:p w14:paraId="116885D2" w14:textId="77777777" w:rsidR="002A0402" w:rsidRPr="00401C92" w:rsidRDefault="002A0402">
            <w:pPr>
              <w:rPr>
                <w:rFonts w:hint="default"/>
                <w:color w:val="000000" w:themeColor="text1"/>
              </w:rPr>
            </w:pPr>
          </w:p>
        </w:tc>
        <w:tc>
          <w:tcPr>
            <w:tcW w:w="708" w:type="dxa"/>
            <w:shd w:val="clear" w:color="auto" w:fill="auto"/>
          </w:tcPr>
          <w:p w14:paraId="71E282E8" w14:textId="77777777" w:rsidR="002A0402" w:rsidRPr="00401C92" w:rsidRDefault="002A0402">
            <w:pPr>
              <w:rPr>
                <w:rFonts w:hint="default"/>
                <w:color w:val="000000" w:themeColor="text1"/>
              </w:rPr>
            </w:pPr>
          </w:p>
        </w:tc>
        <w:tc>
          <w:tcPr>
            <w:tcW w:w="709" w:type="dxa"/>
            <w:shd w:val="clear" w:color="auto" w:fill="auto"/>
          </w:tcPr>
          <w:p w14:paraId="19C4F246" w14:textId="77777777" w:rsidR="002A0402" w:rsidRPr="00401C92" w:rsidRDefault="002A0402">
            <w:pPr>
              <w:rPr>
                <w:rFonts w:hint="default"/>
                <w:color w:val="000000" w:themeColor="text1"/>
              </w:rPr>
            </w:pPr>
          </w:p>
        </w:tc>
        <w:tc>
          <w:tcPr>
            <w:tcW w:w="709" w:type="dxa"/>
            <w:shd w:val="clear" w:color="auto" w:fill="auto"/>
          </w:tcPr>
          <w:p w14:paraId="338F21CD" w14:textId="77777777" w:rsidR="002A0402" w:rsidRPr="00401C92" w:rsidRDefault="002A0402">
            <w:pPr>
              <w:rPr>
                <w:rFonts w:hint="default"/>
                <w:color w:val="000000" w:themeColor="text1"/>
              </w:rPr>
            </w:pPr>
          </w:p>
        </w:tc>
        <w:tc>
          <w:tcPr>
            <w:tcW w:w="709" w:type="dxa"/>
            <w:shd w:val="clear" w:color="auto" w:fill="auto"/>
          </w:tcPr>
          <w:p w14:paraId="15107C0F" w14:textId="77777777" w:rsidR="002A0402" w:rsidRPr="00401C92" w:rsidRDefault="002A0402">
            <w:pPr>
              <w:rPr>
                <w:rFonts w:hint="default"/>
                <w:color w:val="000000" w:themeColor="text1"/>
              </w:rPr>
            </w:pPr>
          </w:p>
        </w:tc>
        <w:tc>
          <w:tcPr>
            <w:tcW w:w="708" w:type="dxa"/>
            <w:shd w:val="clear" w:color="auto" w:fill="auto"/>
          </w:tcPr>
          <w:p w14:paraId="347402F9" w14:textId="77777777" w:rsidR="002A0402" w:rsidRPr="00401C92" w:rsidRDefault="002A0402">
            <w:pPr>
              <w:rPr>
                <w:rFonts w:hint="default"/>
                <w:color w:val="000000" w:themeColor="text1"/>
              </w:rPr>
            </w:pPr>
          </w:p>
        </w:tc>
        <w:tc>
          <w:tcPr>
            <w:tcW w:w="709" w:type="dxa"/>
            <w:shd w:val="clear" w:color="auto" w:fill="auto"/>
          </w:tcPr>
          <w:p w14:paraId="61A2D4C9" w14:textId="77777777" w:rsidR="002A0402" w:rsidRPr="00401C92" w:rsidRDefault="002A0402">
            <w:pPr>
              <w:rPr>
                <w:rFonts w:hint="default"/>
                <w:color w:val="000000" w:themeColor="text1"/>
              </w:rPr>
            </w:pPr>
          </w:p>
        </w:tc>
        <w:tc>
          <w:tcPr>
            <w:tcW w:w="709" w:type="dxa"/>
            <w:shd w:val="clear" w:color="auto" w:fill="auto"/>
          </w:tcPr>
          <w:p w14:paraId="3ECA040D" w14:textId="77777777" w:rsidR="002A0402" w:rsidRPr="00401C92" w:rsidRDefault="002A0402">
            <w:pPr>
              <w:rPr>
                <w:rFonts w:hint="default"/>
                <w:color w:val="000000" w:themeColor="text1"/>
              </w:rPr>
            </w:pPr>
          </w:p>
        </w:tc>
        <w:tc>
          <w:tcPr>
            <w:tcW w:w="709" w:type="dxa"/>
            <w:shd w:val="clear" w:color="auto" w:fill="auto"/>
          </w:tcPr>
          <w:p w14:paraId="670A492D" w14:textId="77777777" w:rsidR="002A0402" w:rsidRPr="00401C92" w:rsidRDefault="002A0402">
            <w:pPr>
              <w:rPr>
                <w:rFonts w:hint="default"/>
                <w:color w:val="000000" w:themeColor="text1"/>
              </w:rPr>
            </w:pPr>
          </w:p>
        </w:tc>
        <w:tc>
          <w:tcPr>
            <w:tcW w:w="708" w:type="dxa"/>
            <w:shd w:val="clear" w:color="auto" w:fill="auto"/>
          </w:tcPr>
          <w:p w14:paraId="10A6371D" w14:textId="77777777" w:rsidR="002A0402" w:rsidRPr="00401C92" w:rsidRDefault="002A0402">
            <w:pPr>
              <w:rPr>
                <w:rFonts w:hint="default"/>
                <w:color w:val="000000" w:themeColor="text1"/>
              </w:rPr>
            </w:pPr>
          </w:p>
        </w:tc>
        <w:tc>
          <w:tcPr>
            <w:tcW w:w="709" w:type="dxa"/>
            <w:shd w:val="clear" w:color="auto" w:fill="auto"/>
          </w:tcPr>
          <w:p w14:paraId="539D1F5D" w14:textId="77777777" w:rsidR="002A0402" w:rsidRPr="00401C92" w:rsidRDefault="002A0402">
            <w:pPr>
              <w:rPr>
                <w:rFonts w:hint="default"/>
                <w:color w:val="000000" w:themeColor="text1"/>
              </w:rPr>
            </w:pPr>
          </w:p>
        </w:tc>
        <w:tc>
          <w:tcPr>
            <w:tcW w:w="709" w:type="dxa"/>
            <w:shd w:val="clear" w:color="auto" w:fill="auto"/>
          </w:tcPr>
          <w:p w14:paraId="4DC905BB" w14:textId="77777777" w:rsidR="002A0402" w:rsidRPr="00401C92" w:rsidRDefault="002A0402">
            <w:pPr>
              <w:rPr>
                <w:rFonts w:hint="default"/>
                <w:color w:val="000000" w:themeColor="text1"/>
              </w:rPr>
            </w:pPr>
          </w:p>
        </w:tc>
        <w:tc>
          <w:tcPr>
            <w:tcW w:w="709" w:type="dxa"/>
            <w:shd w:val="clear" w:color="auto" w:fill="auto"/>
          </w:tcPr>
          <w:p w14:paraId="33EDB3B2" w14:textId="77777777" w:rsidR="002A0402" w:rsidRPr="00401C92" w:rsidRDefault="002A0402">
            <w:pPr>
              <w:rPr>
                <w:rFonts w:hint="default"/>
                <w:color w:val="000000" w:themeColor="text1"/>
              </w:rPr>
            </w:pPr>
          </w:p>
        </w:tc>
        <w:tc>
          <w:tcPr>
            <w:tcW w:w="850" w:type="dxa"/>
            <w:shd w:val="clear" w:color="auto" w:fill="auto"/>
          </w:tcPr>
          <w:p w14:paraId="4113888F" w14:textId="77777777" w:rsidR="002A0402" w:rsidRPr="00401C92" w:rsidRDefault="002A0402">
            <w:pPr>
              <w:rPr>
                <w:rFonts w:hint="default"/>
                <w:color w:val="000000" w:themeColor="text1"/>
              </w:rPr>
            </w:pPr>
          </w:p>
        </w:tc>
      </w:tr>
      <w:tr w:rsidR="00401C92" w:rsidRPr="00401C92" w14:paraId="4D17BA3F" w14:textId="77777777">
        <w:tc>
          <w:tcPr>
            <w:tcW w:w="517" w:type="dxa"/>
            <w:shd w:val="clear" w:color="auto" w:fill="auto"/>
          </w:tcPr>
          <w:p w14:paraId="07BE9761"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４</w:t>
            </w:r>
          </w:p>
        </w:tc>
        <w:tc>
          <w:tcPr>
            <w:tcW w:w="2568" w:type="dxa"/>
            <w:shd w:val="clear" w:color="auto" w:fill="auto"/>
          </w:tcPr>
          <w:p w14:paraId="35C219BD" w14:textId="77777777" w:rsidR="002A0402" w:rsidRPr="00401C92" w:rsidRDefault="002A0402">
            <w:pPr>
              <w:rPr>
                <w:rFonts w:hint="default"/>
                <w:color w:val="000000" w:themeColor="text1"/>
              </w:rPr>
            </w:pPr>
          </w:p>
        </w:tc>
        <w:tc>
          <w:tcPr>
            <w:tcW w:w="1026" w:type="dxa"/>
            <w:shd w:val="clear" w:color="auto" w:fill="auto"/>
          </w:tcPr>
          <w:p w14:paraId="726235A8" w14:textId="77777777" w:rsidR="002A0402" w:rsidRPr="00401C92" w:rsidRDefault="002A0402">
            <w:pPr>
              <w:rPr>
                <w:rFonts w:hint="default"/>
                <w:color w:val="000000" w:themeColor="text1"/>
              </w:rPr>
            </w:pPr>
          </w:p>
        </w:tc>
        <w:tc>
          <w:tcPr>
            <w:tcW w:w="709" w:type="dxa"/>
            <w:shd w:val="clear" w:color="auto" w:fill="auto"/>
          </w:tcPr>
          <w:p w14:paraId="3CB1719B" w14:textId="77777777" w:rsidR="002A0402" w:rsidRPr="00401C92" w:rsidRDefault="002A0402">
            <w:pPr>
              <w:rPr>
                <w:rFonts w:hint="default"/>
                <w:color w:val="000000" w:themeColor="text1"/>
              </w:rPr>
            </w:pPr>
          </w:p>
        </w:tc>
        <w:tc>
          <w:tcPr>
            <w:tcW w:w="709" w:type="dxa"/>
            <w:shd w:val="clear" w:color="auto" w:fill="auto"/>
          </w:tcPr>
          <w:p w14:paraId="7E601FA5" w14:textId="77777777" w:rsidR="002A0402" w:rsidRPr="00401C92" w:rsidRDefault="002A0402">
            <w:pPr>
              <w:rPr>
                <w:rFonts w:hint="default"/>
                <w:color w:val="000000" w:themeColor="text1"/>
              </w:rPr>
            </w:pPr>
          </w:p>
        </w:tc>
        <w:tc>
          <w:tcPr>
            <w:tcW w:w="708" w:type="dxa"/>
            <w:shd w:val="clear" w:color="auto" w:fill="auto"/>
          </w:tcPr>
          <w:p w14:paraId="48AB0310" w14:textId="77777777" w:rsidR="002A0402" w:rsidRPr="00401C92" w:rsidRDefault="002A0402">
            <w:pPr>
              <w:rPr>
                <w:rFonts w:hint="default"/>
                <w:color w:val="000000" w:themeColor="text1"/>
              </w:rPr>
            </w:pPr>
          </w:p>
        </w:tc>
        <w:tc>
          <w:tcPr>
            <w:tcW w:w="709" w:type="dxa"/>
            <w:shd w:val="clear" w:color="auto" w:fill="auto"/>
          </w:tcPr>
          <w:p w14:paraId="63A15C0B" w14:textId="77777777" w:rsidR="002A0402" w:rsidRPr="00401C92" w:rsidRDefault="002A0402">
            <w:pPr>
              <w:rPr>
                <w:rFonts w:hint="default"/>
                <w:color w:val="000000" w:themeColor="text1"/>
              </w:rPr>
            </w:pPr>
          </w:p>
        </w:tc>
        <w:tc>
          <w:tcPr>
            <w:tcW w:w="709" w:type="dxa"/>
            <w:shd w:val="clear" w:color="auto" w:fill="auto"/>
          </w:tcPr>
          <w:p w14:paraId="40550D07" w14:textId="77777777" w:rsidR="002A0402" w:rsidRPr="00401C92" w:rsidRDefault="002A0402">
            <w:pPr>
              <w:rPr>
                <w:rFonts w:hint="default"/>
                <w:color w:val="000000" w:themeColor="text1"/>
              </w:rPr>
            </w:pPr>
          </w:p>
        </w:tc>
        <w:tc>
          <w:tcPr>
            <w:tcW w:w="709" w:type="dxa"/>
            <w:shd w:val="clear" w:color="auto" w:fill="auto"/>
          </w:tcPr>
          <w:p w14:paraId="19E1A920" w14:textId="77777777" w:rsidR="002A0402" w:rsidRPr="00401C92" w:rsidRDefault="002A0402">
            <w:pPr>
              <w:rPr>
                <w:rFonts w:hint="default"/>
                <w:color w:val="000000" w:themeColor="text1"/>
              </w:rPr>
            </w:pPr>
          </w:p>
        </w:tc>
        <w:tc>
          <w:tcPr>
            <w:tcW w:w="708" w:type="dxa"/>
            <w:shd w:val="clear" w:color="auto" w:fill="auto"/>
          </w:tcPr>
          <w:p w14:paraId="0121F377" w14:textId="77777777" w:rsidR="002A0402" w:rsidRPr="00401C92" w:rsidRDefault="002A0402">
            <w:pPr>
              <w:rPr>
                <w:rFonts w:hint="default"/>
                <w:color w:val="000000" w:themeColor="text1"/>
              </w:rPr>
            </w:pPr>
          </w:p>
        </w:tc>
        <w:tc>
          <w:tcPr>
            <w:tcW w:w="709" w:type="dxa"/>
            <w:shd w:val="clear" w:color="auto" w:fill="auto"/>
          </w:tcPr>
          <w:p w14:paraId="0E85D09C" w14:textId="77777777" w:rsidR="002A0402" w:rsidRPr="00401C92" w:rsidRDefault="002A0402">
            <w:pPr>
              <w:rPr>
                <w:rFonts w:hint="default"/>
                <w:color w:val="000000" w:themeColor="text1"/>
              </w:rPr>
            </w:pPr>
          </w:p>
        </w:tc>
        <w:tc>
          <w:tcPr>
            <w:tcW w:w="709" w:type="dxa"/>
            <w:shd w:val="clear" w:color="auto" w:fill="auto"/>
          </w:tcPr>
          <w:p w14:paraId="3EA0A2E0" w14:textId="77777777" w:rsidR="002A0402" w:rsidRPr="00401C92" w:rsidRDefault="002A0402">
            <w:pPr>
              <w:rPr>
                <w:rFonts w:hint="default"/>
                <w:color w:val="000000" w:themeColor="text1"/>
              </w:rPr>
            </w:pPr>
          </w:p>
        </w:tc>
        <w:tc>
          <w:tcPr>
            <w:tcW w:w="709" w:type="dxa"/>
            <w:shd w:val="clear" w:color="auto" w:fill="auto"/>
          </w:tcPr>
          <w:p w14:paraId="3395452D" w14:textId="77777777" w:rsidR="002A0402" w:rsidRPr="00401C92" w:rsidRDefault="002A0402">
            <w:pPr>
              <w:rPr>
                <w:rFonts w:hint="default"/>
                <w:color w:val="000000" w:themeColor="text1"/>
              </w:rPr>
            </w:pPr>
          </w:p>
        </w:tc>
        <w:tc>
          <w:tcPr>
            <w:tcW w:w="708" w:type="dxa"/>
            <w:shd w:val="clear" w:color="auto" w:fill="auto"/>
          </w:tcPr>
          <w:p w14:paraId="008BB0C2" w14:textId="77777777" w:rsidR="002A0402" w:rsidRPr="00401C92" w:rsidRDefault="002A0402">
            <w:pPr>
              <w:rPr>
                <w:rFonts w:hint="default"/>
                <w:color w:val="000000" w:themeColor="text1"/>
              </w:rPr>
            </w:pPr>
          </w:p>
        </w:tc>
        <w:tc>
          <w:tcPr>
            <w:tcW w:w="709" w:type="dxa"/>
            <w:shd w:val="clear" w:color="auto" w:fill="auto"/>
          </w:tcPr>
          <w:p w14:paraId="0A08BB0D" w14:textId="77777777" w:rsidR="002A0402" w:rsidRPr="00401C92" w:rsidRDefault="002A0402">
            <w:pPr>
              <w:rPr>
                <w:rFonts w:hint="default"/>
                <w:color w:val="000000" w:themeColor="text1"/>
              </w:rPr>
            </w:pPr>
          </w:p>
        </w:tc>
        <w:tc>
          <w:tcPr>
            <w:tcW w:w="709" w:type="dxa"/>
            <w:shd w:val="clear" w:color="auto" w:fill="auto"/>
          </w:tcPr>
          <w:p w14:paraId="0BFC9A86" w14:textId="77777777" w:rsidR="002A0402" w:rsidRPr="00401C92" w:rsidRDefault="002A0402">
            <w:pPr>
              <w:rPr>
                <w:rFonts w:hint="default"/>
                <w:color w:val="000000" w:themeColor="text1"/>
              </w:rPr>
            </w:pPr>
          </w:p>
        </w:tc>
        <w:tc>
          <w:tcPr>
            <w:tcW w:w="709" w:type="dxa"/>
            <w:shd w:val="clear" w:color="auto" w:fill="auto"/>
          </w:tcPr>
          <w:p w14:paraId="74C0B984" w14:textId="77777777" w:rsidR="002A0402" w:rsidRPr="00401C92" w:rsidRDefault="002A0402">
            <w:pPr>
              <w:rPr>
                <w:rFonts w:hint="default"/>
                <w:color w:val="000000" w:themeColor="text1"/>
              </w:rPr>
            </w:pPr>
          </w:p>
        </w:tc>
        <w:tc>
          <w:tcPr>
            <w:tcW w:w="850" w:type="dxa"/>
            <w:shd w:val="clear" w:color="auto" w:fill="auto"/>
          </w:tcPr>
          <w:p w14:paraId="2099F34E" w14:textId="77777777" w:rsidR="002A0402" w:rsidRPr="00401C92" w:rsidRDefault="002A0402">
            <w:pPr>
              <w:rPr>
                <w:rFonts w:hint="default"/>
                <w:color w:val="000000" w:themeColor="text1"/>
              </w:rPr>
            </w:pPr>
          </w:p>
        </w:tc>
      </w:tr>
      <w:tr w:rsidR="00401C92" w:rsidRPr="00401C92" w14:paraId="7C2A58E8" w14:textId="77777777">
        <w:tc>
          <w:tcPr>
            <w:tcW w:w="517" w:type="dxa"/>
            <w:shd w:val="clear" w:color="auto" w:fill="auto"/>
          </w:tcPr>
          <w:p w14:paraId="2250E498"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５</w:t>
            </w:r>
          </w:p>
        </w:tc>
        <w:tc>
          <w:tcPr>
            <w:tcW w:w="2568" w:type="dxa"/>
            <w:shd w:val="clear" w:color="auto" w:fill="auto"/>
          </w:tcPr>
          <w:p w14:paraId="145E6FAA" w14:textId="77777777" w:rsidR="002A0402" w:rsidRPr="00401C92" w:rsidRDefault="002A0402">
            <w:pPr>
              <w:rPr>
                <w:rFonts w:hint="default"/>
                <w:color w:val="000000" w:themeColor="text1"/>
              </w:rPr>
            </w:pPr>
          </w:p>
        </w:tc>
        <w:tc>
          <w:tcPr>
            <w:tcW w:w="1026" w:type="dxa"/>
            <w:shd w:val="clear" w:color="auto" w:fill="auto"/>
          </w:tcPr>
          <w:p w14:paraId="05EE9B70" w14:textId="77777777" w:rsidR="002A0402" w:rsidRPr="00401C92" w:rsidRDefault="002A0402">
            <w:pPr>
              <w:rPr>
                <w:rFonts w:hint="default"/>
                <w:color w:val="000000" w:themeColor="text1"/>
              </w:rPr>
            </w:pPr>
          </w:p>
        </w:tc>
        <w:tc>
          <w:tcPr>
            <w:tcW w:w="709" w:type="dxa"/>
            <w:shd w:val="clear" w:color="auto" w:fill="auto"/>
          </w:tcPr>
          <w:p w14:paraId="2DCDC086" w14:textId="77777777" w:rsidR="002A0402" w:rsidRPr="00401C92" w:rsidRDefault="002A0402">
            <w:pPr>
              <w:rPr>
                <w:rFonts w:hint="default"/>
                <w:color w:val="000000" w:themeColor="text1"/>
              </w:rPr>
            </w:pPr>
          </w:p>
        </w:tc>
        <w:tc>
          <w:tcPr>
            <w:tcW w:w="709" w:type="dxa"/>
            <w:shd w:val="clear" w:color="auto" w:fill="auto"/>
          </w:tcPr>
          <w:p w14:paraId="495FAE4B" w14:textId="77777777" w:rsidR="002A0402" w:rsidRPr="00401C92" w:rsidRDefault="002A0402">
            <w:pPr>
              <w:rPr>
                <w:rFonts w:hint="default"/>
                <w:color w:val="000000" w:themeColor="text1"/>
              </w:rPr>
            </w:pPr>
          </w:p>
        </w:tc>
        <w:tc>
          <w:tcPr>
            <w:tcW w:w="708" w:type="dxa"/>
            <w:shd w:val="clear" w:color="auto" w:fill="auto"/>
          </w:tcPr>
          <w:p w14:paraId="76AE5660" w14:textId="77777777" w:rsidR="002A0402" w:rsidRPr="00401C92" w:rsidRDefault="002A0402">
            <w:pPr>
              <w:rPr>
                <w:rFonts w:hint="default"/>
                <w:color w:val="000000" w:themeColor="text1"/>
              </w:rPr>
            </w:pPr>
          </w:p>
        </w:tc>
        <w:tc>
          <w:tcPr>
            <w:tcW w:w="709" w:type="dxa"/>
            <w:shd w:val="clear" w:color="auto" w:fill="auto"/>
          </w:tcPr>
          <w:p w14:paraId="193486A1" w14:textId="77777777" w:rsidR="002A0402" w:rsidRPr="00401C92" w:rsidRDefault="002A0402">
            <w:pPr>
              <w:rPr>
                <w:rFonts w:hint="default"/>
                <w:color w:val="000000" w:themeColor="text1"/>
              </w:rPr>
            </w:pPr>
          </w:p>
        </w:tc>
        <w:tc>
          <w:tcPr>
            <w:tcW w:w="709" w:type="dxa"/>
            <w:shd w:val="clear" w:color="auto" w:fill="auto"/>
          </w:tcPr>
          <w:p w14:paraId="0F1D9BBE" w14:textId="77777777" w:rsidR="002A0402" w:rsidRPr="00401C92" w:rsidRDefault="002A0402">
            <w:pPr>
              <w:rPr>
                <w:rFonts w:hint="default"/>
                <w:color w:val="000000" w:themeColor="text1"/>
              </w:rPr>
            </w:pPr>
          </w:p>
        </w:tc>
        <w:tc>
          <w:tcPr>
            <w:tcW w:w="709" w:type="dxa"/>
            <w:shd w:val="clear" w:color="auto" w:fill="auto"/>
          </w:tcPr>
          <w:p w14:paraId="7DEC85E9" w14:textId="77777777" w:rsidR="002A0402" w:rsidRPr="00401C92" w:rsidRDefault="002A0402">
            <w:pPr>
              <w:rPr>
                <w:rFonts w:hint="default"/>
                <w:color w:val="000000" w:themeColor="text1"/>
              </w:rPr>
            </w:pPr>
          </w:p>
        </w:tc>
        <w:tc>
          <w:tcPr>
            <w:tcW w:w="708" w:type="dxa"/>
            <w:shd w:val="clear" w:color="auto" w:fill="auto"/>
          </w:tcPr>
          <w:p w14:paraId="75DA3D31" w14:textId="77777777" w:rsidR="002A0402" w:rsidRPr="00401C92" w:rsidRDefault="002A0402">
            <w:pPr>
              <w:rPr>
                <w:rFonts w:hint="default"/>
                <w:color w:val="000000" w:themeColor="text1"/>
              </w:rPr>
            </w:pPr>
          </w:p>
        </w:tc>
        <w:tc>
          <w:tcPr>
            <w:tcW w:w="709" w:type="dxa"/>
            <w:shd w:val="clear" w:color="auto" w:fill="auto"/>
          </w:tcPr>
          <w:p w14:paraId="506A8340" w14:textId="77777777" w:rsidR="002A0402" w:rsidRPr="00401C92" w:rsidRDefault="002A0402">
            <w:pPr>
              <w:rPr>
                <w:rFonts w:hint="default"/>
                <w:color w:val="000000" w:themeColor="text1"/>
              </w:rPr>
            </w:pPr>
          </w:p>
        </w:tc>
        <w:tc>
          <w:tcPr>
            <w:tcW w:w="709" w:type="dxa"/>
            <w:shd w:val="clear" w:color="auto" w:fill="auto"/>
          </w:tcPr>
          <w:p w14:paraId="213A113C" w14:textId="77777777" w:rsidR="002A0402" w:rsidRPr="00401C92" w:rsidRDefault="002A0402">
            <w:pPr>
              <w:rPr>
                <w:rFonts w:hint="default"/>
                <w:color w:val="000000" w:themeColor="text1"/>
              </w:rPr>
            </w:pPr>
          </w:p>
        </w:tc>
        <w:tc>
          <w:tcPr>
            <w:tcW w:w="709" w:type="dxa"/>
            <w:shd w:val="clear" w:color="auto" w:fill="auto"/>
          </w:tcPr>
          <w:p w14:paraId="4BB3DC40" w14:textId="77777777" w:rsidR="002A0402" w:rsidRPr="00401C92" w:rsidRDefault="002A0402">
            <w:pPr>
              <w:rPr>
                <w:rFonts w:hint="default"/>
                <w:color w:val="000000" w:themeColor="text1"/>
              </w:rPr>
            </w:pPr>
          </w:p>
        </w:tc>
        <w:tc>
          <w:tcPr>
            <w:tcW w:w="708" w:type="dxa"/>
            <w:shd w:val="clear" w:color="auto" w:fill="auto"/>
          </w:tcPr>
          <w:p w14:paraId="4E155898" w14:textId="77777777" w:rsidR="002A0402" w:rsidRPr="00401C92" w:rsidRDefault="002A0402">
            <w:pPr>
              <w:rPr>
                <w:rFonts w:hint="default"/>
                <w:color w:val="000000" w:themeColor="text1"/>
              </w:rPr>
            </w:pPr>
          </w:p>
        </w:tc>
        <w:tc>
          <w:tcPr>
            <w:tcW w:w="709" w:type="dxa"/>
            <w:shd w:val="clear" w:color="auto" w:fill="auto"/>
          </w:tcPr>
          <w:p w14:paraId="23F494CA" w14:textId="77777777" w:rsidR="002A0402" w:rsidRPr="00401C92" w:rsidRDefault="002A0402">
            <w:pPr>
              <w:rPr>
                <w:rFonts w:hint="default"/>
                <w:color w:val="000000" w:themeColor="text1"/>
              </w:rPr>
            </w:pPr>
          </w:p>
        </w:tc>
        <w:tc>
          <w:tcPr>
            <w:tcW w:w="709" w:type="dxa"/>
            <w:shd w:val="clear" w:color="auto" w:fill="auto"/>
          </w:tcPr>
          <w:p w14:paraId="78FCCD7D" w14:textId="77777777" w:rsidR="002A0402" w:rsidRPr="00401C92" w:rsidRDefault="002A0402">
            <w:pPr>
              <w:rPr>
                <w:rFonts w:hint="default"/>
                <w:color w:val="000000" w:themeColor="text1"/>
              </w:rPr>
            </w:pPr>
          </w:p>
        </w:tc>
        <w:tc>
          <w:tcPr>
            <w:tcW w:w="709" w:type="dxa"/>
            <w:shd w:val="clear" w:color="auto" w:fill="auto"/>
          </w:tcPr>
          <w:p w14:paraId="156438E3" w14:textId="77777777" w:rsidR="002A0402" w:rsidRPr="00401C92" w:rsidRDefault="002A0402">
            <w:pPr>
              <w:rPr>
                <w:rFonts w:hint="default"/>
                <w:color w:val="000000" w:themeColor="text1"/>
              </w:rPr>
            </w:pPr>
          </w:p>
        </w:tc>
        <w:tc>
          <w:tcPr>
            <w:tcW w:w="850" w:type="dxa"/>
            <w:shd w:val="clear" w:color="auto" w:fill="auto"/>
          </w:tcPr>
          <w:p w14:paraId="40E71556" w14:textId="77777777" w:rsidR="002A0402" w:rsidRPr="00401C92" w:rsidRDefault="002A0402">
            <w:pPr>
              <w:rPr>
                <w:rFonts w:hint="default"/>
                <w:color w:val="000000" w:themeColor="text1"/>
              </w:rPr>
            </w:pPr>
          </w:p>
        </w:tc>
      </w:tr>
      <w:tr w:rsidR="00401C92" w:rsidRPr="00401C92" w14:paraId="22F175CB" w14:textId="77777777">
        <w:tc>
          <w:tcPr>
            <w:tcW w:w="517" w:type="dxa"/>
            <w:shd w:val="clear" w:color="auto" w:fill="auto"/>
          </w:tcPr>
          <w:p w14:paraId="7FA1C638"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６</w:t>
            </w:r>
          </w:p>
        </w:tc>
        <w:tc>
          <w:tcPr>
            <w:tcW w:w="2568" w:type="dxa"/>
            <w:shd w:val="clear" w:color="auto" w:fill="auto"/>
          </w:tcPr>
          <w:p w14:paraId="7C3E61FA" w14:textId="77777777" w:rsidR="002A0402" w:rsidRPr="00401C92" w:rsidRDefault="002A0402">
            <w:pPr>
              <w:rPr>
                <w:rFonts w:hint="default"/>
                <w:color w:val="000000" w:themeColor="text1"/>
              </w:rPr>
            </w:pPr>
          </w:p>
        </w:tc>
        <w:tc>
          <w:tcPr>
            <w:tcW w:w="1026" w:type="dxa"/>
            <w:shd w:val="clear" w:color="auto" w:fill="auto"/>
          </w:tcPr>
          <w:p w14:paraId="0041BBF8" w14:textId="77777777" w:rsidR="002A0402" w:rsidRPr="00401C92" w:rsidRDefault="002A0402">
            <w:pPr>
              <w:rPr>
                <w:rFonts w:hint="default"/>
                <w:color w:val="000000" w:themeColor="text1"/>
              </w:rPr>
            </w:pPr>
          </w:p>
        </w:tc>
        <w:tc>
          <w:tcPr>
            <w:tcW w:w="709" w:type="dxa"/>
            <w:shd w:val="clear" w:color="auto" w:fill="auto"/>
          </w:tcPr>
          <w:p w14:paraId="74D4CE37" w14:textId="77777777" w:rsidR="002A0402" w:rsidRPr="00401C92" w:rsidRDefault="002A0402">
            <w:pPr>
              <w:rPr>
                <w:rFonts w:hint="default"/>
                <w:color w:val="000000" w:themeColor="text1"/>
              </w:rPr>
            </w:pPr>
          </w:p>
        </w:tc>
        <w:tc>
          <w:tcPr>
            <w:tcW w:w="709" w:type="dxa"/>
            <w:shd w:val="clear" w:color="auto" w:fill="auto"/>
          </w:tcPr>
          <w:p w14:paraId="22F80BDF" w14:textId="77777777" w:rsidR="002A0402" w:rsidRPr="00401C92" w:rsidRDefault="002A0402">
            <w:pPr>
              <w:rPr>
                <w:rFonts w:hint="default"/>
                <w:color w:val="000000" w:themeColor="text1"/>
              </w:rPr>
            </w:pPr>
          </w:p>
        </w:tc>
        <w:tc>
          <w:tcPr>
            <w:tcW w:w="708" w:type="dxa"/>
            <w:shd w:val="clear" w:color="auto" w:fill="auto"/>
          </w:tcPr>
          <w:p w14:paraId="20EC1D7D" w14:textId="77777777" w:rsidR="002A0402" w:rsidRPr="00401C92" w:rsidRDefault="002A0402">
            <w:pPr>
              <w:rPr>
                <w:rFonts w:hint="default"/>
                <w:color w:val="000000" w:themeColor="text1"/>
              </w:rPr>
            </w:pPr>
          </w:p>
        </w:tc>
        <w:tc>
          <w:tcPr>
            <w:tcW w:w="709" w:type="dxa"/>
            <w:shd w:val="clear" w:color="auto" w:fill="auto"/>
          </w:tcPr>
          <w:p w14:paraId="1D341616" w14:textId="77777777" w:rsidR="002A0402" w:rsidRPr="00401C92" w:rsidRDefault="002A0402">
            <w:pPr>
              <w:rPr>
                <w:rFonts w:hint="default"/>
                <w:color w:val="000000" w:themeColor="text1"/>
              </w:rPr>
            </w:pPr>
          </w:p>
        </w:tc>
        <w:tc>
          <w:tcPr>
            <w:tcW w:w="709" w:type="dxa"/>
            <w:shd w:val="clear" w:color="auto" w:fill="auto"/>
          </w:tcPr>
          <w:p w14:paraId="723FFD04" w14:textId="77777777" w:rsidR="002A0402" w:rsidRPr="00401C92" w:rsidRDefault="002A0402">
            <w:pPr>
              <w:rPr>
                <w:rFonts w:hint="default"/>
                <w:color w:val="000000" w:themeColor="text1"/>
              </w:rPr>
            </w:pPr>
          </w:p>
        </w:tc>
        <w:tc>
          <w:tcPr>
            <w:tcW w:w="709" w:type="dxa"/>
            <w:shd w:val="clear" w:color="auto" w:fill="auto"/>
          </w:tcPr>
          <w:p w14:paraId="1BDA770B" w14:textId="77777777" w:rsidR="002A0402" w:rsidRPr="00401C92" w:rsidRDefault="002A0402">
            <w:pPr>
              <w:rPr>
                <w:rFonts w:hint="default"/>
                <w:color w:val="000000" w:themeColor="text1"/>
              </w:rPr>
            </w:pPr>
          </w:p>
        </w:tc>
        <w:tc>
          <w:tcPr>
            <w:tcW w:w="708" w:type="dxa"/>
            <w:shd w:val="clear" w:color="auto" w:fill="auto"/>
          </w:tcPr>
          <w:p w14:paraId="2715ACC0" w14:textId="77777777" w:rsidR="002A0402" w:rsidRPr="00401C92" w:rsidRDefault="002A0402">
            <w:pPr>
              <w:rPr>
                <w:rFonts w:hint="default"/>
                <w:color w:val="000000" w:themeColor="text1"/>
              </w:rPr>
            </w:pPr>
          </w:p>
        </w:tc>
        <w:tc>
          <w:tcPr>
            <w:tcW w:w="709" w:type="dxa"/>
            <w:shd w:val="clear" w:color="auto" w:fill="auto"/>
          </w:tcPr>
          <w:p w14:paraId="05910DBB" w14:textId="77777777" w:rsidR="002A0402" w:rsidRPr="00401C92" w:rsidRDefault="002A0402">
            <w:pPr>
              <w:rPr>
                <w:rFonts w:hint="default"/>
                <w:color w:val="000000" w:themeColor="text1"/>
              </w:rPr>
            </w:pPr>
          </w:p>
        </w:tc>
        <w:tc>
          <w:tcPr>
            <w:tcW w:w="709" w:type="dxa"/>
            <w:shd w:val="clear" w:color="auto" w:fill="auto"/>
          </w:tcPr>
          <w:p w14:paraId="28C87974" w14:textId="77777777" w:rsidR="002A0402" w:rsidRPr="00401C92" w:rsidRDefault="002A0402">
            <w:pPr>
              <w:rPr>
                <w:rFonts w:hint="default"/>
                <w:color w:val="000000" w:themeColor="text1"/>
              </w:rPr>
            </w:pPr>
          </w:p>
        </w:tc>
        <w:tc>
          <w:tcPr>
            <w:tcW w:w="709" w:type="dxa"/>
            <w:shd w:val="clear" w:color="auto" w:fill="auto"/>
          </w:tcPr>
          <w:p w14:paraId="2DE82BA9" w14:textId="77777777" w:rsidR="002A0402" w:rsidRPr="00401C92" w:rsidRDefault="002A0402">
            <w:pPr>
              <w:rPr>
                <w:rFonts w:hint="default"/>
                <w:color w:val="000000" w:themeColor="text1"/>
              </w:rPr>
            </w:pPr>
          </w:p>
        </w:tc>
        <w:tc>
          <w:tcPr>
            <w:tcW w:w="708" w:type="dxa"/>
            <w:shd w:val="clear" w:color="auto" w:fill="auto"/>
          </w:tcPr>
          <w:p w14:paraId="3EDFC80A" w14:textId="77777777" w:rsidR="002A0402" w:rsidRPr="00401C92" w:rsidRDefault="002A0402">
            <w:pPr>
              <w:rPr>
                <w:rFonts w:hint="default"/>
                <w:color w:val="000000" w:themeColor="text1"/>
              </w:rPr>
            </w:pPr>
          </w:p>
        </w:tc>
        <w:tc>
          <w:tcPr>
            <w:tcW w:w="709" w:type="dxa"/>
            <w:shd w:val="clear" w:color="auto" w:fill="auto"/>
          </w:tcPr>
          <w:p w14:paraId="2A09F2B6" w14:textId="77777777" w:rsidR="002A0402" w:rsidRPr="00401C92" w:rsidRDefault="002A0402">
            <w:pPr>
              <w:rPr>
                <w:rFonts w:hint="default"/>
                <w:color w:val="000000" w:themeColor="text1"/>
              </w:rPr>
            </w:pPr>
          </w:p>
        </w:tc>
        <w:tc>
          <w:tcPr>
            <w:tcW w:w="709" w:type="dxa"/>
            <w:shd w:val="clear" w:color="auto" w:fill="auto"/>
          </w:tcPr>
          <w:p w14:paraId="5AB10A1B" w14:textId="77777777" w:rsidR="002A0402" w:rsidRPr="00401C92" w:rsidRDefault="002A0402">
            <w:pPr>
              <w:rPr>
                <w:rFonts w:hint="default"/>
                <w:color w:val="000000" w:themeColor="text1"/>
              </w:rPr>
            </w:pPr>
          </w:p>
        </w:tc>
        <w:tc>
          <w:tcPr>
            <w:tcW w:w="709" w:type="dxa"/>
            <w:shd w:val="clear" w:color="auto" w:fill="auto"/>
          </w:tcPr>
          <w:p w14:paraId="54DD8D6B" w14:textId="77777777" w:rsidR="002A0402" w:rsidRPr="00401C92" w:rsidRDefault="002A0402">
            <w:pPr>
              <w:rPr>
                <w:rFonts w:hint="default"/>
                <w:color w:val="000000" w:themeColor="text1"/>
              </w:rPr>
            </w:pPr>
          </w:p>
        </w:tc>
        <w:tc>
          <w:tcPr>
            <w:tcW w:w="850" w:type="dxa"/>
            <w:shd w:val="clear" w:color="auto" w:fill="auto"/>
          </w:tcPr>
          <w:p w14:paraId="52871305" w14:textId="77777777" w:rsidR="002A0402" w:rsidRPr="00401C92" w:rsidRDefault="002A0402">
            <w:pPr>
              <w:rPr>
                <w:rFonts w:hint="default"/>
                <w:color w:val="000000" w:themeColor="text1"/>
              </w:rPr>
            </w:pPr>
          </w:p>
        </w:tc>
      </w:tr>
      <w:tr w:rsidR="00401C92" w:rsidRPr="00401C92" w14:paraId="423433A1" w14:textId="77777777">
        <w:tc>
          <w:tcPr>
            <w:tcW w:w="517" w:type="dxa"/>
            <w:shd w:val="clear" w:color="auto" w:fill="auto"/>
          </w:tcPr>
          <w:p w14:paraId="2440B175"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７</w:t>
            </w:r>
          </w:p>
        </w:tc>
        <w:tc>
          <w:tcPr>
            <w:tcW w:w="2568" w:type="dxa"/>
            <w:shd w:val="clear" w:color="auto" w:fill="auto"/>
          </w:tcPr>
          <w:p w14:paraId="60E49EA2" w14:textId="77777777" w:rsidR="002A0402" w:rsidRPr="00401C92" w:rsidRDefault="002A0402">
            <w:pPr>
              <w:rPr>
                <w:rFonts w:hint="default"/>
                <w:color w:val="000000" w:themeColor="text1"/>
              </w:rPr>
            </w:pPr>
          </w:p>
        </w:tc>
        <w:tc>
          <w:tcPr>
            <w:tcW w:w="1026" w:type="dxa"/>
            <w:shd w:val="clear" w:color="auto" w:fill="auto"/>
          </w:tcPr>
          <w:p w14:paraId="3DA6917B" w14:textId="77777777" w:rsidR="002A0402" w:rsidRPr="00401C92" w:rsidRDefault="002A0402">
            <w:pPr>
              <w:rPr>
                <w:rFonts w:hint="default"/>
                <w:color w:val="000000" w:themeColor="text1"/>
              </w:rPr>
            </w:pPr>
          </w:p>
        </w:tc>
        <w:tc>
          <w:tcPr>
            <w:tcW w:w="709" w:type="dxa"/>
            <w:shd w:val="clear" w:color="auto" w:fill="auto"/>
          </w:tcPr>
          <w:p w14:paraId="3A27F35A" w14:textId="77777777" w:rsidR="002A0402" w:rsidRPr="00401C92" w:rsidRDefault="002A0402">
            <w:pPr>
              <w:rPr>
                <w:rFonts w:hint="default"/>
                <w:color w:val="000000" w:themeColor="text1"/>
              </w:rPr>
            </w:pPr>
          </w:p>
        </w:tc>
        <w:tc>
          <w:tcPr>
            <w:tcW w:w="709" w:type="dxa"/>
            <w:shd w:val="clear" w:color="auto" w:fill="auto"/>
          </w:tcPr>
          <w:p w14:paraId="29AF8B1B" w14:textId="77777777" w:rsidR="002A0402" w:rsidRPr="00401C92" w:rsidRDefault="002A0402">
            <w:pPr>
              <w:rPr>
                <w:rFonts w:hint="default"/>
                <w:color w:val="000000" w:themeColor="text1"/>
              </w:rPr>
            </w:pPr>
          </w:p>
        </w:tc>
        <w:tc>
          <w:tcPr>
            <w:tcW w:w="708" w:type="dxa"/>
            <w:shd w:val="clear" w:color="auto" w:fill="auto"/>
          </w:tcPr>
          <w:p w14:paraId="4E784241" w14:textId="77777777" w:rsidR="002A0402" w:rsidRPr="00401C92" w:rsidRDefault="002A0402">
            <w:pPr>
              <w:rPr>
                <w:rFonts w:hint="default"/>
                <w:color w:val="000000" w:themeColor="text1"/>
              </w:rPr>
            </w:pPr>
          </w:p>
        </w:tc>
        <w:tc>
          <w:tcPr>
            <w:tcW w:w="709" w:type="dxa"/>
            <w:shd w:val="clear" w:color="auto" w:fill="auto"/>
          </w:tcPr>
          <w:p w14:paraId="7692A156" w14:textId="77777777" w:rsidR="002A0402" w:rsidRPr="00401C92" w:rsidRDefault="002A0402">
            <w:pPr>
              <w:rPr>
                <w:rFonts w:hint="default"/>
                <w:color w:val="000000" w:themeColor="text1"/>
              </w:rPr>
            </w:pPr>
          </w:p>
        </w:tc>
        <w:tc>
          <w:tcPr>
            <w:tcW w:w="709" w:type="dxa"/>
            <w:shd w:val="clear" w:color="auto" w:fill="auto"/>
          </w:tcPr>
          <w:p w14:paraId="72444565" w14:textId="77777777" w:rsidR="002A0402" w:rsidRPr="00401C92" w:rsidRDefault="002A0402">
            <w:pPr>
              <w:rPr>
                <w:rFonts w:hint="default"/>
                <w:color w:val="000000" w:themeColor="text1"/>
              </w:rPr>
            </w:pPr>
          </w:p>
        </w:tc>
        <w:tc>
          <w:tcPr>
            <w:tcW w:w="709" w:type="dxa"/>
            <w:shd w:val="clear" w:color="auto" w:fill="auto"/>
          </w:tcPr>
          <w:p w14:paraId="402715EC" w14:textId="77777777" w:rsidR="002A0402" w:rsidRPr="00401C92" w:rsidRDefault="002A0402">
            <w:pPr>
              <w:rPr>
                <w:rFonts w:hint="default"/>
                <w:color w:val="000000" w:themeColor="text1"/>
              </w:rPr>
            </w:pPr>
          </w:p>
        </w:tc>
        <w:tc>
          <w:tcPr>
            <w:tcW w:w="708" w:type="dxa"/>
            <w:shd w:val="clear" w:color="auto" w:fill="auto"/>
          </w:tcPr>
          <w:p w14:paraId="3680DDAB" w14:textId="77777777" w:rsidR="002A0402" w:rsidRPr="00401C92" w:rsidRDefault="002A0402">
            <w:pPr>
              <w:rPr>
                <w:rFonts w:hint="default"/>
                <w:color w:val="000000" w:themeColor="text1"/>
              </w:rPr>
            </w:pPr>
          </w:p>
        </w:tc>
        <w:tc>
          <w:tcPr>
            <w:tcW w:w="709" w:type="dxa"/>
            <w:shd w:val="clear" w:color="auto" w:fill="auto"/>
          </w:tcPr>
          <w:p w14:paraId="08C4C849" w14:textId="77777777" w:rsidR="002A0402" w:rsidRPr="00401C92" w:rsidRDefault="002A0402">
            <w:pPr>
              <w:rPr>
                <w:rFonts w:hint="default"/>
                <w:color w:val="000000" w:themeColor="text1"/>
              </w:rPr>
            </w:pPr>
          </w:p>
        </w:tc>
        <w:tc>
          <w:tcPr>
            <w:tcW w:w="709" w:type="dxa"/>
            <w:shd w:val="clear" w:color="auto" w:fill="auto"/>
          </w:tcPr>
          <w:p w14:paraId="00443FDC" w14:textId="77777777" w:rsidR="002A0402" w:rsidRPr="00401C92" w:rsidRDefault="002A0402">
            <w:pPr>
              <w:rPr>
                <w:rFonts w:hint="default"/>
                <w:color w:val="000000" w:themeColor="text1"/>
              </w:rPr>
            </w:pPr>
          </w:p>
        </w:tc>
        <w:tc>
          <w:tcPr>
            <w:tcW w:w="709" w:type="dxa"/>
            <w:shd w:val="clear" w:color="auto" w:fill="auto"/>
          </w:tcPr>
          <w:p w14:paraId="55529C42" w14:textId="77777777" w:rsidR="002A0402" w:rsidRPr="00401C92" w:rsidRDefault="002A0402">
            <w:pPr>
              <w:rPr>
                <w:rFonts w:hint="default"/>
                <w:color w:val="000000" w:themeColor="text1"/>
              </w:rPr>
            </w:pPr>
          </w:p>
        </w:tc>
        <w:tc>
          <w:tcPr>
            <w:tcW w:w="708" w:type="dxa"/>
            <w:shd w:val="clear" w:color="auto" w:fill="auto"/>
          </w:tcPr>
          <w:p w14:paraId="5D4178CD" w14:textId="77777777" w:rsidR="002A0402" w:rsidRPr="00401C92" w:rsidRDefault="002A0402">
            <w:pPr>
              <w:rPr>
                <w:rFonts w:hint="default"/>
                <w:color w:val="000000" w:themeColor="text1"/>
              </w:rPr>
            </w:pPr>
          </w:p>
        </w:tc>
        <w:tc>
          <w:tcPr>
            <w:tcW w:w="709" w:type="dxa"/>
            <w:shd w:val="clear" w:color="auto" w:fill="auto"/>
          </w:tcPr>
          <w:p w14:paraId="33C43D1F" w14:textId="77777777" w:rsidR="002A0402" w:rsidRPr="00401C92" w:rsidRDefault="002A0402">
            <w:pPr>
              <w:rPr>
                <w:rFonts w:hint="default"/>
                <w:color w:val="000000" w:themeColor="text1"/>
              </w:rPr>
            </w:pPr>
          </w:p>
        </w:tc>
        <w:tc>
          <w:tcPr>
            <w:tcW w:w="709" w:type="dxa"/>
            <w:shd w:val="clear" w:color="auto" w:fill="auto"/>
          </w:tcPr>
          <w:p w14:paraId="0A699047" w14:textId="77777777" w:rsidR="002A0402" w:rsidRPr="00401C92" w:rsidRDefault="002A0402">
            <w:pPr>
              <w:rPr>
                <w:rFonts w:hint="default"/>
                <w:color w:val="000000" w:themeColor="text1"/>
              </w:rPr>
            </w:pPr>
          </w:p>
        </w:tc>
        <w:tc>
          <w:tcPr>
            <w:tcW w:w="709" w:type="dxa"/>
            <w:shd w:val="clear" w:color="auto" w:fill="auto"/>
          </w:tcPr>
          <w:p w14:paraId="0ED0A83F" w14:textId="77777777" w:rsidR="002A0402" w:rsidRPr="00401C92" w:rsidRDefault="002A0402">
            <w:pPr>
              <w:rPr>
                <w:rFonts w:hint="default"/>
                <w:color w:val="000000" w:themeColor="text1"/>
              </w:rPr>
            </w:pPr>
          </w:p>
        </w:tc>
        <w:tc>
          <w:tcPr>
            <w:tcW w:w="850" w:type="dxa"/>
            <w:shd w:val="clear" w:color="auto" w:fill="auto"/>
          </w:tcPr>
          <w:p w14:paraId="75D3320E" w14:textId="77777777" w:rsidR="002A0402" w:rsidRPr="00401C92" w:rsidRDefault="002A0402">
            <w:pPr>
              <w:rPr>
                <w:rFonts w:hint="default"/>
                <w:color w:val="000000" w:themeColor="text1"/>
              </w:rPr>
            </w:pPr>
          </w:p>
        </w:tc>
      </w:tr>
      <w:tr w:rsidR="00401C92" w:rsidRPr="00401C92" w14:paraId="496E88A9" w14:textId="77777777">
        <w:tc>
          <w:tcPr>
            <w:tcW w:w="517" w:type="dxa"/>
            <w:shd w:val="clear" w:color="auto" w:fill="auto"/>
          </w:tcPr>
          <w:p w14:paraId="67AD7ABB"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８</w:t>
            </w:r>
          </w:p>
        </w:tc>
        <w:tc>
          <w:tcPr>
            <w:tcW w:w="2568" w:type="dxa"/>
            <w:shd w:val="clear" w:color="auto" w:fill="auto"/>
          </w:tcPr>
          <w:p w14:paraId="054A5092" w14:textId="77777777" w:rsidR="002A0402" w:rsidRPr="00401C92" w:rsidRDefault="002A0402">
            <w:pPr>
              <w:rPr>
                <w:rFonts w:hint="default"/>
                <w:color w:val="000000" w:themeColor="text1"/>
              </w:rPr>
            </w:pPr>
          </w:p>
        </w:tc>
        <w:tc>
          <w:tcPr>
            <w:tcW w:w="1026" w:type="dxa"/>
            <w:shd w:val="clear" w:color="auto" w:fill="auto"/>
          </w:tcPr>
          <w:p w14:paraId="0F01B574" w14:textId="77777777" w:rsidR="002A0402" w:rsidRPr="00401C92" w:rsidRDefault="002A0402">
            <w:pPr>
              <w:rPr>
                <w:rFonts w:hint="default"/>
                <w:color w:val="000000" w:themeColor="text1"/>
              </w:rPr>
            </w:pPr>
          </w:p>
        </w:tc>
        <w:tc>
          <w:tcPr>
            <w:tcW w:w="709" w:type="dxa"/>
            <w:shd w:val="clear" w:color="auto" w:fill="auto"/>
          </w:tcPr>
          <w:p w14:paraId="4F9AD066" w14:textId="77777777" w:rsidR="002A0402" w:rsidRPr="00401C92" w:rsidRDefault="002A0402">
            <w:pPr>
              <w:rPr>
                <w:rFonts w:hint="default"/>
                <w:color w:val="000000" w:themeColor="text1"/>
              </w:rPr>
            </w:pPr>
          </w:p>
        </w:tc>
        <w:tc>
          <w:tcPr>
            <w:tcW w:w="709" w:type="dxa"/>
            <w:shd w:val="clear" w:color="auto" w:fill="auto"/>
          </w:tcPr>
          <w:p w14:paraId="0139A7CF" w14:textId="77777777" w:rsidR="002A0402" w:rsidRPr="00401C92" w:rsidRDefault="002A0402">
            <w:pPr>
              <w:rPr>
                <w:rFonts w:hint="default"/>
                <w:color w:val="000000" w:themeColor="text1"/>
              </w:rPr>
            </w:pPr>
          </w:p>
        </w:tc>
        <w:tc>
          <w:tcPr>
            <w:tcW w:w="708" w:type="dxa"/>
            <w:shd w:val="clear" w:color="auto" w:fill="auto"/>
          </w:tcPr>
          <w:p w14:paraId="1BE76002" w14:textId="77777777" w:rsidR="002A0402" w:rsidRPr="00401C92" w:rsidRDefault="002A0402">
            <w:pPr>
              <w:rPr>
                <w:rFonts w:hint="default"/>
                <w:color w:val="000000" w:themeColor="text1"/>
              </w:rPr>
            </w:pPr>
          </w:p>
        </w:tc>
        <w:tc>
          <w:tcPr>
            <w:tcW w:w="709" w:type="dxa"/>
            <w:shd w:val="clear" w:color="auto" w:fill="auto"/>
          </w:tcPr>
          <w:p w14:paraId="165ADBDC" w14:textId="77777777" w:rsidR="002A0402" w:rsidRPr="00401C92" w:rsidRDefault="002A0402">
            <w:pPr>
              <w:rPr>
                <w:rFonts w:hint="default"/>
                <w:color w:val="000000" w:themeColor="text1"/>
              </w:rPr>
            </w:pPr>
          </w:p>
        </w:tc>
        <w:tc>
          <w:tcPr>
            <w:tcW w:w="709" w:type="dxa"/>
            <w:shd w:val="clear" w:color="auto" w:fill="auto"/>
          </w:tcPr>
          <w:p w14:paraId="36B14F91" w14:textId="77777777" w:rsidR="002A0402" w:rsidRPr="00401C92" w:rsidRDefault="002A0402">
            <w:pPr>
              <w:rPr>
                <w:rFonts w:hint="default"/>
                <w:color w:val="000000" w:themeColor="text1"/>
              </w:rPr>
            </w:pPr>
          </w:p>
        </w:tc>
        <w:tc>
          <w:tcPr>
            <w:tcW w:w="709" w:type="dxa"/>
            <w:shd w:val="clear" w:color="auto" w:fill="auto"/>
          </w:tcPr>
          <w:p w14:paraId="4B463831" w14:textId="77777777" w:rsidR="002A0402" w:rsidRPr="00401C92" w:rsidRDefault="002A0402">
            <w:pPr>
              <w:rPr>
                <w:rFonts w:hint="default"/>
                <w:color w:val="000000" w:themeColor="text1"/>
              </w:rPr>
            </w:pPr>
          </w:p>
        </w:tc>
        <w:tc>
          <w:tcPr>
            <w:tcW w:w="708" w:type="dxa"/>
            <w:shd w:val="clear" w:color="auto" w:fill="auto"/>
          </w:tcPr>
          <w:p w14:paraId="5FE68F1C" w14:textId="77777777" w:rsidR="002A0402" w:rsidRPr="00401C92" w:rsidRDefault="002A0402">
            <w:pPr>
              <w:rPr>
                <w:rFonts w:hint="default"/>
                <w:color w:val="000000" w:themeColor="text1"/>
              </w:rPr>
            </w:pPr>
          </w:p>
        </w:tc>
        <w:tc>
          <w:tcPr>
            <w:tcW w:w="709" w:type="dxa"/>
            <w:shd w:val="clear" w:color="auto" w:fill="auto"/>
          </w:tcPr>
          <w:p w14:paraId="2B0D00D0" w14:textId="77777777" w:rsidR="002A0402" w:rsidRPr="00401C92" w:rsidRDefault="002A0402">
            <w:pPr>
              <w:rPr>
                <w:rFonts w:hint="default"/>
                <w:color w:val="000000" w:themeColor="text1"/>
              </w:rPr>
            </w:pPr>
          </w:p>
        </w:tc>
        <w:tc>
          <w:tcPr>
            <w:tcW w:w="709" w:type="dxa"/>
            <w:shd w:val="clear" w:color="auto" w:fill="auto"/>
          </w:tcPr>
          <w:p w14:paraId="2CE4E4A9" w14:textId="77777777" w:rsidR="002A0402" w:rsidRPr="00401C92" w:rsidRDefault="002A0402">
            <w:pPr>
              <w:rPr>
                <w:rFonts w:hint="default"/>
                <w:color w:val="000000" w:themeColor="text1"/>
              </w:rPr>
            </w:pPr>
          </w:p>
        </w:tc>
        <w:tc>
          <w:tcPr>
            <w:tcW w:w="709" w:type="dxa"/>
            <w:shd w:val="clear" w:color="auto" w:fill="auto"/>
          </w:tcPr>
          <w:p w14:paraId="6424EA9A" w14:textId="77777777" w:rsidR="002A0402" w:rsidRPr="00401C92" w:rsidRDefault="002A0402">
            <w:pPr>
              <w:rPr>
                <w:rFonts w:hint="default"/>
                <w:color w:val="000000" w:themeColor="text1"/>
              </w:rPr>
            </w:pPr>
          </w:p>
        </w:tc>
        <w:tc>
          <w:tcPr>
            <w:tcW w:w="708" w:type="dxa"/>
            <w:shd w:val="clear" w:color="auto" w:fill="auto"/>
          </w:tcPr>
          <w:p w14:paraId="77491386" w14:textId="77777777" w:rsidR="002A0402" w:rsidRPr="00401C92" w:rsidRDefault="002A0402">
            <w:pPr>
              <w:rPr>
                <w:rFonts w:hint="default"/>
                <w:color w:val="000000" w:themeColor="text1"/>
              </w:rPr>
            </w:pPr>
          </w:p>
        </w:tc>
        <w:tc>
          <w:tcPr>
            <w:tcW w:w="709" w:type="dxa"/>
            <w:shd w:val="clear" w:color="auto" w:fill="auto"/>
          </w:tcPr>
          <w:p w14:paraId="497EE601" w14:textId="77777777" w:rsidR="002A0402" w:rsidRPr="00401C92" w:rsidRDefault="002A0402">
            <w:pPr>
              <w:rPr>
                <w:rFonts w:hint="default"/>
                <w:color w:val="000000" w:themeColor="text1"/>
              </w:rPr>
            </w:pPr>
          </w:p>
        </w:tc>
        <w:tc>
          <w:tcPr>
            <w:tcW w:w="709" w:type="dxa"/>
            <w:shd w:val="clear" w:color="auto" w:fill="auto"/>
          </w:tcPr>
          <w:p w14:paraId="244A849D" w14:textId="77777777" w:rsidR="002A0402" w:rsidRPr="00401C92" w:rsidRDefault="002A0402">
            <w:pPr>
              <w:rPr>
                <w:rFonts w:hint="default"/>
                <w:color w:val="000000" w:themeColor="text1"/>
              </w:rPr>
            </w:pPr>
          </w:p>
        </w:tc>
        <w:tc>
          <w:tcPr>
            <w:tcW w:w="709" w:type="dxa"/>
            <w:shd w:val="clear" w:color="auto" w:fill="auto"/>
          </w:tcPr>
          <w:p w14:paraId="59CE431D" w14:textId="77777777" w:rsidR="002A0402" w:rsidRPr="00401C92" w:rsidRDefault="002A0402">
            <w:pPr>
              <w:rPr>
                <w:rFonts w:hint="default"/>
                <w:color w:val="000000" w:themeColor="text1"/>
              </w:rPr>
            </w:pPr>
          </w:p>
        </w:tc>
        <w:tc>
          <w:tcPr>
            <w:tcW w:w="850" w:type="dxa"/>
            <w:shd w:val="clear" w:color="auto" w:fill="auto"/>
          </w:tcPr>
          <w:p w14:paraId="58F1A5B2" w14:textId="77777777" w:rsidR="002A0402" w:rsidRPr="00401C92" w:rsidRDefault="002A0402">
            <w:pPr>
              <w:rPr>
                <w:rFonts w:hint="default"/>
                <w:color w:val="000000" w:themeColor="text1"/>
              </w:rPr>
            </w:pPr>
          </w:p>
        </w:tc>
      </w:tr>
      <w:tr w:rsidR="00401C92" w:rsidRPr="00401C92" w14:paraId="652AD70F" w14:textId="77777777">
        <w:tc>
          <w:tcPr>
            <w:tcW w:w="517" w:type="dxa"/>
            <w:shd w:val="clear" w:color="auto" w:fill="auto"/>
          </w:tcPr>
          <w:p w14:paraId="307DA3EC" w14:textId="77777777" w:rsidR="002A0402" w:rsidRPr="00401C92" w:rsidRDefault="002A0402">
            <w:pPr>
              <w:jc w:val="center"/>
              <w:rPr>
                <w:rFonts w:ascii="ＭＳ 明朝" w:hAnsi="ＭＳ 明朝" w:hint="default"/>
                <w:color w:val="000000" w:themeColor="text1"/>
              </w:rPr>
            </w:pPr>
            <w:r w:rsidRPr="00401C92">
              <w:rPr>
                <w:rFonts w:ascii="ＭＳ 明朝" w:hAnsi="ＭＳ 明朝"/>
                <w:color w:val="000000" w:themeColor="text1"/>
              </w:rPr>
              <w:t>９</w:t>
            </w:r>
          </w:p>
        </w:tc>
        <w:tc>
          <w:tcPr>
            <w:tcW w:w="2568" w:type="dxa"/>
            <w:shd w:val="clear" w:color="auto" w:fill="auto"/>
          </w:tcPr>
          <w:p w14:paraId="5F06571F" w14:textId="77777777" w:rsidR="002A0402" w:rsidRPr="00401C92" w:rsidRDefault="002A0402">
            <w:pPr>
              <w:rPr>
                <w:rFonts w:hint="default"/>
                <w:color w:val="000000" w:themeColor="text1"/>
              </w:rPr>
            </w:pPr>
          </w:p>
        </w:tc>
        <w:tc>
          <w:tcPr>
            <w:tcW w:w="1026" w:type="dxa"/>
            <w:shd w:val="clear" w:color="auto" w:fill="auto"/>
          </w:tcPr>
          <w:p w14:paraId="1149178E" w14:textId="77777777" w:rsidR="002A0402" w:rsidRPr="00401C92" w:rsidRDefault="002A0402">
            <w:pPr>
              <w:rPr>
                <w:rFonts w:hint="default"/>
                <w:color w:val="000000" w:themeColor="text1"/>
              </w:rPr>
            </w:pPr>
          </w:p>
        </w:tc>
        <w:tc>
          <w:tcPr>
            <w:tcW w:w="709" w:type="dxa"/>
            <w:shd w:val="clear" w:color="auto" w:fill="auto"/>
          </w:tcPr>
          <w:p w14:paraId="3C196D84" w14:textId="77777777" w:rsidR="002A0402" w:rsidRPr="00401C92" w:rsidRDefault="002A0402">
            <w:pPr>
              <w:rPr>
                <w:rFonts w:hint="default"/>
                <w:color w:val="000000" w:themeColor="text1"/>
              </w:rPr>
            </w:pPr>
          </w:p>
        </w:tc>
        <w:tc>
          <w:tcPr>
            <w:tcW w:w="709" w:type="dxa"/>
            <w:shd w:val="clear" w:color="auto" w:fill="auto"/>
          </w:tcPr>
          <w:p w14:paraId="368B2D02" w14:textId="77777777" w:rsidR="002A0402" w:rsidRPr="00401C92" w:rsidRDefault="002A0402">
            <w:pPr>
              <w:rPr>
                <w:rFonts w:hint="default"/>
                <w:color w:val="000000" w:themeColor="text1"/>
              </w:rPr>
            </w:pPr>
          </w:p>
        </w:tc>
        <w:tc>
          <w:tcPr>
            <w:tcW w:w="708" w:type="dxa"/>
            <w:shd w:val="clear" w:color="auto" w:fill="auto"/>
          </w:tcPr>
          <w:p w14:paraId="144A6738" w14:textId="77777777" w:rsidR="002A0402" w:rsidRPr="00401C92" w:rsidRDefault="002A0402">
            <w:pPr>
              <w:rPr>
                <w:rFonts w:hint="default"/>
                <w:color w:val="000000" w:themeColor="text1"/>
              </w:rPr>
            </w:pPr>
          </w:p>
        </w:tc>
        <w:tc>
          <w:tcPr>
            <w:tcW w:w="709" w:type="dxa"/>
            <w:shd w:val="clear" w:color="auto" w:fill="auto"/>
          </w:tcPr>
          <w:p w14:paraId="05667962" w14:textId="77777777" w:rsidR="002A0402" w:rsidRPr="00401C92" w:rsidRDefault="002A0402">
            <w:pPr>
              <w:rPr>
                <w:rFonts w:hint="default"/>
                <w:color w:val="000000" w:themeColor="text1"/>
              </w:rPr>
            </w:pPr>
          </w:p>
        </w:tc>
        <w:tc>
          <w:tcPr>
            <w:tcW w:w="709" w:type="dxa"/>
            <w:shd w:val="clear" w:color="auto" w:fill="auto"/>
          </w:tcPr>
          <w:p w14:paraId="474B5441" w14:textId="77777777" w:rsidR="002A0402" w:rsidRPr="00401C92" w:rsidRDefault="002A0402">
            <w:pPr>
              <w:rPr>
                <w:rFonts w:hint="default"/>
                <w:color w:val="000000" w:themeColor="text1"/>
              </w:rPr>
            </w:pPr>
          </w:p>
        </w:tc>
        <w:tc>
          <w:tcPr>
            <w:tcW w:w="709" w:type="dxa"/>
            <w:shd w:val="clear" w:color="auto" w:fill="auto"/>
          </w:tcPr>
          <w:p w14:paraId="2FEC2F89" w14:textId="77777777" w:rsidR="002A0402" w:rsidRPr="00401C92" w:rsidRDefault="002A0402">
            <w:pPr>
              <w:rPr>
                <w:rFonts w:hint="default"/>
                <w:color w:val="000000" w:themeColor="text1"/>
              </w:rPr>
            </w:pPr>
          </w:p>
        </w:tc>
        <w:tc>
          <w:tcPr>
            <w:tcW w:w="708" w:type="dxa"/>
            <w:shd w:val="clear" w:color="auto" w:fill="auto"/>
          </w:tcPr>
          <w:p w14:paraId="12E86028" w14:textId="77777777" w:rsidR="002A0402" w:rsidRPr="00401C92" w:rsidRDefault="002A0402">
            <w:pPr>
              <w:rPr>
                <w:rFonts w:hint="default"/>
                <w:color w:val="000000" w:themeColor="text1"/>
              </w:rPr>
            </w:pPr>
          </w:p>
        </w:tc>
        <w:tc>
          <w:tcPr>
            <w:tcW w:w="709" w:type="dxa"/>
            <w:shd w:val="clear" w:color="auto" w:fill="auto"/>
          </w:tcPr>
          <w:p w14:paraId="77BD99A6" w14:textId="77777777" w:rsidR="002A0402" w:rsidRPr="00401C92" w:rsidRDefault="002A0402">
            <w:pPr>
              <w:rPr>
                <w:rFonts w:hint="default"/>
                <w:color w:val="000000" w:themeColor="text1"/>
              </w:rPr>
            </w:pPr>
          </w:p>
        </w:tc>
        <w:tc>
          <w:tcPr>
            <w:tcW w:w="709" w:type="dxa"/>
            <w:shd w:val="clear" w:color="auto" w:fill="auto"/>
          </w:tcPr>
          <w:p w14:paraId="3FBC5B35" w14:textId="77777777" w:rsidR="002A0402" w:rsidRPr="00401C92" w:rsidRDefault="002A0402">
            <w:pPr>
              <w:rPr>
                <w:rFonts w:hint="default"/>
                <w:color w:val="000000" w:themeColor="text1"/>
              </w:rPr>
            </w:pPr>
          </w:p>
        </w:tc>
        <w:tc>
          <w:tcPr>
            <w:tcW w:w="709" w:type="dxa"/>
            <w:shd w:val="clear" w:color="auto" w:fill="auto"/>
          </w:tcPr>
          <w:p w14:paraId="3803DB4B" w14:textId="77777777" w:rsidR="002A0402" w:rsidRPr="00401C92" w:rsidRDefault="002A0402">
            <w:pPr>
              <w:rPr>
                <w:rFonts w:hint="default"/>
                <w:color w:val="000000" w:themeColor="text1"/>
              </w:rPr>
            </w:pPr>
          </w:p>
        </w:tc>
        <w:tc>
          <w:tcPr>
            <w:tcW w:w="708" w:type="dxa"/>
            <w:shd w:val="clear" w:color="auto" w:fill="auto"/>
          </w:tcPr>
          <w:p w14:paraId="07009A53" w14:textId="77777777" w:rsidR="002A0402" w:rsidRPr="00401C92" w:rsidRDefault="002A0402">
            <w:pPr>
              <w:rPr>
                <w:rFonts w:hint="default"/>
                <w:color w:val="000000" w:themeColor="text1"/>
              </w:rPr>
            </w:pPr>
          </w:p>
        </w:tc>
        <w:tc>
          <w:tcPr>
            <w:tcW w:w="709" w:type="dxa"/>
            <w:shd w:val="clear" w:color="auto" w:fill="auto"/>
          </w:tcPr>
          <w:p w14:paraId="3D2D1FF8" w14:textId="77777777" w:rsidR="002A0402" w:rsidRPr="00401C92" w:rsidRDefault="002A0402">
            <w:pPr>
              <w:rPr>
                <w:rFonts w:hint="default"/>
                <w:color w:val="000000" w:themeColor="text1"/>
              </w:rPr>
            </w:pPr>
          </w:p>
        </w:tc>
        <w:tc>
          <w:tcPr>
            <w:tcW w:w="709" w:type="dxa"/>
            <w:shd w:val="clear" w:color="auto" w:fill="auto"/>
          </w:tcPr>
          <w:p w14:paraId="07304151" w14:textId="77777777" w:rsidR="002A0402" w:rsidRPr="00401C92" w:rsidRDefault="002A0402">
            <w:pPr>
              <w:rPr>
                <w:rFonts w:hint="default"/>
                <w:color w:val="000000" w:themeColor="text1"/>
              </w:rPr>
            </w:pPr>
          </w:p>
        </w:tc>
        <w:tc>
          <w:tcPr>
            <w:tcW w:w="709" w:type="dxa"/>
            <w:shd w:val="clear" w:color="auto" w:fill="auto"/>
          </w:tcPr>
          <w:p w14:paraId="61467A32" w14:textId="77777777" w:rsidR="002A0402" w:rsidRPr="00401C92" w:rsidRDefault="002A0402">
            <w:pPr>
              <w:rPr>
                <w:rFonts w:hint="default"/>
                <w:color w:val="000000" w:themeColor="text1"/>
              </w:rPr>
            </w:pPr>
          </w:p>
        </w:tc>
        <w:tc>
          <w:tcPr>
            <w:tcW w:w="850" w:type="dxa"/>
            <w:shd w:val="clear" w:color="auto" w:fill="auto"/>
          </w:tcPr>
          <w:p w14:paraId="67CAABB9" w14:textId="77777777" w:rsidR="002A0402" w:rsidRPr="00401C92" w:rsidRDefault="002A0402">
            <w:pPr>
              <w:rPr>
                <w:rFonts w:hint="default"/>
                <w:color w:val="000000" w:themeColor="text1"/>
              </w:rPr>
            </w:pPr>
          </w:p>
        </w:tc>
      </w:tr>
      <w:tr w:rsidR="00401C92" w:rsidRPr="00401C92" w14:paraId="6E3F5CFE" w14:textId="77777777">
        <w:tc>
          <w:tcPr>
            <w:tcW w:w="517" w:type="dxa"/>
            <w:shd w:val="clear" w:color="auto" w:fill="auto"/>
          </w:tcPr>
          <w:p w14:paraId="37894825" w14:textId="77777777" w:rsidR="002A0402" w:rsidRPr="00401C92" w:rsidRDefault="002A0402">
            <w:pPr>
              <w:jc w:val="center"/>
              <w:rPr>
                <w:rFonts w:ascii="ＭＳ 明朝" w:hAnsi="ＭＳ 明朝" w:hint="default"/>
                <w:color w:val="000000" w:themeColor="text1"/>
              </w:rPr>
            </w:pPr>
            <w:r w:rsidRPr="00401C92">
              <w:rPr>
                <w:rFonts w:ascii="ＭＳ 明朝" w:hAnsi="ＭＳ 明朝" w:hint="default"/>
                <w:color w:val="000000" w:themeColor="text1"/>
              </w:rPr>
              <w:t>10</w:t>
            </w:r>
          </w:p>
        </w:tc>
        <w:tc>
          <w:tcPr>
            <w:tcW w:w="2568" w:type="dxa"/>
            <w:shd w:val="clear" w:color="auto" w:fill="auto"/>
          </w:tcPr>
          <w:p w14:paraId="28A18A49" w14:textId="77777777" w:rsidR="002A0402" w:rsidRPr="00401C92" w:rsidRDefault="002A0402">
            <w:pPr>
              <w:rPr>
                <w:rFonts w:hint="default"/>
                <w:color w:val="000000" w:themeColor="text1"/>
              </w:rPr>
            </w:pPr>
          </w:p>
        </w:tc>
        <w:tc>
          <w:tcPr>
            <w:tcW w:w="1026" w:type="dxa"/>
            <w:shd w:val="clear" w:color="auto" w:fill="auto"/>
          </w:tcPr>
          <w:p w14:paraId="5842DA00" w14:textId="77777777" w:rsidR="002A0402" w:rsidRPr="00401C92" w:rsidRDefault="002A0402">
            <w:pPr>
              <w:rPr>
                <w:rFonts w:hint="default"/>
                <w:color w:val="000000" w:themeColor="text1"/>
              </w:rPr>
            </w:pPr>
          </w:p>
        </w:tc>
        <w:tc>
          <w:tcPr>
            <w:tcW w:w="709" w:type="dxa"/>
            <w:shd w:val="clear" w:color="auto" w:fill="auto"/>
          </w:tcPr>
          <w:p w14:paraId="17B216C8" w14:textId="77777777" w:rsidR="002A0402" w:rsidRPr="00401C92" w:rsidRDefault="002A0402">
            <w:pPr>
              <w:rPr>
                <w:rFonts w:hint="default"/>
                <w:color w:val="000000" w:themeColor="text1"/>
              </w:rPr>
            </w:pPr>
          </w:p>
        </w:tc>
        <w:tc>
          <w:tcPr>
            <w:tcW w:w="709" w:type="dxa"/>
            <w:shd w:val="clear" w:color="auto" w:fill="auto"/>
          </w:tcPr>
          <w:p w14:paraId="2620B5E6" w14:textId="77777777" w:rsidR="002A0402" w:rsidRPr="00401C92" w:rsidRDefault="002A0402">
            <w:pPr>
              <w:rPr>
                <w:rFonts w:hint="default"/>
                <w:color w:val="000000" w:themeColor="text1"/>
              </w:rPr>
            </w:pPr>
          </w:p>
        </w:tc>
        <w:tc>
          <w:tcPr>
            <w:tcW w:w="708" w:type="dxa"/>
            <w:shd w:val="clear" w:color="auto" w:fill="auto"/>
          </w:tcPr>
          <w:p w14:paraId="4FEEF7B8" w14:textId="77777777" w:rsidR="002A0402" w:rsidRPr="00401C92" w:rsidRDefault="002A0402">
            <w:pPr>
              <w:rPr>
                <w:rFonts w:hint="default"/>
                <w:color w:val="000000" w:themeColor="text1"/>
              </w:rPr>
            </w:pPr>
          </w:p>
        </w:tc>
        <w:tc>
          <w:tcPr>
            <w:tcW w:w="709" w:type="dxa"/>
            <w:shd w:val="clear" w:color="auto" w:fill="auto"/>
          </w:tcPr>
          <w:p w14:paraId="1DA22C68" w14:textId="77777777" w:rsidR="002A0402" w:rsidRPr="00401C92" w:rsidRDefault="002A0402">
            <w:pPr>
              <w:rPr>
                <w:rFonts w:hint="default"/>
                <w:color w:val="000000" w:themeColor="text1"/>
              </w:rPr>
            </w:pPr>
          </w:p>
        </w:tc>
        <w:tc>
          <w:tcPr>
            <w:tcW w:w="709" w:type="dxa"/>
            <w:shd w:val="clear" w:color="auto" w:fill="auto"/>
          </w:tcPr>
          <w:p w14:paraId="718E4E19" w14:textId="77777777" w:rsidR="002A0402" w:rsidRPr="00401C92" w:rsidRDefault="002A0402">
            <w:pPr>
              <w:rPr>
                <w:rFonts w:hint="default"/>
                <w:color w:val="000000" w:themeColor="text1"/>
              </w:rPr>
            </w:pPr>
          </w:p>
        </w:tc>
        <w:tc>
          <w:tcPr>
            <w:tcW w:w="709" w:type="dxa"/>
            <w:shd w:val="clear" w:color="auto" w:fill="auto"/>
          </w:tcPr>
          <w:p w14:paraId="7B56F762" w14:textId="77777777" w:rsidR="002A0402" w:rsidRPr="00401C92" w:rsidRDefault="002A0402">
            <w:pPr>
              <w:rPr>
                <w:rFonts w:hint="default"/>
                <w:color w:val="000000" w:themeColor="text1"/>
              </w:rPr>
            </w:pPr>
          </w:p>
        </w:tc>
        <w:tc>
          <w:tcPr>
            <w:tcW w:w="708" w:type="dxa"/>
            <w:shd w:val="clear" w:color="auto" w:fill="auto"/>
          </w:tcPr>
          <w:p w14:paraId="525D76CB" w14:textId="77777777" w:rsidR="002A0402" w:rsidRPr="00401C92" w:rsidRDefault="002A0402">
            <w:pPr>
              <w:rPr>
                <w:rFonts w:hint="default"/>
                <w:color w:val="000000" w:themeColor="text1"/>
              </w:rPr>
            </w:pPr>
          </w:p>
        </w:tc>
        <w:tc>
          <w:tcPr>
            <w:tcW w:w="709" w:type="dxa"/>
            <w:shd w:val="clear" w:color="auto" w:fill="auto"/>
          </w:tcPr>
          <w:p w14:paraId="66A31DE3" w14:textId="77777777" w:rsidR="002A0402" w:rsidRPr="00401C92" w:rsidRDefault="002A0402">
            <w:pPr>
              <w:rPr>
                <w:rFonts w:hint="default"/>
                <w:color w:val="000000" w:themeColor="text1"/>
              </w:rPr>
            </w:pPr>
          </w:p>
        </w:tc>
        <w:tc>
          <w:tcPr>
            <w:tcW w:w="709" w:type="dxa"/>
            <w:shd w:val="clear" w:color="auto" w:fill="auto"/>
          </w:tcPr>
          <w:p w14:paraId="1ABE8CFF" w14:textId="77777777" w:rsidR="002A0402" w:rsidRPr="00401C92" w:rsidRDefault="002A0402">
            <w:pPr>
              <w:rPr>
                <w:rFonts w:hint="default"/>
                <w:color w:val="000000" w:themeColor="text1"/>
              </w:rPr>
            </w:pPr>
          </w:p>
        </w:tc>
        <w:tc>
          <w:tcPr>
            <w:tcW w:w="709" w:type="dxa"/>
            <w:shd w:val="clear" w:color="auto" w:fill="auto"/>
          </w:tcPr>
          <w:p w14:paraId="1B33CBF6" w14:textId="77777777" w:rsidR="002A0402" w:rsidRPr="00401C92" w:rsidRDefault="002A0402">
            <w:pPr>
              <w:rPr>
                <w:rFonts w:hint="default"/>
                <w:color w:val="000000" w:themeColor="text1"/>
              </w:rPr>
            </w:pPr>
          </w:p>
        </w:tc>
        <w:tc>
          <w:tcPr>
            <w:tcW w:w="708" w:type="dxa"/>
            <w:shd w:val="clear" w:color="auto" w:fill="auto"/>
          </w:tcPr>
          <w:p w14:paraId="2D244E1F" w14:textId="77777777" w:rsidR="002A0402" w:rsidRPr="00401C92" w:rsidRDefault="002A0402">
            <w:pPr>
              <w:rPr>
                <w:rFonts w:hint="default"/>
                <w:color w:val="000000" w:themeColor="text1"/>
              </w:rPr>
            </w:pPr>
          </w:p>
        </w:tc>
        <w:tc>
          <w:tcPr>
            <w:tcW w:w="709" w:type="dxa"/>
            <w:shd w:val="clear" w:color="auto" w:fill="auto"/>
          </w:tcPr>
          <w:p w14:paraId="64D5C61D" w14:textId="77777777" w:rsidR="002A0402" w:rsidRPr="00401C92" w:rsidRDefault="002A0402">
            <w:pPr>
              <w:rPr>
                <w:rFonts w:hint="default"/>
                <w:color w:val="000000" w:themeColor="text1"/>
              </w:rPr>
            </w:pPr>
          </w:p>
        </w:tc>
        <w:tc>
          <w:tcPr>
            <w:tcW w:w="709" w:type="dxa"/>
            <w:shd w:val="clear" w:color="auto" w:fill="auto"/>
          </w:tcPr>
          <w:p w14:paraId="781E31FB" w14:textId="77777777" w:rsidR="002A0402" w:rsidRPr="00401C92" w:rsidRDefault="002A0402">
            <w:pPr>
              <w:rPr>
                <w:rFonts w:hint="default"/>
                <w:color w:val="000000" w:themeColor="text1"/>
              </w:rPr>
            </w:pPr>
          </w:p>
        </w:tc>
        <w:tc>
          <w:tcPr>
            <w:tcW w:w="709" w:type="dxa"/>
            <w:shd w:val="clear" w:color="auto" w:fill="auto"/>
          </w:tcPr>
          <w:p w14:paraId="39705628" w14:textId="77777777" w:rsidR="002A0402" w:rsidRPr="00401C92" w:rsidRDefault="002A0402">
            <w:pPr>
              <w:rPr>
                <w:rFonts w:hint="default"/>
                <w:color w:val="000000" w:themeColor="text1"/>
              </w:rPr>
            </w:pPr>
          </w:p>
        </w:tc>
        <w:tc>
          <w:tcPr>
            <w:tcW w:w="850" w:type="dxa"/>
            <w:shd w:val="clear" w:color="auto" w:fill="auto"/>
          </w:tcPr>
          <w:p w14:paraId="25A60CA2" w14:textId="77777777" w:rsidR="002A0402" w:rsidRPr="00401C92" w:rsidRDefault="002A0402">
            <w:pPr>
              <w:rPr>
                <w:rFonts w:hint="default"/>
                <w:color w:val="000000" w:themeColor="text1"/>
              </w:rPr>
            </w:pPr>
          </w:p>
        </w:tc>
      </w:tr>
    </w:tbl>
    <w:p w14:paraId="00DA5724" w14:textId="7DFE97F5" w:rsidR="002A0402" w:rsidRPr="00401C92" w:rsidRDefault="00A461FA" w:rsidP="002A0402">
      <w:pPr>
        <w:rPr>
          <w:rFonts w:hint="default"/>
          <w:color w:val="000000" w:themeColor="text1"/>
          <w:sz w:val="21"/>
          <w:szCs w:val="21"/>
        </w:rPr>
      </w:pPr>
      <w:r w:rsidRPr="00401C92">
        <w:rPr>
          <w:color w:val="000000" w:themeColor="text1"/>
        </w:rPr>
        <w:t>（</w:t>
      </w:r>
      <w:r w:rsidR="002A0402" w:rsidRPr="00401C92">
        <w:rPr>
          <w:color w:val="000000" w:themeColor="text1"/>
        </w:rPr>
        <w:t>注</w:t>
      </w:r>
      <w:r w:rsidRPr="00401C92">
        <w:rPr>
          <w:color w:val="000000" w:themeColor="text1"/>
        </w:rPr>
        <w:t>）</w:t>
      </w:r>
      <w:r w:rsidR="002A0402" w:rsidRPr="00401C92">
        <w:rPr>
          <w:color w:val="000000" w:themeColor="text1"/>
        </w:rPr>
        <w:t>必要に応じ、行を増やして記入すること。</w:t>
      </w:r>
    </w:p>
    <w:p w14:paraId="12EC9717" w14:textId="77777777" w:rsidR="00C17DFD" w:rsidRDefault="002A0402" w:rsidP="00C17DFD">
      <w:pPr>
        <w:jc w:val="left"/>
        <w:rPr>
          <w:rFonts w:ascii="ＭＳ ゴシック" w:eastAsia="ＭＳ ゴシック" w:hAnsi="ＭＳ ゴシック" w:cs="Times New Roman" w:hint="default"/>
          <w:color w:val="auto"/>
          <w:kern w:val="2"/>
          <w:sz w:val="24"/>
        </w:rPr>
      </w:pPr>
      <w:r w:rsidRPr="00401C92">
        <w:rPr>
          <w:rFonts w:ascii="ＭＳ ゴシック" w:eastAsia="ＭＳ ゴシック" w:hAnsi="ＭＳ ゴシック"/>
          <w:color w:val="000000" w:themeColor="text1"/>
          <w:sz w:val="24"/>
          <w:szCs w:val="22"/>
        </w:rPr>
        <w:lastRenderedPageBreak/>
        <w:t>別紙様式</w:t>
      </w:r>
      <w:r w:rsidR="00136E1C">
        <w:rPr>
          <w:rFonts w:ascii="ＭＳ ゴシック" w:eastAsia="ＭＳ ゴシック" w:hAnsi="ＭＳ ゴシック"/>
          <w:color w:val="000000" w:themeColor="text1"/>
          <w:sz w:val="24"/>
          <w:szCs w:val="22"/>
        </w:rPr>
        <w:t>第</w:t>
      </w:r>
      <w:r w:rsidRPr="00401C92">
        <w:rPr>
          <w:rFonts w:ascii="ＭＳ ゴシック" w:eastAsia="ＭＳ ゴシック" w:hAnsi="ＭＳ ゴシック" w:hint="default"/>
          <w:color w:val="000000" w:themeColor="text1"/>
          <w:sz w:val="24"/>
          <w:szCs w:val="22"/>
        </w:rPr>
        <w:t>10号</w:t>
      </w:r>
    </w:p>
    <w:tbl>
      <w:tblPr>
        <w:tblStyle w:val="a7"/>
        <w:tblW w:w="4714" w:type="dxa"/>
        <w:tblInd w:w="9854" w:type="dxa"/>
        <w:tblLook w:val="04A0" w:firstRow="1" w:lastRow="0" w:firstColumn="1" w:lastColumn="0" w:noHBand="0" w:noVBand="1"/>
      </w:tblPr>
      <w:tblGrid>
        <w:gridCol w:w="2410"/>
        <w:gridCol w:w="2304"/>
      </w:tblGrid>
      <w:tr w:rsidR="00C17DFD" w14:paraId="11C03D3E" w14:textId="77777777" w:rsidTr="00DB7C98">
        <w:tc>
          <w:tcPr>
            <w:tcW w:w="2410" w:type="dxa"/>
          </w:tcPr>
          <w:p w14:paraId="196D063B" w14:textId="77777777" w:rsidR="00C17DFD" w:rsidRPr="000C7BD4" w:rsidRDefault="00C17DFD">
            <w:pPr>
              <w:jc w:val="left"/>
              <w:rPr>
                <w:rFonts w:ascii="ＭＳ ゴシック" w:eastAsia="ＭＳ ゴシック" w:hAnsi="ＭＳ ゴシック" w:cs="Times New Roman" w:hint="default"/>
                <w:color w:val="auto"/>
                <w:kern w:val="2"/>
                <w:sz w:val="21"/>
                <w:szCs w:val="21"/>
                <w:lang w:eastAsia="zh-TW"/>
              </w:rPr>
            </w:pPr>
            <w:r w:rsidRPr="000C7BD4">
              <w:rPr>
                <w:rFonts w:ascii="ＭＳ ゴシック" w:eastAsia="ＭＳ ゴシック" w:hAnsi="ＭＳ ゴシック" w:cs="Times New Roman"/>
                <w:color w:val="auto"/>
                <w:kern w:val="2"/>
                <w:sz w:val="21"/>
                <w:szCs w:val="21"/>
                <w:lang w:eastAsia="zh-TW"/>
              </w:rPr>
              <w:t>文書番号（任意記載）</w:t>
            </w:r>
          </w:p>
        </w:tc>
        <w:tc>
          <w:tcPr>
            <w:tcW w:w="2304" w:type="dxa"/>
          </w:tcPr>
          <w:p w14:paraId="0694B3BE" w14:textId="77777777" w:rsidR="00C17DFD" w:rsidRPr="000C7BD4" w:rsidRDefault="00C17DFD">
            <w:pPr>
              <w:jc w:val="left"/>
              <w:rPr>
                <w:rFonts w:ascii="ＭＳ ゴシック" w:eastAsia="ＭＳ ゴシック" w:hAnsi="ＭＳ ゴシック" w:cs="Times New Roman" w:hint="default"/>
                <w:color w:val="auto"/>
                <w:kern w:val="2"/>
                <w:sz w:val="21"/>
                <w:szCs w:val="21"/>
                <w:lang w:eastAsia="zh-TW"/>
              </w:rPr>
            </w:pPr>
          </w:p>
        </w:tc>
      </w:tr>
      <w:tr w:rsidR="00C17DFD" w14:paraId="766AF775" w14:textId="77777777" w:rsidTr="00DB7C98">
        <w:tc>
          <w:tcPr>
            <w:tcW w:w="2410" w:type="dxa"/>
          </w:tcPr>
          <w:p w14:paraId="16FA365D"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提出</w:t>
            </w:r>
            <w:r w:rsidRPr="000C7BD4">
              <w:rPr>
                <w:rFonts w:ascii="ＭＳ ゴシック" w:eastAsia="ＭＳ ゴシック" w:hAnsi="ＭＳ ゴシック" w:cs="Times New Roman"/>
                <w:color w:val="auto"/>
                <w:kern w:val="2"/>
                <w:sz w:val="21"/>
                <w:szCs w:val="21"/>
              </w:rPr>
              <w:t>年月日</w:t>
            </w:r>
          </w:p>
        </w:tc>
        <w:tc>
          <w:tcPr>
            <w:tcW w:w="2304" w:type="dxa"/>
          </w:tcPr>
          <w:p w14:paraId="1804422A"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令和　年　月　日</w:t>
            </w:r>
          </w:p>
        </w:tc>
      </w:tr>
    </w:tbl>
    <w:p w14:paraId="00A4382C"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6316"/>
      </w:tblGrid>
      <w:tr w:rsidR="00E607A2" w14:paraId="032C462A" w14:textId="77777777">
        <w:tc>
          <w:tcPr>
            <w:tcW w:w="2972" w:type="dxa"/>
          </w:tcPr>
          <w:p w14:paraId="6592C1E2" w14:textId="548C720D" w:rsidR="00E607A2" w:rsidRDefault="00E607A2">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事業実施主体名及び代表者名</w:t>
            </w:r>
          </w:p>
        </w:tc>
        <w:tc>
          <w:tcPr>
            <w:tcW w:w="6316" w:type="dxa"/>
          </w:tcPr>
          <w:p w14:paraId="4A24DC82" w14:textId="77777777" w:rsidR="00E607A2" w:rsidRPr="000C7BD4" w:rsidRDefault="00E607A2">
            <w:pPr>
              <w:jc w:val="left"/>
              <w:rPr>
                <w:rFonts w:ascii="ＭＳ ゴシック" w:eastAsia="ＭＳ ゴシック" w:hAnsi="ＭＳ ゴシック" w:cs="Times New Roman" w:hint="default"/>
                <w:color w:val="auto"/>
                <w:kern w:val="2"/>
                <w:sz w:val="21"/>
                <w:szCs w:val="21"/>
              </w:rPr>
            </w:pPr>
          </w:p>
        </w:tc>
      </w:tr>
      <w:tr w:rsidR="00C17DFD" w14:paraId="6AD52C43" w14:textId="77777777">
        <w:tc>
          <w:tcPr>
            <w:tcW w:w="2972" w:type="dxa"/>
          </w:tcPr>
          <w:p w14:paraId="370B9C6B"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サポートセンター名</w:t>
            </w:r>
          </w:p>
        </w:tc>
        <w:tc>
          <w:tcPr>
            <w:tcW w:w="6316" w:type="dxa"/>
          </w:tcPr>
          <w:p w14:paraId="537C83B2" w14:textId="08ED5DD5" w:rsidR="00C17DFD" w:rsidRPr="000C7BD4" w:rsidRDefault="00C17DFD">
            <w:pPr>
              <w:jc w:val="left"/>
              <w:rPr>
                <w:rFonts w:ascii="ＭＳ ゴシック" w:eastAsia="ＭＳ ゴシック" w:hAnsi="ＭＳ ゴシック" w:cs="Times New Roman" w:hint="default"/>
                <w:color w:val="auto"/>
                <w:kern w:val="2"/>
                <w:sz w:val="21"/>
                <w:szCs w:val="21"/>
              </w:rPr>
            </w:pPr>
          </w:p>
        </w:tc>
      </w:tr>
    </w:tbl>
    <w:p w14:paraId="0F0FF610"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2410"/>
      </w:tblGrid>
      <w:tr w:rsidR="00C17DFD" w14:paraId="27DC71C0" w14:textId="77777777">
        <w:tc>
          <w:tcPr>
            <w:tcW w:w="2972" w:type="dxa"/>
          </w:tcPr>
          <w:p w14:paraId="725F70B1" w14:textId="77777777" w:rsidR="00C17DFD" w:rsidRPr="000C7BD4" w:rsidRDefault="00C17DF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提出先</w:t>
            </w:r>
          </w:p>
        </w:tc>
        <w:tc>
          <w:tcPr>
            <w:tcW w:w="2410" w:type="dxa"/>
          </w:tcPr>
          <w:p w14:paraId="52732EEF" w14:textId="38FE227C" w:rsidR="00C17DFD" w:rsidRPr="000C7BD4" w:rsidRDefault="00C17DFD">
            <w:pPr>
              <w:jc w:val="left"/>
              <w:rPr>
                <w:rFonts w:ascii="ＭＳ ゴシック" w:eastAsia="ＭＳ ゴシック" w:hAnsi="ＭＳ ゴシック" w:cs="Times New Roman" w:hint="default"/>
                <w:color w:val="auto"/>
                <w:kern w:val="2"/>
                <w:sz w:val="21"/>
                <w:szCs w:val="21"/>
              </w:rPr>
            </w:pPr>
          </w:p>
        </w:tc>
      </w:tr>
    </w:tbl>
    <w:p w14:paraId="6613AA16" w14:textId="77777777" w:rsidR="002A0402" w:rsidRPr="00401C92" w:rsidRDefault="002A0402" w:rsidP="002A0402">
      <w:pPr>
        <w:rPr>
          <w:rFonts w:hint="default"/>
          <w:color w:val="000000" w:themeColor="text1"/>
        </w:rPr>
      </w:pPr>
    </w:p>
    <w:p w14:paraId="1B70F924" w14:textId="40360DC9" w:rsidR="002A0402" w:rsidRPr="00401C92" w:rsidRDefault="002A0402" w:rsidP="002A0402">
      <w:pPr>
        <w:jc w:val="center"/>
        <w:rPr>
          <w:rFonts w:hint="default"/>
          <w:color w:val="000000" w:themeColor="text1"/>
        </w:rPr>
      </w:pPr>
      <w:r w:rsidRPr="00401C92">
        <w:rPr>
          <w:color w:val="000000" w:themeColor="text1"/>
        </w:rPr>
        <w:t xml:space="preserve">　　令和○年度　地域プランナー</w:t>
      </w:r>
      <w:r w:rsidR="00EC604E">
        <w:rPr>
          <w:color w:val="000000" w:themeColor="text1"/>
        </w:rPr>
        <w:t>等</w:t>
      </w:r>
      <w:r w:rsidRPr="00401C92">
        <w:rPr>
          <w:color w:val="000000" w:themeColor="text1"/>
        </w:rPr>
        <w:t>の派遣実績について</w:t>
      </w:r>
    </w:p>
    <w:p w14:paraId="5F1760DB" w14:textId="77777777" w:rsidR="002A0402" w:rsidRPr="00401C92" w:rsidRDefault="002A0402" w:rsidP="002A0402">
      <w:pPr>
        <w:rPr>
          <w:rFonts w:hint="default"/>
          <w:color w:val="000000" w:themeColor="text1"/>
        </w:rPr>
      </w:pPr>
    </w:p>
    <w:p w14:paraId="1EEB899A" w14:textId="473D53FA" w:rsidR="002A0402" w:rsidRPr="00401C92" w:rsidRDefault="002A0402" w:rsidP="002A0402">
      <w:pPr>
        <w:rPr>
          <w:rFonts w:hint="default"/>
          <w:color w:val="000000" w:themeColor="text1"/>
        </w:rPr>
      </w:pPr>
      <w:r w:rsidRPr="00401C92">
        <w:rPr>
          <w:color w:val="000000" w:themeColor="text1"/>
        </w:rPr>
        <w:t>地域プランナー</w:t>
      </w:r>
      <w:r w:rsidR="00EC604E">
        <w:rPr>
          <w:color w:val="000000" w:themeColor="text1"/>
        </w:rPr>
        <w:t>等</w:t>
      </w:r>
      <w:r w:rsidRPr="00401C92">
        <w:rPr>
          <w:color w:val="000000" w:themeColor="text1"/>
        </w:rPr>
        <w:t>の派遣実績</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4"/>
        <w:gridCol w:w="3458"/>
        <w:gridCol w:w="698"/>
        <w:gridCol w:w="697"/>
        <w:gridCol w:w="696"/>
        <w:gridCol w:w="697"/>
        <w:gridCol w:w="697"/>
        <w:gridCol w:w="697"/>
        <w:gridCol w:w="696"/>
        <w:gridCol w:w="697"/>
        <w:gridCol w:w="697"/>
        <w:gridCol w:w="697"/>
        <w:gridCol w:w="696"/>
        <w:gridCol w:w="697"/>
        <w:gridCol w:w="697"/>
        <w:gridCol w:w="697"/>
        <w:gridCol w:w="832"/>
      </w:tblGrid>
      <w:tr w:rsidR="00401C92" w:rsidRPr="00401C92" w14:paraId="6A093AEF" w14:textId="77777777">
        <w:tc>
          <w:tcPr>
            <w:tcW w:w="517" w:type="dxa"/>
            <w:shd w:val="clear" w:color="auto" w:fill="auto"/>
          </w:tcPr>
          <w:p w14:paraId="4D0A9CD4" w14:textId="77777777" w:rsidR="002A0402" w:rsidRPr="00401C92" w:rsidRDefault="002A0402">
            <w:pPr>
              <w:jc w:val="center"/>
              <w:rPr>
                <w:rFonts w:ascii="ＭＳ 明朝" w:hAnsi="ＭＳ 明朝" w:hint="default"/>
                <w:color w:val="000000" w:themeColor="text1"/>
                <w:szCs w:val="22"/>
              </w:rPr>
            </w:pPr>
          </w:p>
        </w:tc>
        <w:tc>
          <w:tcPr>
            <w:tcW w:w="3594" w:type="dxa"/>
            <w:shd w:val="clear" w:color="auto" w:fill="auto"/>
          </w:tcPr>
          <w:p w14:paraId="2B2F6096" w14:textId="19BBE312" w:rsidR="002A0402" w:rsidRPr="00401C92" w:rsidRDefault="00B909D9">
            <w:pPr>
              <w:jc w:val="center"/>
              <w:rPr>
                <w:rFonts w:ascii="ＭＳ 明朝" w:hAnsi="ＭＳ 明朝" w:hint="default"/>
                <w:color w:val="000000" w:themeColor="text1"/>
                <w:szCs w:val="22"/>
              </w:rPr>
            </w:pPr>
            <w:r>
              <w:rPr>
                <w:rFonts w:ascii="ＭＳ 明朝" w:hAnsi="ＭＳ 明朝"/>
                <w:color w:val="000000" w:themeColor="text1"/>
                <w:szCs w:val="22"/>
              </w:rPr>
              <w:t>支援対象者</w:t>
            </w:r>
            <w:r w:rsidR="00AA345A">
              <w:rPr>
                <w:rFonts w:ascii="ＭＳ 明朝" w:hAnsi="ＭＳ 明朝"/>
                <w:color w:val="000000" w:themeColor="text1"/>
                <w:szCs w:val="22"/>
              </w:rPr>
              <w:t>等</w:t>
            </w:r>
            <w:r>
              <w:rPr>
                <w:rFonts w:ascii="ＭＳ 明朝" w:hAnsi="ＭＳ 明朝"/>
                <w:color w:val="000000" w:themeColor="text1"/>
                <w:szCs w:val="22"/>
              </w:rPr>
              <w:t>の</w:t>
            </w:r>
            <w:r w:rsidR="002A0402" w:rsidRPr="00401C92">
              <w:rPr>
                <w:rFonts w:ascii="ＭＳ 明朝" w:hAnsi="ＭＳ 明朝"/>
                <w:color w:val="000000" w:themeColor="text1"/>
                <w:szCs w:val="22"/>
              </w:rPr>
              <w:t>商号又は名称</w:t>
            </w:r>
          </w:p>
        </w:tc>
        <w:tc>
          <w:tcPr>
            <w:tcW w:w="709" w:type="dxa"/>
            <w:shd w:val="clear" w:color="auto" w:fill="auto"/>
          </w:tcPr>
          <w:p w14:paraId="53991FBA"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４月</w:t>
            </w:r>
          </w:p>
        </w:tc>
        <w:tc>
          <w:tcPr>
            <w:tcW w:w="709" w:type="dxa"/>
            <w:shd w:val="clear" w:color="auto" w:fill="auto"/>
          </w:tcPr>
          <w:p w14:paraId="3462F61E"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５月</w:t>
            </w:r>
          </w:p>
        </w:tc>
        <w:tc>
          <w:tcPr>
            <w:tcW w:w="708" w:type="dxa"/>
            <w:shd w:val="clear" w:color="auto" w:fill="auto"/>
          </w:tcPr>
          <w:p w14:paraId="5388A4AE"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６月</w:t>
            </w:r>
          </w:p>
        </w:tc>
        <w:tc>
          <w:tcPr>
            <w:tcW w:w="709" w:type="dxa"/>
            <w:shd w:val="clear" w:color="auto" w:fill="auto"/>
          </w:tcPr>
          <w:p w14:paraId="3C228180"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７月</w:t>
            </w:r>
          </w:p>
        </w:tc>
        <w:tc>
          <w:tcPr>
            <w:tcW w:w="709" w:type="dxa"/>
            <w:shd w:val="clear" w:color="auto" w:fill="auto"/>
          </w:tcPr>
          <w:p w14:paraId="12CEE09F"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８月</w:t>
            </w:r>
          </w:p>
        </w:tc>
        <w:tc>
          <w:tcPr>
            <w:tcW w:w="709" w:type="dxa"/>
            <w:shd w:val="clear" w:color="auto" w:fill="auto"/>
          </w:tcPr>
          <w:p w14:paraId="258BF46D"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９月</w:t>
            </w:r>
          </w:p>
        </w:tc>
        <w:tc>
          <w:tcPr>
            <w:tcW w:w="708" w:type="dxa"/>
            <w:shd w:val="clear" w:color="auto" w:fill="auto"/>
          </w:tcPr>
          <w:p w14:paraId="052CCA13"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小計</w:t>
            </w:r>
          </w:p>
        </w:tc>
        <w:tc>
          <w:tcPr>
            <w:tcW w:w="709" w:type="dxa"/>
            <w:shd w:val="clear" w:color="auto" w:fill="auto"/>
          </w:tcPr>
          <w:p w14:paraId="2250F187"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hint="default"/>
                <w:color w:val="000000" w:themeColor="text1"/>
                <w:szCs w:val="22"/>
              </w:rPr>
              <w:t>10月</w:t>
            </w:r>
          </w:p>
        </w:tc>
        <w:tc>
          <w:tcPr>
            <w:tcW w:w="709" w:type="dxa"/>
            <w:shd w:val="clear" w:color="auto" w:fill="auto"/>
          </w:tcPr>
          <w:p w14:paraId="164E8B7B"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hint="default"/>
                <w:color w:val="000000" w:themeColor="text1"/>
                <w:szCs w:val="22"/>
              </w:rPr>
              <w:t>11月</w:t>
            </w:r>
          </w:p>
        </w:tc>
        <w:tc>
          <w:tcPr>
            <w:tcW w:w="709" w:type="dxa"/>
            <w:shd w:val="clear" w:color="auto" w:fill="auto"/>
          </w:tcPr>
          <w:p w14:paraId="5E49B371"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hint="default"/>
                <w:color w:val="000000" w:themeColor="text1"/>
                <w:szCs w:val="22"/>
              </w:rPr>
              <w:t>12月</w:t>
            </w:r>
          </w:p>
        </w:tc>
        <w:tc>
          <w:tcPr>
            <w:tcW w:w="708" w:type="dxa"/>
            <w:shd w:val="clear" w:color="auto" w:fill="auto"/>
          </w:tcPr>
          <w:p w14:paraId="4C75D403"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１月</w:t>
            </w:r>
          </w:p>
        </w:tc>
        <w:tc>
          <w:tcPr>
            <w:tcW w:w="709" w:type="dxa"/>
            <w:shd w:val="clear" w:color="auto" w:fill="auto"/>
          </w:tcPr>
          <w:p w14:paraId="5F534863"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２月</w:t>
            </w:r>
          </w:p>
        </w:tc>
        <w:tc>
          <w:tcPr>
            <w:tcW w:w="709" w:type="dxa"/>
            <w:shd w:val="clear" w:color="auto" w:fill="auto"/>
          </w:tcPr>
          <w:p w14:paraId="190CDAE1"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３月</w:t>
            </w:r>
          </w:p>
        </w:tc>
        <w:tc>
          <w:tcPr>
            <w:tcW w:w="709" w:type="dxa"/>
            <w:shd w:val="clear" w:color="auto" w:fill="auto"/>
          </w:tcPr>
          <w:p w14:paraId="1D35A635"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小計</w:t>
            </w:r>
          </w:p>
        </w:tc>
        <w:tc>
          <w:tcPr>
            <w:tcW w:w="850" w:type="dxa"/>
            <w:shd w:val="clear" w:color="auto" w:fill="auto"/>
          </w:tcPr>
          <w:p w14:paraId="2E360922"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合計</w:t>
            </w:r>
          </w:p>
        </w:tc>
      </w:tr>
      <w:tr w:rsidR="00401C92" w:rsidRPr="00401C92" w14:paraId="1E557462" w14:textId="77777777">
        <w:tc>
          <w:tcPr>
            <w:tcW w:w="517" w:type="dxa"/>
            <w:shd w:val="clear" w:color="auto" w:fill="auto"/>
          </w:tcPr>
          <w:p w14:paraId="7F26DE01"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１</w:t>
            </w:r>
          </w:p>
        </w:tc>
        <w:tc>
          <w:tcPr>
            <w:tcW w:w="3594" w:type="dxa"/>
            <w:shd w:val="clear" w:color="auto" w:fill="auto"/>
          </w:tcPr>
          <w:p w14:paraId="111FBDE2"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09C441C6"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491C0506"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52F98494"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496013F5"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05EA70F4"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0DFBF70B"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16410F88"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58FD802A"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102AA819"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4F7F7C95"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68DB2E21"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3B858533"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0C53CDDF"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060D9D69" w14:textId="77777777" w:rsidR="002A0402" w:rsidRPr="00401C92" w:rsidRDefault="002A0402">
            <w:pPr>
              <w:rPr>
                <w:rFonts w:ascii="ＭＳ 明朝" w:hAnsi="ＭＳ 明朝" w:hint="default"/>
                <w:color w:val="000000" w:themeColor="text1"/>
                <w:szCs w:val="22"/>
              </w:rPr>
            </w:pPr>
          </w:p>
        </w:tc>
        <w:tc>
          <w:tcPr>
            <w:tcW w:w="850" w:type="dxa"/>
            <w:shd w:val="clear" w:color="auto" w:fill="auto"/>
          </w:tcPr>
          <w:p w14:paraId="535C7DDD" w14:textId="77777777" w:rsidR="002A0402" w:rsidRPr="00401C92" w:rsidRDefault="002A0402">
            <w:pPr>
              <w:rPr>
                <w:rFonts w:ascii="ＭＳ 明朝" w:hAnsi="ＭＳ 明朝" w:hint="default"/>
                <w:color w:val="000000" w:themeColor="text1"/>
                <w:szCs w:val="22"/>
              </w:rPr>
            </w:pPr>
          </w:p>
        </w:tc>
      </w:tr>
      <w:tr w:rsidR="00401C92" w:rsidRPr="00401C92" w14:paraId="66138305" w14:textId="77777777">
        <w:tc>
          <w:tcPr>
            <w:tcW w:w="517" w:type="dxa"/>
            <w:shd w:val="clear" w:color="auto" w:fill="auto"/>
          </w:tcPr>
          <w:p w14:paraId="4F5E990F"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２</w:t>
            </w:r>
          </w:p>
        </w:tc>
        <w:tc>
          <w:tcPr>
            <w:tcW w:w="3594" w:type="dxa"/>
            <w:shd w:val="clear" w:color="auto" w:fill="auto"/>
          </w:tcPr>
          <w:p w14:paraId="7B22BCE5"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7EB5A555"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1994AFBB"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78266A87"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74D1B5D3"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2C39585D"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2EFFB33D"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228C01A1"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7027487D"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2E14DCCC"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71673B79"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20618818"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58AED35D"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45EF7E09"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0FC304A7" w14:textId="77777777" w:rsidR="002A0402" w:rsidRPr="00401C92" w:rsidRDefault="002A0402">
            <w:pPr>
              <w:rPr>
                <w:rFonts w:ascii="ＭＳ 明朝" w:hAnsi="ＭＳ 明朝" w:hint="default"/>
                <w:color w:val="000000" w:themeColor="text1"/>
                <w:szCs w:val="22"/>
              </w:rPr>
            </w:pPr>
          </w:p>
        </w:tc>
        <w:tc>
          <w:tcPr>
            <w:tcW w:w="850" w:type="dxa"/>
            <w:shd w:val="clear" w:color="auto" w:fill="auto"/>
          </w:tcPr>
          <w:p w14:paraId="479624ED" w14:textId="77777777" w:rsidR="002A0402" w:rsidRPr="00401C92" w:rsidRDefault="002A0402">
            <w:pPr>
              <w:rPr>
                <w:rFonts w:ascii="ＭＳ 明朝" w:hAnsi="ＭＳ 明朝" w:hint="default"/>
                <w:color w:val="000000" w:themeColor="text1"/>
                <w:szCs w:val="22"/>
              </w:rPr>
            </w:pPr>
          </w:p>
        </w:tc>
      </w:tr>
      <w:tr w:rsidR="00401C92" w:rsidRPr="00401C92" w14:paraId="51AB0F6A" w14:textId="77777777">
        <w:tc>
          <w:tcPr>
            <w:tcW w:w="517" w:type="dxa"/>
            <w:shd w:val="clear" w:color="auto" w:fill="auto"/>
          </w:tcPr>
          <w:p w14:paraId="15963860"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３</w:t>
            </w:r>
          </w:p>
        </w:tc>
        <w:tc>
          <w:tcPr>
            <w:tcW w:w="3594" w:type="dxa"/>
            <w:shd w:val="clear" w:color="auto" w:fill="auto"/>
          </w:tcPr>
          <w:p w14:paraId="3EFD8162"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1E596385"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664BB3C4"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013C46DD"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00774BE7"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7BA7988F"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6794A1C4"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4C0EB870"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6BC69187"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3BC9D703"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494A6861"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4693265B"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16335816"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4AC71477"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5268F637" w14:textId="77777777" w:rsidR="002A0402" w:rsidRPr="00401C92" w:rsidRDefault="002A0402">
            <w:pPr>
              <w:rPr>
                <w:rFonts w:ascii="ＭＳ 明朝" w:hAnsi="ＭＳ 明朝" w:hint="default"/>
                <w:color w:val="000000" w:themeColor="text1"/>
                <w:szCs w:val="22"/>
              </w:rPr>
            </w:pPr>
          </w:p>
        </w:tc>
        <w:tc>
          <w:tcPr>
            <w:tcW w:w="850" w:type="dxa"/>
            <w:shd w:val="clear" w:color="auto" w:fill="auto"/>
          </w:tcPr>
          <w:p w14:paraId="1FBA85C8" w14:textId="77777777" w:rsidR="002A0402" w:rsidRPr="00401C92" w:rsidRDefault="002A0402">
            <w:pPr>
              <w:rPr>
                <w:rFonts w:ascii="ＭＳ 明朝" w:hAnsi="ＭＳ 明朝" w:hint="default"/>
                <w:color w:val="000000" w:themeColor="text1"/>
                <w:szCs w:val="22"/>
              </w:rPr>
            </w:pPr>
          </w:p>
        </w:tc>
      </w:tr>
      <w:tr w:rsidR="00401C92" w:rsidRPr="00401C92" w14:paraId="7FBC10BA" w14:textId="77777777">
        <w:tc>
          <w:tcPr>
            <w:tcW w:w="517" w:type="dxa"/>
            <w:shd w:val="clear" w:color="auto" w:fill="auto"/>
          </w:tcPr>
          <w:p w14:paraId="2A7B3378"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４</w:t>
            </w:r>
          </w:p>
        </w:tc>
        <w:tc>
          <w:tcPr>
            <w:tcW w:w="3594" w:type="dxa"/>
            <w:shd w:val="clear" w:color="auto" w:fill="auto"/>
          </w:tcPr>
          <w:p w14:paraId="537253E4"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64092EBD"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4F52EB7D"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3B210AA7"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7DA28640"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5F05406E"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6785AD7A"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0E5D0248"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212D3948"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5EFB50AD"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6A52EEA9"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0A9AC63B"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6EB36A12"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73F92DEC"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39639A77" w14:textId="77777777" w:rsidR="002A0402" w:rsidRPr="00401C92" w:rsidRDefault="002A0402">
            <w:pPr>
              <w:rPr>
                <w:rFonts w:ascii="ＭＳ 明朝" w:hAnsi="ＭＳ 明朝" w:hint="default"/>
                <w:color w:val="000000" w:themeColor="text1"/>
                <w:szCs w:val="22"/>
              </w:rPr>
            </w:pPr>
          </w:p>
        </w:tc>
        <w:tc>
          <w:tcPr>
            <w:tcW w:w="850" w:type="dxa"/>
            <w:shd w:val="clear" w:color="auto" w:fill="auto"/>
          </w:tcPr>
          <w:p w14:paraId="3D299814" w14:textId="77777777" w:rsidR="002A0402" w:rsidRPr="00401C92" w:rsidRDefault="002A0402">
            <w:pPr>
              <w:rPr>
                <w:rFonts w:ascii="ＭＳ 明朝" w:hAnsi="ＭＳ 明朝" w:hint="default"/>
                <w:color w:val="000000" w:themeColor="text1"/>
                <w:szCs w:val="22"/>
              </w:rPr>
            </w:pPr>
          </w:p>
        </w:tc>
      </w:tr>
      <w:tr w:rsidR="00401C92" w:rsidRPr="00401C92" w14:paraId="7F1A43E5" w14:textId="77777777">
        <w:tc>
          <w:tcPr>
            <w:tcW w:w="517" w:type="dxa"/>
            <w:shd w:val="clear" w:color="auto" w:fill="auto"/>
          </w:tcPr>
          <w:p w14:paraId="6CDAAB20"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５</w:t>
            </w:r>
          </w:p>
        </w:tc>
        <w:tc>
          <w:tcPr>
            <w:tcW w:w="3594" w:type="dxa"/>
            <w:shd w:val="clear" w:color="auto" w:fill="auto"/>
          </w:tcPr>
          <w:p w14:paraId="1BE3D8B2"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0EFCF810"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19C537A9"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3DF50A90"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7CA30AAE"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15DDA349"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72CDD48C"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5D60056E"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47BD2F7E"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3FD3C925"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3AD85826"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18BA7D21"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455F0DDD"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6AA3BDEF"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26BA742F" w14:textId="77777777" w:rsidR="002A0402" w:rsidRPr="00401C92" w:rsidRDefault="002A0402">
            <w:pPr>
              <w:rPr>
                <w:rFonts w:ascii="ＭＳ 明朝" w:hAnsi="ＭＳ 明朝" w:hint="default"/>
                <w:color w:val="000000" w:themeColor="text1"/>
                <w:szCs w:val="22"/>
              </w:rPr>
            </w:pPr>
          </w:p>
        </w:tc>
        <w:tc>
          <w:tcPr>
            <w:tcW w:w="850" w:type="dxa"/>
            <w:shd w:val="clear" w:color="auto" w:fill="auto"/>
          </w:tcPr>
          <w:p w14:paraId="5A07FA4D" w14:textId="77777777" w:rsidR="002A0402" w:rsidRPr="00401C92" w:rsidRDefault="002A0402">
            <w:pPr>
              <w:rPr>
                <w:rFonts w:ascii="ＭＳ 明朝" w:hAnsi="ＭＳ 明朝" w:hint="default"/>
                <w:color w:val="000000" w:themeColor="text1"/>
                <w:szCs w:val="22"/>
              </w:rPr>
            </w:pPr>
          </w:p>
        </w:tc>
      </w:tr>
      <w:tr w:rsidR="00401C92" w:rsidRPr="00401C92" w14:paraId="5CC8F5F4" w14:textId="77777777">
        <w:tc>
          <w:tcPr>
            <w:tcW w:w="517" w:type="dxa"/>
            <w:shd w:val="clear" w:color="auto" w:fill="auto"/>
          </w:tcPr>
          <w:p w14:paraId="2DABA5EC"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６</w:t>
            </w:r>
          </w:p>
        </w:tc>
        <w:tc>
          <w:tcPr>
            <w:tcW w:w="3594" w:type="dxa"/>
            <w:shd w:val="clear" w:color="auto" w:fill="auto"/>
          </w:tcPr>
          <w:p w14:paraId="2D0920C8"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523B6E86"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4D0BEAAA"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5D364962"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06AA1556"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46014AD3"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3AA05E8A"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35579E76"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7D66F5E5"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71F45B02"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46544FA4"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2B80206B"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6D687A8A"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5C31FFE2"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053275C5" w14:textId="77777777" w:rsidR="002A0402" w:rsidRPr="00401C92" w:rsidRDefault="002A0402">
            <w:pPr>
              <w:rPr>
                <w:rFonts w:ascii="ＭＳ 明朝" w:hAnsi="ＭＳ 明朝" w:hint="default"/>
                <w:color w:val="000000" w:themeColor="text1"/>
                <w:szCs w:val="22"/>
              </w:rPr>
            </w:pPr>
          </w:p>
        </w:tc>
        <w:tc>
          <w:tcPr>
            <w:tcW w:w="850" w:type="dxa"/>
            <w:shd w:val="clear" w:color="auto" w:fill="auto"/>
          </w:tcPr>
          <w:p w14:paraId="7BDCB2EC" w14:textId="77777777" w:rsidR="002A0402" w:rsidRPr="00401C92" w:rsidRDefault="002A0402">
            <w:pPr>
              <w:rPr>
                <w:rFonts w:ascii="ＭＳ 明朝" w:hAnsi="ＭＳ 明朝" w:hint="default"/>
                <w:color w:val="000000" w:themeColor="text1"/>
                <w:szCs w:val="22"/>
              </w:rPr>
            </w:pPr>
          </w:p>
        </w:tc>
      </w:tr>
      <w:tr w:rsidR="00401C92" w:rsidRPr="00401C92" w14:paraId="74345D11" w14:textId="77777777">
        <w:tc>
          <w:tcPr>
            <w:tcW w:w="517" w:type="dxa"/>
            <w:shd w:val="clear" w:color="auto" w:fill="auto"/>
          </w:tcPr>
          <w:p w14:paraId="249072F9"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７</w:t>
            </w:r>
          </w:p>
        </w:tc>
        <w:tc>
          <w:tcPr>
            <w:tcW w:w="3594" w:type="dxa"/>
            <w:shd w:val="clear" w:color="auto" w:fill="auto"/>
          </w:tcPr>
          <w:p w14:paraId="5497926C"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55D91C83"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0527C148"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612EAC03"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5689EC85"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044386B5"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2D937FCF"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0E9AE891"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67D8B746"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7FFBE5E5"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7DAF90DA"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5354F567"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7D575425"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1A440694"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3EBD2E69" w14:textId="77777777" w:rsidR="002A0402" w:rsidRPr="00401C92" w:rsidRDefault="002A0402">
            <w:pPr>
              <w:rPr>
                <w:rFonts w:ascii="ＭＳ 明朝" w:hAnsi="ＭＳ 明朝" w:hint="default"/>
                <w:color w:val="000000" w:themeColor="text1"/>
                <w:szCs w:val="22"/>
              </w:rPr>
            </w:pPr>
          </w:p>
        </w:tc>
        <w:tc>
          <w:tcPr>
            <w:tcW w:w="850" w:type="dxa"/>
            <w:shd w:val="clear" w:color="auto" w:fill="auto"/>
          </w:tcPr>
          <w:p w14:paraId="7AAA5964" w14:textId="77777777" w:rsidR="002A0402" w:rsidRPr="00401C92" w:rsidRDefault="002A0402">
            <w:pPr>
              <w:rPr>
                <w:rFonts w:ascii="ＭＳ 明朝" w:hAnsi="ＭＳ 明朝" w:hint="default"/>
                <w:color w:val="000000" w:themeColor="text1"/>
                <w:szCs w:val="22"/>
              </w:rPr>
            </w:pPr>
          </w:p>
        </w:tc>
      </w:tr>
      <w:tr w:rsidR="00401C92" w:rsidRPr="00401C92" w14:paraId="1C11AAC4" w14:textId="77777777">
        <w:tc>
          <w:tcPr>
            <w:tcW w:w="517" w:type="dxa"/>
            <w:shd w:val="clear" w:color="auto" w:fill="auto"/>
          </w:tcPr>
          <w:p w14:paraId="17E34C3D"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８</w:t>
            </w:r>
          </w:p>
        </w:tc>
        <w:tc>
          <w:tcPr>
            <w:tcW w:w="3594" w:type="dxa"/>
            <w:shd w:val="clear" w:color="auto" w:fill="auto"/>
          </w:tcPr>
          <w:p w14:paraId="05F08BC4"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782E9C3E"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2F2CDFA6"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678CB726"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1C5B1076"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6C9348AB"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6957C519"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67314F62"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69BF53BE"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6BFC8480"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51741298"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6CFA20DD"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52CBC1B5"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6DD32DAB"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598BEF0F" w14:textId="77777777" w:rsidR="002A0402" w:rsidRPr="00401C92" w:rsidRDefault="002A0402">
            <w:pPr>
              <w:rPr>
                <w:rFonts w:ascii="ＭＳ 明朝" w:hAnsi="ＭＳ 明朝" w:hint="default"/>
                <w:color w:val="000000" w:themeColor="text1"/>
                <w:szCs w:val="22"/>
              </w:rPr>
            </w:pPr>
          </w:p>
        </w:tc>
        <w:tc>
          <w:tcPr>
            <w:tcW w:w="850" w:type="dxa"/>
            <w:shd w:val="clear" w:color="auto" w:fill="auto"/>
          </w:tcPr>
          <w:p w14:paraId="685EE8B1" w14:textId="77777777" w:rsidR="002A0402" w:rsidRPr="00401C92" w:rsidRDefault="002A0402">
            <w:pPr>
              <w:rPr>
                <w:rFonts w:ascii="ＭＳ 明朝" w:hAnsi="ＭＳ 明朝" w:hint="default"/>
                <w:color w:val="000000" w:themeColor="text1"/>
                <w:szCs w:val="22"/>
              </w:rPr>
            </w:pPr>
          </w:p>
        </w:tc>
      </w:tr>
      <w:tr w:rsidR="00401C92" w:rsidRPr="00401C92" w14:paraId="4A32FD7C" w14:textId="77777777">
        <w:tc>
          <w:tcPr>
            <w:tcW w:w="517" w:type="dxa"/>
            <w:shd w:val="clear" w:color="auto" w:fill="auto"/>
          </w:tcPr>
          <w:p w14:paraId="6CD0DA39"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color w:val="000000" w:themeColor="text1"/>
                <w:szCs w:val="22"/>
              </w:rPr>
              <w:t>９</w:t>
            </w:r>
          </w:p>
        </w:tc>
        <w:tc>
          <w:tcPr>
            <w:tcW w:w="3594" w:type="dxa"/>
            <w:shd w:val="clear" w:color="auto" w:fill="auto"/>
          </w:tcPr>
          <w:p w14:paraId="23509F51"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66FC9B66"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03E28202"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23A2340F"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20B3F92B"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336AB8AB"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203B4DFE"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1E2BC2E5"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0FE098D2"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36536AA9"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392F9BFA"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727FA3B4"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25B82116"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23DA03AA"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7DCB4CD9" w14:textId="77777777" w:rsidR="002A0402" w:rsidRPr="00401C92" w:rsidRDefault="002A0402">
            <w:pPr>
              <w:rPr>
                <w:rFonts w:ascii="ＭＳ 明朝" w:hAnsi="ＭＳ 明朝" w:hint="default"/>
                <w:color w:val="000000" w:themeColor="text1"/>
                <w:szCs w:val="22"/>
              </w:rPr>
            </w:pPr>
          </w:p>
        </w:tc>
        <w:tc>
          <w:tcPr>
            <w:tcW w:w="850" w:type="dxa"/>
            <w:shd w:val="clear" w:color="auto" w:fill="auto"/>
          </w:tcPr>
          <w:p w14:paraId="7B501498" w14:textId="77777777" w:rsidR="002A0402" w:rsidRPr="00401C92" w:rsidRDefault="002A0402">
            <w:pPr>
              <w:rPr>
                <w:rFonts w:ascii="ＭＳ 明朝" w:hAnsi="ＭＳ 明朝" w:hint="default"/>
                <w:color w:val="000000" w:themeColor="text1"/>
                <w:szCs w:val="22"/>
              </w:rPr>
            </w:pPr>
          </w:p>
        </w:tc>
      </w:tr>
      <w:tr w:rsidR="00401C92" w:rsidRPr="00401C92" w14:paraId="5845D064" w14:textId="77777777">
        <w:tc>
          <w:tcPr>
            <w:tcW w:w="517" w:type="dxa"/>
            <w:shd w:val="clear" w:color="auto" w:fill="auto"/>
          </w:tcPr>
          <w:p w14:paraId="2133580A" w14:textId="77777777" w:rsidR="002A0402" w:rsidRPr="00401C92" w:rsidRDefault="002A0402">
            <w:pPr>
              <w:jc w:val="center"/>
              <w:rPr>
                <w:rFonts w:ascii="ＭＳ 明朝" w:hAnsi="ＭＳ 明朝" w:hint="default"/>
                <w:color w:val="000000" w:themeColor="text1"/>
                <w:szCs w:val="22"/>
              </w:rPr>
            </w:pPr>
            <w:r w:rsidRPr="00401C92">
              <w:rPr>
                <w:rFonts w:ascii="ＭＳ 明朝" w:hAnsi="ＭＳ 明朝" w:hint="default"/>
                <w:color w:val="000000" w:themeColor="text1"/>
                <w:szCs w:val="22"/>
              </w:rPr>
              <w:t>10</w:t>
            </w:r>
          </w:p>
        </w:tc>
        <w:tc>
          <w:tcPr>
            <w:tcW w:w="3594" w:type="dxa"/>
            <w:shd w:val="clear" w:color="auto" w:fill="auto"/>
          </w:tcPr>
          <w:p w14:paraId="49C530E1"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2CF0F8E3"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3388EB71"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26BD12C3"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3E858BF8"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24578DB9"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4DE4C9DF"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5D215DC8"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64179F77"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794D81F3"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2D7F52CC" w14:textId="77777777" w:rsidR="002A0402" w:rsidRPr="00401C92" w:rsidRDefault="002A0402">
            <w:pPr>
              <w:rPr>
                <w:rFonts w:ascii="ＭＳ 明朝" w:hAnsi="ＭＳ 明朝" w:hint="default"/>
                <w:color w:val="000000" w:themeColor="text1"/>
                <w:szCs w:val="22"/>
              </w:rPr>
            </w:pPr>
          </w:p>
        </w:tc>
        <w:tc>
          <w:tcPr>
            <w:tcW w:w="708" w:type="dxa"/>
            <w:shd w:val="clear" w:color="auto" w:fill="auto"/>
          </w:tcPr>
          <w:p w14:paraId="089817FB"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4DDCB0AE"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2672DB67" w14:textId="77777777" w:rsidR="002A0402" w:rsidRPr="00401C92" w:rsidRDefault="002A0402">
            <w:pPr>
              <w:rPr>
                <w:rFonts w:ascii="ＭＳ 明朝" w:hAnsi="ＭＳ 明朝" w:hint="default"/>
                <w:color w:val="000000" w:themeColor="text1"/>
                <w:szCs w:val="22"/>
              </w:rPr>
            </w:pPr>
          </w:p>
        </w:tc>
        <w:tc>
          <w:tcPr>
            <w:tcW w:w="709" w:type="dxa"/>
            <w:shd w:val="clear" w:color="auto" w:fill="auto"/>
          </w:tcPr>
          <w:p w14:paraId="1F57D03E" w14:textId="77777777" w:rsidR="002A0402" w:rsidRPr="00401C92" w:rsidRDefault="002A0402">
            <w:pPr>
              <w:rPr>
                <w:rFonts w:ascii="ＭＳ 明朝" w:hAnsi="ＭＳ 明朝" w:hint="default"/>
                <w:color w:val="000000" w:themeColor="text1"/>
                <w:szCs w:val="22"/>
              </w:rPr>
            </w:pPr>
          </w:p>
        </w:tc>
        <w:tc>
          <w:tcPr>
            <w:tcW w:w="850" w:type="dxa"/>
            <w:shd w:val="clear" w:color="auto" w:fill="auto"/>
          </w:tcPr>
          <w:p w14:paraId="06DC9B7D" w14:textId="77777777" w:rsidR="002A0402" w:rsidRPr="00401C92" w:rsidRDefault="002A0402">
            <w:pPr>
              <w:rPr>
                <w:rFonts w:ascii="ＭＳ 明朝" w:hAnsi="ＭＳ 明朝" w:hint="default"/>
                <w:color w:val="000000" w:themeColor="text1"/>
                <w:szCs w:val="22"/>
              </w:rPr>
            </w:pPr>
          </w:p>
        </w:tc>
      </w:tr>
    </w:tbl>
    <w:p w14:paraId="09587F32" w14:textId="0124B258" w:rsidR="002A0402" w:rsidRPr="00401C92" w:rsidRDefault="00A461FA" w:rsidP="002A0402">
      <w:pPr>
        <w:ind w:left="248" w:hanging="248"/>
        <w:jc w:val="left"/>
        <w:rPr>
          <w:rFonts w:ascii="ＭＳ 明朝" w:hAnsi="ＭＳ 明朝" w:hint="default"/>
          <w:color w:val="000000" w:themeColor="text1"/>
        </w:rPr>
      </w:pPr>
      <w:r w:rsidRPr="00401C92">
        <w:rPr>
          <w:rFonts w:ascii="ＭＳ 明朝" w:hAnsi="ＭＳ 明朝"/>
          <w:color w:val="000000" w:themeColor="text1"/>
        </w:rPr>
        <w:t>（</w:t>
      </w:r>
      <w:r w:rsidR="002A0402" w:rsidRPr="00401C92">
        <w:rPr>
          <w:rFonts w:ascii="ＭＳ 明朝" w:hAnsi="ＭＳ 明朝"/>
          <w:color w:val="000000" w:themeColor="text1"/>
        </w:rPr>
        <w:t>注</w:t>
      </w:r>
      <w:r w:rsidRPr="00401C92">
        <w:rPr>
          <w:rFonts w:ascii="ＭＳ 明朝" w:hAnsi="ＭＳ 明朝"/>
          <w:color w:val="000000" w:themeColor="text1"/>
        </w:rPr>
        <w:t>）</w:t>
      </w:r>
      <w:r w:rsidR="000111E4" w:rsidRPr="00401C92">
        <w:rPr>
          <w:rFonts w:ascii="ＭＳ 明朝" w:hAnsi="ＭＳ 明朝"/>
          <w:color w:val="000000" w:themeColor="text1"/>
        </w:rPr>
        <w:t>１</w:t>
      </w:r>
      <w:r w:rsidRPr="00401C92">
        <w:rPr>
          <w:rFonts w:ascii="ＭＳ 明朝" w:hAnsi="ＭＳ 明朝"/>
          <w:color w:val="000000" w:themeColor="text1"/>
        </w:rPr>
        <w:t xml:space="preserve">　</w:t>
      </w:r>
      <w:r w:rsidR="002A0402" w:rsidRPr="00401C92">
        <w:rPr>
          <w:rFonts w:ascii="ＭＳ 明朝" w:hAnsi="ＭＳ 明朝"/>
          <w:color w:val="000000" w:themeColor="text1"/>
        </w:rPr>
        <w:t>支援対象者</w:t>
      </w:r>
      <w:r w:rsidR="00AA345A">
        <w:rPr>
          <w:rFonts w:ascii="ＭＳ 明朝" w:hAnsi="ＭＳ 明朝"/>
          <w:color w:val="000000" w:themeColor="text1"/>
        </w:rPr>
        <w:t>等</w:t>
      </w:r>
      <w:r w:rsidR="002A0402" w:rsidRPr="00401C92">
        <w:rPr>
          <w:rFonts w:ascii="ＭＳ 明朝" w:hAnsi="ＭＳ 明朝"/>
          <w:color w:val="000000" w:themeColor="text1"/>
        </w:rPr>
        <w:t>ごとに記入すること。</w:t>
      </w:r>
      <w:r w:rsidR="006D0A9A">
        <w:rPr>
          <w:rFonts w:ascii="ＭＳ 明朝" w:hAnsi="ＭＳ 明朝"/>
          <w:color w:val="000000" w:themeColor="text1"/>
        </w:rPr>
        <w:t>また、</w:t>
      </w:r>
      <w:r w:rsidR="0009749E">
        <w:rPr>
          <w:rFonts w:ascii="ＭＳ 明朝" w:hAnsi="ＭＳ 明朝"/>
          <w:color w:val="000000" w:themeColor="text1"/>
        </w:rPr>
        <w:t>支援対象者等の商号又は名称の欄に、</w:t>
      </w:r>
      <w:r w:rsidR="00D71BF6">
        <w:rPr>
          <w:rFonts w:ascii="ＭＳ 明朝" w:hAnsi="ＭＳ 明朝"/>
          <w:color w:val="000000" w:themeColor="text1"/>
        </w:rPr>
        <w:t>業種も記載すること。</w:t>
      </w:r>
    </w:p>
    <w:p w14:paraId="2314661A" w14:textId="5026C1B1" w:rsidR="002A0402" w:rsidRPr="00401C92" w:rsidRDefault="000111E4" w:rsidP="00401C92">
      <w:pPr>
        <w:ind w:firstLineChars="322" w:firstLine="708"/>
        <w:rPr>
          <w:rFonts w:ascii="ＭＳ 明朝" w:hAnsi="ＭＳ 明朝" w:hint="default"/>
          <w:color w:val="000000" w:themeColor="text1"/>
          <w:szCs w:val="12"/>
        </w:rPr>
      </w:pPr>
      <w:r w:rsidRPr="00401C92">
        <w:rPr>
          <w:rFonts w:ascii="ＭＳ 明朝" w:hAnsi="ＭＳ 明朝"/>
          <w:color w:val="000000" w:themeColor="text1"/>
          <w:szCs w:val="12"/>
        </w:rPr>
        <w:t>２</w:t>
      </w:r>
      <w:r w:rsidR="00A461FA" w:rsidRPr="00401C92">
        <w:rPr>
          <w:rFonts w:ascii="ＭＳ 明朝" w:hAnsi="ＭＳ 明朝"/>
          <w:color w:val="000000" w:themeColor="text1"/>
          <w:szCs w:val="12"/>
        </w:rPr>
        <w:t xml:space="preserve">　</w:t>
      </w:r>
      <w:r w:rsidR="002A0402" w:rsidRPr="00401C92">
        <w:rPr>
          <w:rFonts w:ascii="ＭＳ 明朝" w:hAnsi="ＭＳ 明朝"/>
          <w:color w:val="000000" w:themeColor="text1"/>
          <w:szCs w:val="12"/>
        </w:rPr>
        <w:t>上半期の報告時点で派遣実績がない支援対象者</w:t>
      </w:r>
      <w:r w:rsidR="00AA345A">
        <w:rPr>
          <w:rFonts w:ascii="ＭＳ 明朝" w:hAnsi="ＭＳ 明朝"/>
          <w:color w:val="000000" w:themeColor="text1"/>
          <w:szCs w:val="12"/>
        </w:rPr>
        <w:t>等</w:t>
      </w:r>
      <w:r w:rsidR="002A0402" w:rsidRPr="00401C92">
        <w:rPr>
          <w:rFonts w:ascii="ＭＳ 明朝" w:hAnsi="ＭＳ 明朝"/>
          <w:color w:val="000000" w:themeColor="text1"/>
          <w:szCs w:val="12"/>
        </w:rPr>
        <w:t>についても報告すること。</w:t>
      </w:r>
    </w:p>
    <w:p w14:paraId="609DAB1E" w14:textId="4B6BEAD5" w:rsidR="002A0402" w:rsidRPr="00401C92" w:rsidRDefault="000111E4" w:rsidP="00401C92">
      <w:pPr>
        <w:ind w:left="660" w:firstLineChars="22" w:firstLine="48"/>
        <w:rPr>
          <w:rFonts w:ascii="ＭＳ 明朝" w:hAnsi="ＭＳ 明朝" w:hint="default"/>
          <w:color w:val="000000" w:themeColor="text1"/>
          <w:szCs w:val="12"/>
        </w:rPr>
      </w:pPr>
      <w:r w:rsidRPr="00401C92">
        <w:rPr>
          <w:rFonts w:ascii="ＭＳ 明朝" w:hAnsi="ＭＳ 明朝"/>
          <w:color w:val="000000" w:themeColor="text1"/>
          <w:szCs w:val="12"/>
        </w:rPr>
        <w:t>３</w:t>
      </w:r>
      <w:r w:rsidR="00A461FA" w:rsidRPr="00401C92">
        <w:rPr>
          <w:rFonts w:ascii="ＭＳ 明朝" w:hAnsi="ＭＳ 明朝"/>
          <w:color w:val="000000" w:themeColor="text1"/>
          <w:szCs w:val="12"/>
        </w:rPr>
        <w:t xml:space="preserve">　</w:t>
      </w:r>
      <w:r w:rsidR="002A0402" w:rsidRPr="00401C92">
        <w:rPr>
          <w:rFonts w:ascii="ＭＳ 明朝" w:hAnsi="ＭＳ 明朝"/>
          <w:color w:val="000000" w:themeColor="text1"/>
          <w:szCs w:val="12"/>
        </w:rPr>
        <w:t>派遣回数は</w:t>
      </w:r>
      <w:r w:rsidRPr="00401C92">
        <w:rPr>
          <w:rFonts w:ascii="ＭＳ 明朝" w:hAnsi="ＭＳ 明朝"/>
          <w:color w:val="000000" w:themeColor="text1"/>
          <w:szCs w:val="12"/>
        </w:rPr>
        <w:t>１</w:t>
      </w:r>
      <w:r w:rsidR="002A0402" w:rsidRPr="00401C92">
        <w:rPr>
          <w:rFonts w:ascii="ＭＳ 明朝" w:hAnsi="ＭＳ 明朝"/>
          <w:color w:val="000000" w:themeColor="text1"/>
          <w:szCs w:val="12"/>
        </w:rPr>
        <w:t>日</w:t>
      </w:r>
      <w:r w:rsidR="002A0402" w:rsidRPr="00401C92">
        <w:rPr>
          <w:rFonts w:ascii="ＭＳ 明朝" w:hAnsi="ＭＳ 明朝" w:hint="default"/>
          <w:color w:val="000000" w:themeColor="text1"/>
          <w:szCs w:val="12"/>
        </w:rPr>
        <w:t>(</w:t>
      </w:r>
      <w:r w:rsidR="002A0402" w:rsidRPr="00401C92">
        <w:rPr>
          <w:rFonts w:ascii="ＭＳ 明朝" w:hAnsi="ＭＳ 明朝"/>
          <w:color w:val="000000" w:themeColor="text1"/>
          <w:szCs w:val="12"/>
        </w:rPr>
        <w:t>時間は問わない</w:t>
      </w:r>
      <w:r w:rsidR="00A461FA" w:rsidRPr="00401C92">
        <w:rPr>
          <w:rFonts w:ascii="ＭＳ 明朝" w:hAnsi="ＭＳ 明朝"/>
          <w:color w:val="000000" w:themeColor="text1"/>
          <w:szCs w:val="12"/>
        </w:rPr>
        <w:t>。</w:t>
      </w:r>
      <w:r w:rsidR="002A0402" w:rsidRPr="00401C92">
        <w:rPr>
          <w:rFonts w:ascii="ＭＳ 明朝" w:hAnsi="ＭＳ 明朝" w:hint="default"/>
          <w:color w:val="000000" w:themeColor="text1"/>
          <w:szCs w:val="12"/>
        </w:rPr>
        <w:t>)</w:t>
      </w:r>
      <w:r w:rsidR="002A0402" w:rsidRPr="00401C92">
        <w:rPr>
          <w:rFonts w:ascii="ＭＳ 明朝" w:hAnsi="ＭＳ 明朝"/>
          <w:color w:val="000000" w:themeColor="text1"/>
          <w:szCs w:val="12"/>
        </w:rPr>
        <w:t>派遣された場合に</w:t>
      </w:r>
      <w:r w:rsidRPr="00401C92">
        <w:rPr>
          <w:rFonts w:ascii="ＭＳ 明朝" w:hAnsi="ＭＳ 明朝"/>
          <w:color w:val="000000" w:themeColor="text1"/>
          <w:szCs w:val="12"/>
        </w:rPr>
        <w:t>１</w:t>
      </w:r>
      <w:r w:rsidR="002A0402" w:rsidRPr="00401C92">
        <w:rPr>
          <w:rFonts w:ascii="ＭＳ 明朝" w:hAnsi="ＭＳ 明朝"/>
          <w:color w:val="000000" w:themeColor="text1"/>
          <w:szCs w:val="12"/>
        </w:rPr>
        <w:t>回とし、</w:t>
      </w:r>
      <w:r w:rsidRPr="00401C92">
        <w:rPr>
          <w:rFonts w:ascii="ＭＳ 明朝" w:hAnsi="ＭＳ 明朝"/>
          <w:color w:val="000000" w:themeColor="text1"/>
          <w:szCs w:val="12"/>
        </w:rPr>
        <w:t>２</w:t>
      </w:r>
      <w:r w:rsidR="002A0402" w:rsidRPr="00401C92">
        <w:rPr>
          <w:rFonts w:ascii="ＭＳ 明朝" w:hAnsi="ＭＳ 明朝"/>
          <w:color w:val="000000" w:themeColor="text1"/>
          <w:szCs w:val="12"/>
        </w:rPr>
        <w:t>人の地域プランナーが同時に派遣された場合は</w:t>
      </w:r>
      <w:r w:rsidRPr="00401C92">
        <w:rPr>
          <w:rFonts w:ascii="ＭＳ 明朝" w:hAnsi="ＭＳ 明朝"/>
          <w:color w:val="000000" w:themeColor="text1"/>
          <w:szCs w:val="12"/>
        </w:rPr>
        <w:t>２</w:t>
      </w:r>
      <w:r w:rsidR="002A0402" w:rsidRPr="00401C92">
        <w:rPr>
          <w:rFonts w:ascii="ＭＳ 明朝" w:hAnsi="ＭＳ 明朝"/>
          <w:color w:val="000000" w:themeColor="text1"/>
          <w:szCs w:val="12"/>
        </w:rPr>
        <w:t>回とすること。</w:t>
      </w:r>
    </w:p>
    <w:p w14:paraId="33EA7B5F" w14:textId="77777777" w:rsidR="002A0402" w:rsidRDefault="000111E4" w:rsidP="0034274A">
      <w:pPr>
        <w:ind w:leftChars="322" w:left="992" w:hangingChars="129" w:hanging="284"/>
        <w:rPr>
          <w:rFonts w:ascii="ＭＳ 明朝" w:hAnsi="ＭＳ 明朝" w:hint="default"/>
          <w:color w:val="000000" w:themeColor="text1"/>
          <w:szCs w:val="12"/>
        </w:rPr>
      </w:pPr>
      <w:r w:rsidRPr="00401C92">
        <w:rPr>
          <w:rFonts w:ascii="ＭＳ 明朝" w:hAnsi="ＭＳ 明朝"/>
          <w:color w:val="000000" w:themeColor="text1"/>
          <w:szCs w:val="12"/>
        </w:rPr>
        <w:t>４</w:t>
      </w:r>
      <w:r w:rsidR="00A461FA" w:rsidRPr="00401C92">
        <w:rPr>
          <w:rFonts w:ascii="ＭＳ 明朝" w:hAnsi="ＭＳ 明朝"/>
          <w:color w:val="000000" w:themeColor="text1"/>
          <w:szCs w:val="12"/>
        </w:rPr>
        <w:t xml:space="preserve">　</w:t>
      </w:r>
      <w:r w:rsidR="002A0402" w:rsidRPr="00401C92">
        <w:rPr>
          <w:rFonts w:ascii="ＭＳ 明朝" w:hAnsi="ＭＳ 明朝"/>
          <w:color w:val="000000" w:themeColor="text1"/>
          <w:szCs w:val="12"/>
        </w:rPr>
        <w:t>総合化事業計画</w:t>
      </w:r>
      <w:r w:rsidR="00B909D9">
        <w:rPr>
          <w:rFonts w:ascii="ＭＳ 明朝" w:hAnsi="ＭＳ 明朝"/>
          <w:color w:val="000000" w:themeColor="text1"/>
          <w:szCs w:val="12"/>
        </w:rPr>
        <w:t>の</w:t>
      </w:r>
      <w:r w:rsidR="002A0402" w:rsidRPr="00401C92">
        <w:rPr>
          <w:rFonts w:ascii="ＭＳ 明朝" w:hAnsi="ＭＳ 明朝"/>
          <w:color w:val="000000" w:themeColor="text1"/>
          <w:szCs w:val="12"/>
        </w:rPr>
        <w:t>認定、食料産業・６次産業化交付金</w:t>
      </w:r>
      <w:r w:rsidR="002A0402" w:rsidRPr="00401C92">
        <w:rPr>
          <w:rFonts w:ascii="ＭＳ 明朝" w:hAnsi="ＭＳ 明朝" w:hint="default"/>
          <w:color w:val="000000" w:themeColor="text1"/>
          <w:szCs w:val="12"/>
        </w:rPr>
        <w:t>(</w:t>
      </w:r>
      <w:r w:rsidR="002A0402" w:rsidRPr="00401C92">
        <w:rPr>
          <w:rFonts w:ascii="ＭＳ 明朝" w:hAnsi="ＭＳ 明朝"/>
          <w:color w:val="000000" w:themeColor="text1"/>
          <w:szCs w:val="12"/>
        </w:rPr>
        <w:t>従前の交付金含む</w:t>
      </w:r>
      <w:r w:rsidR="00A461FA" w:rsidRPr="00401C92">
        <w:rPr>
          <w:rFonts w:ascii="ＭＳ 明朝" w:hAnsi="ＭＳ 明朝"/>
          <w:color w:val="000000" w:themeColor="text1"/>
          <w:szCs w:val="12"/>
        </w:rPr>
        <w:t>。</w:t>
      </w:r>
      <w:r w:rsidR="002A0402" w:rsidRPr="00401C92">
        <w:rPr>
          <w:rFonts w:ascii="ＭＳ 明朝" w:hAnsi="ＭＳ 明朝" w:hint="default"/>
          <w:color w:val="000000" w:themeColor="text1"/>
          <w:szCs w:val="12"/>
        </w:rPr>
        <w:t>)</w:t>
      </w:r>
      <w:r w:rsidR="00B909D9">
        <w:rPr>
          <w:rFonts w:ascii="ＭＳ 明朝" w:hAnsi="ＭＳ 明朝"/>
          <w:color w:val="000000" w:themeColor="text1"/>
          <w:szCs w:val="12"/>
        </w:rPr>
        <w:t>の活用</w:t>
      </w:r>
      <w:r w:rsidR="002A0402" w:rsidRPr="00401C92">
        <w:rPr>
          <w:rFonts w:ascii="ＭＳ 明朝" w:hAnsi="ＭＳ 明朝"/>
          <w:color w:val="000000" w:themeColor="text1"/>
          <w:szCs w:val="12"/>
        </w:rPr>
        <w:t>、農山漁村発イノベーション対策</w:t>
      </w:r>
      <w:r w:rsidR="00B909D9">
        <w:rPr>
          <w:rFonts w:ascii="ＭＳ 明朝" w:hAnsi="ＭＳ 明朝"/>
          <w:color w:val="000000" w:themeColor="text1"/>
          <w:szCs w:val="12"/>
        </w:rPr>
        <w:t>の</w:t>
      </w:r>
      <w:r w:rsidR="002A0402" w:rsidRPr="00401C92">
        <w:rPr>
          <w:rFonts w:ascii="ＭＳ 明朝" w:hAnsi="ＭＳ 明朝"/>
          <w:color w:val="000000" w:themeColor="text1"/>
          <w:szCs w:val="12"/>
        </w:rPr>
        <w:t>活用について該当がある場合は、商号又は名称の欄に認定・活用年がわかるよう括弧書きで簡潔に記載すること。</w:t>
      </w:r>
    </w:p>
    <w:p w14:paraId="05D81960" w14:textId="77777777" w:rsidR="006730A1" w:rsidRDefault="00D212FB" w:rsidP="006730A1">
      <w:pPr>
        <w:ind w:leftChars="300" w:left="880" w:hangingChars="100" w:hanging="220"/>
        <w:rPr>
          <w:rFonts w:ascii="ＭＳ 明朝" w:hAnsi="ＭＳ 明朝" w:hint="default"/>
          <w:color w:val="000000" w:themeColor="text1"/>
          <w:szCs w:val="12"/>
        </w:rPr>
        <w:sectPr w:rsidR="006730A1" w:rsidSect="00712678">
          <w:footerReference w:type="even" r:id="rId13"/>
          <w:footerReference w:type="default" r:id="rId14"/>
          <w:pgSz w:w="16838" w:h="11906" w:orient="landscape" w:code="9"/>
          <w:pgMar w:top="1304" w:right="1134" w:bottom="1304" w:left="1134" w:header="851" w:footer="992" w:gutter="0"/>
          <w:cols w:space="425"/>
          <w:titlePg/>
          <w:docGrid w:linePitch="360"/>
        </w:sectPr>
      </w:pPr>
      <w:r>
        <w:rPr>
          <w:rFonts w:ascii="ＭＳ 明朝" w:hAnsi="ＭＳ 明朝"/>
          <w:color w:val="000000" w:themeColor="text1"/>
          <w:szCs w:val="12"/>
        </w:rPr>
        <w:t>５　派遣回数は、地域プランナー、中央プランナー、</w:t>
      </w:r>
      <w:r w:rsidR="007A66C2">
        <w:rPr>
          <w:rFonts w:ascii="ＭＳ 明朝" w:hAnsi="ＭＳ 明朝"/>
          <w:color w:val="000000" w:themeColor="text1"/>
          <w:szCs w:val="12"/>
        </w:rPr>
        <w:t>エグゼクティブプランナーの合計及び、内数として地域プランナー分を括弧内に記載すること。</w:t>
      </w:r>
    </w:p>
    <w:p w14:paraId="2D92092C" w14:textId="3E5209EC" w:rsidR="002A0402" w:rsidRPr="00401C92" w:rsidRDefault="002A0402" w:rsidP="006730A1">
      <w:pPr>
        <w:rPr>
          <w:rFonts w:ascii="ＭＳ ゴシック" w:eastAsia="ＭＳ ゴシック" w:hAnsi="ＭＳ ゴシック" w:cs="Times New Roman" w:hint="default"/>
          <w:color w:val="000000" w:themeColor="text1"/>
          <w:kern w:val="2"/>
          <w:sz w:val="24"/>
          <w:szCs w:val="24"/>
          <w:lang w:eastAsia="zh-TW"/>
        </w:rPr>
      </w:pPr>
      <w:r w:rsidRPr="00401C92">
        <w:rPr>
          <w:rFonts w:ascii="ＭＳ ゴシック" w:eastAsia="ＭＳ ゴシック" w:hAnsi="ＭＳ ゴシック" w:cs="Times New Roman"/>
          <w:color w:val="000000" w:themeColor="text1"/>
          <w:kern w:val="2"/>
          <w:sz w:val="24"/>
          <w:szCs w:val="24"/>
          <w:lang w:eastAsia="zh-TW"/>
        </w:rPr>
        <w:lastRenderedPageBreak/>
        <w:t>別紙様式</w:t>
      </w:r>
      <w:r w:rsidR="00136E1C">
        <w:rPr>
          <w:rFonts w:ascii="ＭＳ ゴシック" w:eastAsia="ＭＳ ゴシック" w:hAnsi="ＭＳ ゴシック" w:cs="Times New Roman"/>
          <w:color w:val="000000" w:themeColor="text1"/>
          <w:kern w:val="2"/>
          <w:sz w:val="24"/>
          <w:szCs w:val="24"/>
          <w:lang w:eastAsia="zh-TW"/>
        </w:rPr>
        <w:t>第</w:t>
      </w:r>
      <w:r w:rsidR="00C17DFD">
        <w:rPr>
          <w:rFonts w:ascii="ＭＳ ゴシック" w:eastAsia="ＭＳ ゴシック" w:hAnsi="ＭＳ ゴシック" w:cs="Times New Roman"/>
          <w:color w:val="000000" w:themeColor="text1"/>
          <w:kern w:val="2"/>
          <w:sz w:val="24"/>
          <w:szCs w:val="24"/>
          <w:lang w:eastAsia="zh-TW"/>
        </w:rPr>
        <w:t>11</w:t>
      </w:r>
      <w:r w:rsidRPr="00401C92">
        <w:rPr>
          <w:rFonts w:ascii="ＭＳ ゴシック" w:eastAsia="ＭＳ ゴシック" w:hAnsi="ＭＳ ゴシック" w:cs="Times New Roman"/>
          <w:color w:val="000000" w:themeColor="text1"/>
          <w:kern w:val="2"/>
          <w:sz w:val="24"/>
          <w:szCs w:val="24"/>
          <w:lang w:eastAsia="zh-TW"/>
        </w:rPr>
        <w:t>号</w:t>
      </w:r>
    </w:p>
    <w:p w14:paraId="5676A7FD" w14:textId="77777777" w:rsidR="002A0402" w:rsidRPr="00401C92" w:rsidRDefault="002A0402" w:rsidP="002A0402">
      <w:pPr>
        <w:overflowPunct/>
        <w:jc w:val="center"/>
        <w:textAlignment w:val="auto"/>
        <w:rPr>
          <w:rFonts w:ascii="ＭＳ 明朝" w:hAnsi="ＭＳ 明朝" w:cs="Times New Roman" w:hint="default"/>
          <w:color w:val="000000" w:themeColor="text1"/>
          <w:kern w:val="2"/>
          <w:sz w:val="24"/>
          <w:szCs w:val="24"/>
          <w:lang w:eastAsia="zh-TW"/>
        </w:rPr>
      </w:pPr>
    </w:p>
    <w:p w14:paraId="211767EF" w14:textId="77777777" w:rsidR="002A0402" w:rsidRPr="00401C92" w:rsidRDefault="002A0402" w:rsidP="002A0402">
      <w:pPr>
        <w:overflowPunct/>
        <w:jc w:val="center"/>
        <w:textAlignment w:val="auto"/>
        <w:rPr>
          <w:rFonts w:ascii="ＭＳ 明朝" w:hAnsi="ＭＳ 明朝" w:cs="Times New Roman" w:hint="default"/>
          <w:color w:val="000000" w:themeColor="text1"/>
          <w:kern w:val="2"/>
          <w:sz w:val="24"/>
          <w:szCs w:val="24"/>
          <w:lang w:eastAsia="zh-TW"/>
        </w:rPr>
      </w:pPr>
      <w:r w:rsidRPr="00401C92">
        <w:rPr>
          <w:rFonts w:ascii="ＭＳ 明朝" w:hAnsi="ＭＳ 明朝" w:cs="Times New Roman"/>
          <w:color w:val="000000" w:themeColor="text1"/>
          <w:kern w:val="2"/>
          <w:sz w:val="24"/>
          <w:szCs w:val="24"/>
          <w:lang w:eastAsia="zh-TW"/>
        </w:rPr>
        <w:t>経営改善状況調査</w:t>
      </w:r>
    </w:p>
    <w:p w14:paraId="19FAF931" w14:textId="77777777" w:rsidR="002A0402" w:rsidRPr="00401C92" w:rsidRDefault="002A0402" w:rsidP="002A0402">
      <w:pPr>
        <w:overflowPunct/>
        <w:textAlignment w:val="auto"/>
        <w:rPr>
          <w:rFonts w:ascii="ＭＳ 明朝" w:hAnsi="ＭＳ 明朝" w:cs="Times New Roman" w:hint="default"/>
          <w:color w:val="000000" w:themeColor="text1"/>
          <w:kern w:val="2"/>
          <w:sz w:val="24"/>
          <w:szCs w:val="24"/>
          <w:lang w:eastAsia="zh-TW"/>
        </w:rPr>
      </w:pPr>
    </w:p>
    <w:p w14:paraId="4C369D93" w14:textId="77777777" w:rsidR="002A0402" w:rsidRPr="00401C92" w:rsidRDefault="002A0402" w:rsidP="002A0402">
      <w:pPr>
        <w:overflowPunc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　事業者概要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88"/>
      </w:tblGrid>
      <w:tr w:rsidR="00401C92" w:rsidRPr="00401C92" w14:paraId="4A0C7B99" w14:textId="77777777">
        <w:tc>
          <w:tcPr>
            <w:tcW w:w="9742" w:type="dxa"/>
            <w:tcBorders>
              <w:top w:val="single" w:sz="4" w:space="0" w:color="000000"/>
              <w:left w:val="single" w:sz="4" w:space="0" w:color="000000"/>
              <w:bottom w:val="single" w:sz="4" w:space="0" w:color="000000"/>
              <w:right w:val="single" w:sz="4" w:space="0" w:color="000000"/>
            </w:tcBorders>
            <w:shd w:val="clear" w:color="auto" w:fill="auto"/>
            <w:hideMark/>
          </w:tcPr>
          <w:p w14:paraId="73293B1F" w14:textId="77777777" w:rsidR="000111E4" w:rsidRPr="00401C92" w:rsidRDefault="000111E4">
            <w:pPr>
              <w:overflowPunct/>
              <w:textAlignment w:val="auto"/>
              <w:rPr>
                <w:rFonts w:ascii="ＭＳ 明朝" w:hAnsi="ＭＳ 明朝" w:cs="Times New Roman" w:hint="default"/>
                <w:iCs/>
                <w:color w:val="000000" w:themeColor="text1"/>
                <w:kern w:val="2"/>
                <w:sz w:val="24"/>
                <w:szCs w:val="24"/>
              </w:rPr>
            </w:pPr>
          </w:p>
          <w:p w14:paraId="0FC63C48" w14:textId="7D4970F8" w:rsidR="002A0402" w:rsidRPr="00401C92" w:rsidRDefault="002A0402" w:rsidP="000111E4">
            <w:pPr>
              <w:overflowPunct/>
              <w:textAlignment w:val="auto"/>
              <w:rPr>
                <w:rFonts w:ascii="ＭＳ 明朝" w:hAnsi="ＭＳ 明朝" w:cs="Times New Roman" w:hint="default"/>
                <w:iCs/>
                <w:color w:val="000000" w:themeColor="text1"/>
                <w:kern w:val="2"/>
                <w:sz w:val="24"/>
                <w:szCs w:val="24"/>
              </w:rPr>
            </w:pPr>
          </w:p>
          <w:p w14:paraId="05027343" w14:textId="1645D342" w:rsidR="000111E4" w:rsidRPr="00401C92" w:rsidRDefault="000111E4" w:rsidP="00E33B50">
            <w:pPr>
              <w:overflowPunct/>
              <w:textAlignment w:val="auto"/>
              <w:rPr>
                <w:rFonts w:ascii="ＭＳ 明朝" w:hAnsi="ＭＳ 明朝" w:cs="Times New Roman" w:hint="default"/>
                <w:iCs/>
                <w:color w:val="000000" w:themeColor="text1"/>
                <w:kern w:val="2"/>
                <w:sz w:val="24"/>
                <w:szCs w:val="24"/>
              </w:rPr>
            </w:pPr>
          </w:p>
        </w:tc>
      </w:tr>
    </w:tbl>
    <w:p w14:paraId="5BEE8781" w14:textId="2A441624" w:rsidR="002A0402" w:rsidRPr="00401C92" w:rsidRDefault="000111E4" w:rsidP="00401C92">
      <w:pPr>
        <w:overflowPunct/>
        <w:ind w:left="425" w:hangingChars="193" w:hanging="425"/>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（注）商号又は名称や所在地、代表者の役職名・氏名、資本金、従業員数等の事業者に関する基礎的な情報を記載すること。</w:t>
      </w:r>
    </w:p>
    <w:p w14:paraId="0514167C" w14:textId="77777777" w:rsidR="000111E4" w:rsidRPr="00401C92" w:rsidRDefault="000111E4" w:rsidP="002A0402">
      <w:pPr>
        <w:overflowPunct/>
        <w:textAlignment w:val="auto"/>
        <w:rPr>
          <w:rFonts w:ascii="ＭＳ 明朝" w:hAnsi="ＭＳ 明朝" w:cs="Times New Roman" w:hint="default"/>
          <w:color w:val="000000" w:themeColor="text1"/>
          <w:kern w:val="2"/>
          <w:sz w:val="24"/>
          <w:szCs w:val="24"/>
        </w:rPr>
      </w:pPr>
    </w:p>
    <w:p w14:paraId="68D1416B" w14:textId="77777777" w:rsidR="002A0402" w:rsidRPr="00401C92" w:rsidRDefault="002A0402" w:rsidP="002A0402">
      <w:pPr>
        <w:overflowPunct/>
        <w:textAlignment w:val="auto"/>
        <w:rPr>
          <w:rFonts w:ascii="ＭＳ ゴシック" w:eastAsia="ＭＳ ゴシック" w:hAnsi="ＭＳ ゴシック" w:cs="Times New Roman" w:hint="default"/>
          <w:color w:val="000000" w:themeColor="text1"/>
          <w:kern w:val="2"/>
          <w:szCs w:val="21"/>
        </w:rPr>
      </w:pPr>
      <w:r w:rsidRPr="00401C92">
        <w:rPr>
          <w:rFonts w:ascii="ＭＳ ゴシック" w:eastAsia="ＭＳ ゴシック" w:hAnsi="ＭＳ ゴシック" w:cs="Times New Roman"/>
          <w:color w:val="000000" w:themeColor="text1"/>
          <w:kern w:val="2"/>
          <w:szCs w:val="21"/>
        </w:rPr>
        <w:t>２　事業年度ごとの経営改善状況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88"/>
      </w:tblGrid>
      <w:tr w:rsidR="00401C92" w:rsidRPr="00401C92" w14:paraId="6539E81F" w14:textId="77777777">
        <w:tc>
          <w:tcPr>
            <w:tcW w:w="9742" w:type="dxa"/>
            <w:tcBorders>
              <w:top w:val="single" w:sz="4" w:space="0" w:color="000000"/>
              <w:left w:val="single" w:sz="4" w:space="0" w:color="000000"/>
              <w:bottom w:val="single" w:sz="4" w:space="0" w:color="000000"/>
              <w:right w:val="single" w:sz="4" w:space="0" w:color="000000"/>
            </w:tcBorders>
            <w:shd w:val="clear" w:color="auto" w:fill="auto"/>
          </w:tcPr>
          <w:p w14:paraId="553658D9" w14:textId="77777777" w:rsidR="002A0402" w:rsidRPr="00401C92" w:rsidRDefault="002A0402">
            <w:pPr>
              <w:overflowPunct/>
              <w:textAlignment w:val="auto"/>
              <w:rPr>
                <w:rFonts w:ascii="ＭＳ 明朝" w:hAnsi="ＭＳ 明朝" w:cs="Times New Roman" w:hint="default"/>
                <w:color w:val="000000" w:themeColor="text1"/>
                <w:kern w:val="2"/>
                <w:sz w:val="24"/>
                <w:szCs w:val="22"/>
              </w:rPr>
            </w:pPr>
          </w:p>
          <w:p w14:paraId="57013ACE" w14:textId="6B6D2521" w:rsidR="0005281D" w:rsidRPr="00401C92" w:rsidRDefault="0005281D">
            <w:pPr>
              <w:overflowPunct/>
              <w:textAlignment w:val="auto"/>
              <w:rPr>
                <w:rFonts w:ascii="ＭＳ 明朝" w:hAnsi="ＭＳ 明朝" w:cs="Times New Roman" w:hint="default"/>
                <w:color w:val="000000" w:themeColor="text1"/>
                <w:kern w:val="2"/>
                <w:sz w:val="24"/>
                <w:szCs w:val="22"/>
              </w:rPr>
            </w:pPr>
          </w:p>
        </w:tc>
      </w:tr>
    </w:tbl>
    <w:p w14:paraId="798ACDB1" w14:textId="484FEB1B" w:rsidR="002A0402" w:rsidRPr="00401C92" w:rsidRDefault="0005281D" w:rsidP="00401C92">
      <w:pPr>
        <w:overflowPunct/>
        <w:ind w:left="425" w:hangingChars="193" w:hanging="425"/>
        <w:textAlignment w:val="auto"/>
        <w:rPr>
          <w:rFonts w:ascii="ＭＳ 明朝" w:hAnsi="ＭＳ 明朝" w:cs="Times New Roman" w:hint="default"/>
          <w:color w:val="000000" w:themeColor="text1"/>
          <w:kern w:val="2"/>
          <w:szCs w:val="21"/>
        </w:rPr>
      </w:pPr>
      <w:r w:rsidRPr="00401C92">
        <w:rPr>
          <w:rFonts w:ascii="ＭＳ 明朝" w:hAnsi="ＭＳ 明朝" w:cs="Times New Roman"/>
          <w:color w:val="000000" w:themeColor="text1"/>
          <w:kern w:val="2"/>
          <w:szCs w:val="21"/>
        </w:rPr>
        <w:t>（注）経営改善状況の総括や経営改善戦略の実行状況、「農山漁村発イノベーションにかかる売上」、「経営全体の売上」、「経営全体の営業利益」、「付加価値額」を必ず記載すること。</w:t>
      </w:r>
    </w:p>
    <w:p w14:paraId="4D54557F" w14:textId="3760D3FC" w:rsidR="0005281D" w:rsidRPr="00401C92" w:rsidRDefault="0005281D" w:rsidP="002A0402">
      <w:pPr>
        <w:overflowPunct/>
        <w:textAlignment w:val="auto"/>
        <w:rPr>
          <w:rFonts w:ascii="ＭＳ 明朝" w:hAnsi="ＭＳ 明朝" w:cs="Times New Roman" w:hint="default"/>
          <w:color w:val="000000" w:themeColor="text1"/>
          <w:kern w:val="2"/>
          <w:sz w:val="24"/>
          <w:szCs w:val="22"/>
        </w:rPr>
      </w:pPr>
    </w:p>
    <w:p w14:paraId="5D01F6BC" w14:textId="77777777" w:rsidR="002A0402" w:rsidRPr="00401C92" w:rsidRDefault="002A0402" w:rsidP="002A0402">
      <w:pPr>
        <w:overflowPunct/>
        <w:textAlignment w:val="auto"/>
        <w:rPr>
          <w:rFonts w:ascii="ＭＳ ゴシック" w:eastAsia="ＭＳ ゴシック" w:hAnsi="ＭＳ ゴシック" w:cs="Times New Roman" w:hint="default"/>
          <w:color w:val="000000" w:themeColor="text1"/>
          <w:kern w:val="2"/>
          <w:szCs w:val="21"/>
        </w:rPr>
      </w:pPr>
      <w:r w:rsidRPr="00401C92">
        <w:rPr>
          <w:rFonts w:ascii="ＭＳ ゴシック" w:eastAsia="ＭＳ ゴシック" w:hAnsi="ＭＳ ゴシック" w:cs="Times New Roman"/>
          <w:color w:val="000000" w:themeColor="text1"/>
          <w:kern w:val="2"/>
          <w:szCs w:val="21"/>
        </w:rPr>
        <w:t>３　その他必要な情報</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88"/>
      </w:tblGrid>
      <w:tr w:rsidR="00401C92" w:rsidRPr="00401C92" w14:paraId="24790040" w14:textId="77777777" w:rsidTr="0005281D">
        <w:tc>
          <w:tcPr>
            <w:tcW w:w="9288" w:type="dxa"/>
            <w:tcBorders>
              <w:top w:val="single" w:sz="4" w:space="0" w:color="000000"/>
              <w:left w:val="single" w:sz="4" w:space="0" w:color="000000"/>
              <w:bottom w:val="single" w:sz="4" w:space="0" w:color="000000"/>
              <w:right w:val="single" w:sz="4" w:space="0" w:color="000000"/>
            </w:tcBorders>
            <w:shd w:val="clear" w:color="auto" w:fill="auto"/>
          </w:tcPr>
          <w:p w14:paraId="161EC0B2" w14:textId="77777777" w:rsidR="002A0402" w:rsidRPr="00401C92" w:rsidRDefault="002A0402">
            <w:pPr>
              <w:overflowPunct/>
              <w:textAlignment w:val="auto"/>
              <w:rPr>
                <w:rFonts w:ascii="ＭＳ 明朝" w:hAnsi="ＭＳ 明朝" w:cs="Times New Roman" w:hint="default"/>
                <w:color w:val="000000" w:themeColor="text1"/>
                <w:kern w:val="2"/>
                <w:sz w:val="24"/>
                <w:szCs w:val="22"/>
              </w:rPr>
            </w:pPr>
          </w:p>
          <w:p w14:paraId="34D32D2E" w14:textId="77777777" w:rsidR="002A0402" w:rsidRPr="00401C92" w:rsidRDefault="002A0402">
            <w:pPr>
              <w:overflowPunct/>
              <w:textAlignment w:val="auto"/>
              <w:rPr>
                <w:rFonts w:ascii="ＭＳ 明朝" w:hAnsi="ＭＳ 明朝" w:cs="Times New Roman" w:hint="default"/>
                <w:color w:val="000000" w:themeColor="text1"/>
                <w:kern w:val="2"/>
                <w:sz w:val="24"/>
                <w:szCs w:val="22"/>
              </w:rPr>
            </w:pPr>
          </w:p>
        </w:tc>
      </w:tr>
    </w:tbl>
    <w:p w14:paraId="764F4D8C" w14:textId="55757F28" w:rsidR="0005281D" w:rsidRPr="00401C92" w:rsidRDefault="0005281D" w:rsidP="0005281D">
      <w:pPr>
        <w:rPr>
          <w:rFonts w:ascii="ＭＳ 明朝" w:hAnsi="ＭＳ 明朝" w:hint="default"/>
          <w:color w:val="000000" w:themeColor="text1"/>
        </w:rPr>
      </w:pPr>
      <w:r w:rsidRPr="00401C92">
        <w:rPr>
          <w:rFonts w:ascii="ＭＳ 明朝" w:hAnsi="ＭＳ 明朝"/>
          <w:color w:val="000000" w:themeColor="text1"/>
        </w:rPr>
        <w:t>（注）上記１及び２に掲げる項目の他、必要に応じて記載すること。</w:t>
      </w:r>
    </w:p>
    <w:p w14:paraId="3AF37F96" w14:textId="77777777" w:rsidR="002A0402" w:rsidRPr="00401C92" w:rsidRDefault="002A0402" w:rsidP="002A0402">
      <w:pPr>
        <w:rPr>
          <w:rFonts w:hint="default"/>
          <w:color w:val="000000" w:themeColor="text1"/>
          <w:sz w:val="21"/>
          <w:szCs w:val="21"/>
        </w:rPr>
      </w:pPr>
    </w:p>
    <w:p w14:paraId="2A726A4C" w14:textId="77777777" w:rsidR="002A0402" w:rsidRPr="00401C92" w:rsidRDefault="002A0402" w:rsidP="002A0402">
      <w:pPr>
        <w:rPr>
          <w:rFonts w:hint="default"/>
          <w:color w:val="000000" w:themeColor="text1"/>
          <w:sz w:val="21"/>
          <w:szCs w:val="21"/>
        </w:rPr>
      </w:pPr>
    </w:p>
    <w:p w14:paraId="0264A00F" w14:textId="77777777" w:rsidR="002A0402" w:rsidRPr="00401C92" w:rsidRDefault="002A0402" w:rsidP="002A0402">
      <w:pPr>
        <w:rPr>
          <w:rFonts w:hint="default"/>
          <w:color w:val="000000" w:themeColor="text1"/>
          <w:sz w:val="21"/>
          <w:szCs w:val="21"/>
        </w:rPr>
      </w:pPr>
    </w:p>
    <w:p w14:paraId="695D06A2" w14:textId="77777777" w:rsidR="002A0402" w:rsidRPr="00401C92" w:rsidRDefault="002A0402" w:rsidP="002A0402">
      <w:pPr>
        <w:rPr>
          <w:rFonts w:hint="default"/>
          <w:color w:val="000000" w:themeColor="text1"/>
          <w:sz w:val="21"/>
          <w:szCs w:val="21"/>
        </w:rPr>
      </w:pPr>
    </w:p>
    <w:p w14:paraId="30D474FC" w14:textId="77777777" w:rsidR="002A0402" w:rsidRPr="00401C92" w:rsidRDefault="002A0402" w:rsidP="002A0402">
      <w:pPr>
        <w:rPr>
          <w:rFonts w:hint="default"/>
          <w:color w:val="000000" w:themeColor="text1"/>
          <w:sz w:val="21"/>
          <w:szCs w:val="21"/>
        </w:rPr>
      </w:pPr>
    </w:p>
    <w:p w14:paraId="6198A2E3" w14:textId="77777777" w:rsidR="002A0402" w:rsidRPr="00401C92" w:rsidRDefault="002A0402" w:rsidP="002A0402">
      <w:pPr>
        <w:rPr>
          <w:rFonts w:hint="default"/>
          <w:color w:val="000000" w:themeColor="text1"/>
          <w:sz w:val="21"/>
          <w:szCs w:val="21"/>
        </w:rPr>
      </w:pPr>
    </w:p>
    <w:p w14:paraId="37ADD946" w14:textId="77777777" w:rsidR="002A0402" w:rsidRPr="00401C92" w:rsidRDefault="002A0402" w:rsidP="002A0402">
      <w:pPr>
        <w:rPr>
          <w:rFonts w:hint="default"/>
          <w:color w:val="000000" w:themeColor="text1"/>
          <w:sz w:val="21"/>
          <w:szCs w:val="21"/>
        </w:rPr>
      </w:pPr>
    </w:p>
    <w:p w14:paraId="5F83D802" w14:textId="77777777" w:rsidR="002A0402" w:rsidRPr="00401C92" w:rsidRDefault="002A0402" w:rsidP="002A0402">
      <w:pPr>
        <w:rPr>
          <w:rFonts w:hint="default"/>
          <w:color w:val="000000" w:themeColor="text1"/>
          <w:sz w:val="21"/>
          <w:szCs w:val="21"/>
        </w:rPr>
      </w:pPr>
    </w:p>
    <w:p w14:paraId="60029E57" w14:textId="77777777" w:rsidR="002A0402" w:rsidRPr="00401C92" w:rsidRDefault="002A0402" w:rsidP="002A0402">
      <w:pPr>
        <w:rPr>
          <w:rFonts w:hint="default"/>
          <w:color w:val="000000" w:themeColor="text1"/>
          <w:sz w:val="21"/>
          <w:szCs w:val="21"/>
        </w:rPr>
      </w:pPr>
    </w:p>
    <w:p w14:paraId="5F8152BC" w14:textId="77777777" w:rsidR="002A0402" w:rsidRPr="00401C92" w:rsidRDefault="002A0402" w:rsidP="002A0402">
      <w:pPr>
        <w:rPr>
          <w:rFonts w:hint="default"/>
          <w:color w:val="000000" w:themeColor="text1"/>
          <w:sz w:val="21"/>
          <w:szCs w:val="21"/>
        </w:rPr>
      </w:pPr>
    </w:p>
    <w:p w14:paraId="7F4FDC0C" w14:textId="77777777" w:rsidR="002A0402" w:rsidRPr="00401C92" w:rsidRDefault="002A0402" w:rsidP="002A0402">
      <w:pPr>
        <w:rPr>
          <w:rFonts w:hint="default"/>
          <w:color w:val="000000" w:themeColor="text1"/>
          <w:sz w:val="21"/>
          <w:szCs w:val="21"/>
        </w:rPr>
      </w:pPr>
    </w:p>
    <w:p w14:paraId="35B9ABD3" w14:textId="77777777" w:rsidR="002A0402" w:rsidRPr="00401C92" w:rsidRDefault="002A0402" w:rsidP="002A0402">
      <w:pPr>
        <w:rPr>
          <w:rFonts w:hint="default"/>
          <w:color w:val="000000" w:themeColor="text1"/>
          <w:sz w:val="21"/>
          <w:szCs w:val="21"/>
        </w:rPr>
      </w:pPr>
    </w:p>
    <w:p w14:paraId="2F01940C" w14:textId="77777777" w:rsidR="002A0402" w:rsidRPr="00401C92" w:rsidRDefault="002A0402" w:rsidP="002A0402">
      <w:pPr>
        <w:rPr>
          <w:rFonts w:hint="default"/>
          <w:color w:val="000000" w:themeColor="text1"/>
          <w:sz w:val="21"/>
          <w:szCs w:val="21"/>
        </w:rPr>
      </w:pPr>
    </w:p>
    <w:p w14:paraId="35AF6ABB" w14:textId="0248F4DA" w:rsidR="002A0402" w:rsidRPr="00401C92" w:rsidRDefault="002A0402" w:rsidP="002A0402">
      <w:pPr>
        <w:ind w:left="443" w:hangingChars="211" w:hanging="443"/>
        <w:rPr>
          <w:rFonts w:ascii="ＭＳ ゴシック" w:eastAsia="ＭＳ ゴシック" w:hAnsi="ＭＳ ゴシック" w:hint="default"/>
          <w:color w:val="000000" w:themeColor="text1"/>
          <w:spacing w:val="14"/>
          <w:sz w:val="24"/>
          <w:szCs w:val="24"/>
          <w:lang w:eastAsia="zh-TW"/>
        </w:rPr>
      </w:pPr>
      <w:r w:rsidRPr="00401C92">
        <w:rPr>
          <w:rFonts w:hint="default"/>
          <w:color w:val="000000" w:themeColor="text1"/>
          <w:sz w:val="21"/>
          <w:szCs w:val="21"/>
          <w:lang w:eastAsia="zh-TW"/>
        </w:rPr>
        <w:br w:type="page"/>
      </w:r>
      <w:r w:rsidRPr="00401C92">
        <w:rPr>
          <w:rFonts w:ascii="ＭＳ ゴシック" w:eastAsia="ＭＳ ゴシック" w:hAnsi="ＭＳ ゴシック"/>
          <w:color w:val="000000" w:themeColor="text1"/>
          <w:spacing w:val="14"/>
          <w:sz w:val="24"/>
          <w:szCs w:val="24"/>
          <w:lang w:eastAsia="zh-TW"/>
        </w:rPr>
        <w:lastRenderedPageBreak/>
        <w:t>別紙様式</w:t>
      </w:r>
      <w:r w:rsidR="00136E1C">
        <w:rPr>
          <w:rFonts w:ascii="ＭＳ ゴシック" w:eastAsia="ＭＳ ゴシック" w:hAnsi="ＭＳ ゴシック"/>
          <w:color w:val="000000" w:themeColor="text1"/>
          <w:spacing w:val="14"/>
          <w:sz w:val="24"/>
          <w:szCs w:val="24"/>
          <w:lang w:eastAsia="zh-TW"/>
        </w:rPr>
        <w:t>第</w:t>
      </w:r>
      <w:r w:rsidR="00F45EC3">
        <w:rPr>
          <w:rFonts w:ascii="ＭＳ ゴシック" w:eastAsia="ＭＳ ゴシック" w:hAnsi="ＭＳ ゴシック"/>
          <w:color w:val="000000" w:themeColor="text1"/>
          <w:spacing w:val="14"/>
          <w:sz w:val="24"/>
          <w:szCs w:val="24"/>
          <w:lang w:eastAsia="zh-TW"/>
        </w:rPr>
        <w:t>12</w:t>
      </w:r>
      <w:r w:rsidRPr="00401C92">
        <w:rPr>
          <w:rFonts w:ascii="ＭＳ ゴシック" w:eastAsia="ＭＳ ゴシック" w:hAnsi="ＭＳ ゴシック" w:hint="default"/>
          <w:color w:val="000000" w:themeColor="text1"/>
          <w:spacing w:val="14"/>
          <w:sz w:val="24"/>
          <w:szCs w:val="24"/>
          <w:lang w:eastAsia="zh-TW"/>
        </w:rPr>
        <w:t>号</w:t>
      </w:r>
    </w:p>
    <w:p w14:paraId="259E54D0" w14:textId="77777777" w:rsidR="002A0402" w:rsidRPr="00401C92" w:rsidRDefault="002A0402" w:rsidP="002A0402">
      <w:pPr>
        <w:ind w:left="565" w:hangingChars="211" w:hanging="565"/>
        <w:rPr>
          <w:rFonts w:ascii="ＭＳ 明朝" w:hAnsi="ＭＳ 明朝" w:hint="default"/>
          <w:color w:val="000000" w:themeColor="text1"/>
          <w:spacing w:val="14"/>
          <w:sz w:val="24"/>
          <w:szCs w:val="24"/>
          <w:lang w:eastAsia="zh-TW"/>
        </w:rPr>
      </w:pPr>
    </w:p>
    <w:p w14:paraId="462870FA" w14:textId="508C6FE7" w:rsidR="002A0402" w:rsidRPr="00401C92" w:rsidRDefault="002A0402" w:rsidP="002A0402">
      <w:pPr>
        <w:wordWrap w:val="0"/>
        <w:ind w:left="565" w:hangingChars="211" w:hanging="565"/>
        <w:jc w:val="right"/>
        <w:rPr>
          <w:rFonts w:ascii="ＭＳ 明朝" w:hAnsi="ＭＳ 明朝" w:hint="default"/>
          <w:color w:val="000000" w:themeColor="text1"/>
          <w:spacing w:val="14"/>
          <w:sz w:val="24"/>
          <w:szCs w:val="24"/>
          <w:lang w:eastAsia="zh-TW"/>
        </w:rPr>
      </w:pPr>
      <w:r w:rsidRPr="00401C92">
        <w:rPr>
          <w:rFonts w:ascii="ＭＳ 明朝" w:hAnsi="ＭＳ 明朝"/>
          <w:color w:val="000000" w:themeColor="text1"/>
          <w:spacing w:val="14"/>
          <w:sz w:val="24"/>
          <w:szCs w:val="24"/>
          <w:lang w:eastAsia="zh-TW"/>
        </w:rPr>
        <w:tab/>
      </w:r>
      <w:r w:rsidRPr="00401C92">
        <w:rPr>
          <w:rFonts w:ascii="ＭＳ 明朝" w:hAnsi="ＭＳ 明朝"/>
          <w:color w:val="000000" w:themeColor="text1"/>
          <w:spacing w:val="14"/>
          <w:sz w:val="24"/>
          <w:szCs w:val="24"/>
          <w:lang w:eastAsia="zh-TW"/>
        </w:rPr>
        <w:tab/>
      </w:r>
      <w:r w:rsidRPr="00401C92">
        <w:rPr>
          <w:rFonts w:ascii="ＭＳ 明朝" w:hAnsi="ＭＳ 明朝"/>
          <w:color w:val="000000" w:themeColor="text1"/>
          <w:spacing w:val="14"/>
          <w:sz w:val="24"/>
          <w:szCs w:val="24"/>
          <w:lang w:eastAsia="zh-TW"/>
        </w:rPr>
        <w:tab/>
      </w:r>
      <w:r w:rsidRPr="00401C92">
        <w:rPr>
          <w:rFonts w:ascii="ＭＳ 明朝" w:hAnsi="ＭＳ 明朝"/>
          <w:color w:val="000000" w:themeColor="text1"/>
          <w:spacing w:val="14"/>
          <w:sz w:val="24"/>
          <w:szCs w:val="24"/>
          <w:lang w:eastAsia="zh-TW"/>
        </w:rPr>
        <w:tab/>
      </w:r>
      <w:r w:rsidRPr="00401C92">
        <w:rPr>
          <w:rFonts w:ascii="ＭＳ 明朝" w:hAnsi="ＭＳ 明朝"/>
          <w:color w:val="000000" w:themeColor="text1"/>
          <w:spacing w:val="14"/>
          <w:sz w:val="24"/>
          <w:szCs w:val="24"/>
          <w:lang w:eastAsia="zh-TW"/>
        </w:rPr>
        <w:tab/>
      </w:r>
      <w:r w:rsidRPr="00401C92">
        <w:rPr>
          <w:rFonts w:ascii="ＭＳ 明朝" w:hAnsi="ＭＳ 明朝"/>
          <w:color w:val="000000" w:themeColor="text1"/>
          <w:spacing w:val="14"/>
          <w:sz w:val="24"/>
          <w:szCs w:val="24"/>
          <w:lang w:eastAsia="zh-TW"/>
        </w:rPr>
        <w:tab/>
        <w:t>番　 　　　　　　　号</w:t>
      </w:r>
      <w:r w:rsidR="00B909D9">
        <w:rPr>
          <w:rFonts w:ascii="ＭＳ 明朝" w:hAnsi="ＭＳ 明朝"/>
          <w:color w:val="000000" w:themeColor="text1"/>
          <w:spacing w:val="14"/>
          <w:sz w:val="24"/>
          <w:szCs w:val="24"/>
          <w:lang w:eastAsia="zh-TW"/>
        </w:rPr>
        <w:t xml:space="preserve">　</w:t>
      </w:r>
      <w:r w:rsidRPr="00401C92">
        <w:rPr>
          <w:rFonts w:ascii="ＭＳ 明朝" w:hAnsi="ＭＳ 明朝"/>
          <w:color w:val="000000" w:themeColor="text1"/>
          <w:spacing w:val="14"/>
          <w:sz w:val="24"/>
          <w:szCs w:val="24"/>
          <w:lang w:eastAsia="zh-TW"/>
        </w:rPr>
        <w:t xml:space="preserve">　</w:t>
      </w:r>
    </w:p>
    <w:p w14:paraId="1882F041" w14:textId="36ADC8BC" w:rsidR="002A0402" w:rsidRPr="00401C92" w:rsidRDefault="002A0402" w:rsidP="002A0402">
      <w:pPr>
        <w:wordWrap w:val="0"/>
        <w:ind w:left="565" w:hangingChars="211" w:hanging="565"/>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年 　　　月　　　　日</w:t>
      </w:r>
      <w:r w:rsidR="00B909D9">
        <w:rPr>
          <w:rFonts w:ascii="ＭＳ 明朝" w:hAnsi="ＭＳ 明朝"/>
          <w:color w:val="000000" w:themeColor="text1"/>
          <w:spacing w:val="14"/>
          <w:sz w:val="24"/>
          <w:szCs w:val="24"/>
        </w:rPr>
        <w:t xml:space="preserve">　</w:t>
      </w:r>
      <w:r w:rsidRPr="00401C92">
        <w:rPr>
          <w:rFonts w:ascii="ＭＳ 明朝" w:hAnsi="ＭＳ 明朝"/>
          <w:color w:val="000000" w:themeColor="text1"/>
          <w:spacing w:val="14"/>
          <w:sz w:val="24"/>
          <w:szCs w:val="24"/>
        </w:rPr>
        <w:t xml:space="preserve">　</w:t>
      </w:r>
    </w:p>
    <w:p w14:paraId="7247A163"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4E42AAA5" w14:textId="77777777" w:rsidR="002A0402" w:rsidRPr="00401C92" w:rsidRDefault="002A0402" w:rsidP="002A0402">
      <w:pPr>
        <w:ind w:left="616" w:hangingChars="230" w:hanging="616"/>
        <w:jc w:val="lef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 xml:space="preserve">  都道府県知事　　殿</w:t>
      </w:r>
    </w:p>
    <w:p w14:paraId="6E995999"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0C0F44BC"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40CCA767"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063F02B9"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3A5820B0" w14:textId="77777777" w:rsidR="002A0402" w:rsidRPr="00401C92" w:rsidRDefault="002A0402" w:rsidP="002A0402">
      <w:pPr>
        <w:ind w:left="565" w:rightChars="1100" w:right="2420" w:hangingChars="211" w:hanging="565"/>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市町村名</w:t>
      </w:r>
    </w:p>
    <w:p w14:paraId="61EAE397" w14:textId="77777777" w:rsidR="002A0402" w:rsidRPr="00401C92" w:rsidRDefault="002A0402" w:rsidP="002A0402">
      <w:pPr>
        <w:wordWrap w:val="0"/>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 xml:space="preserve">　　住所・連絡先 　　　　　　　　</w:t>
      </w:r>
    </w:p>
    <w:p w14:paraId="0B2A0807" w14:textId="77777777" w:rsidR="002A0402" w:rsidRPr="00401C92" w:rsidRDefault="002A0402" w:rsidP="002A0402">
      <w:pPr>
        <w:wordWrap w:val="0"/>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 xml:space="preserve">代表者名 　　　　　　　　</w:t>
      </w:r>
    </w:p>
    <w:p w14:paraId="6682A4CB"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3CF8FF0D"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375D6080"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144BF2FB" w14:textId="43E60C90" w:rsidR="002A0402" w:rsidRPr="00401C92" w:rsidRDefault="002A0402" w:rsidP="00C359AE">
      <w:pPr>
        <w:ind w:leftChars="200" w:left="440" w:rightChars="231" w:right="508" w:firstLineChars="100" w:firstLine="268"/>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令和　年度農山漁村振興交付金（農山漁村発イノベーション対策）</w:t>
      </w:r>
      <w:r w:rsidR="00C359AE">
        <w:rPr>
          <w:rFonts w:ascii="ＭＳ 明朝" w:hAnsi="ＭＳ 明朝"/>
          <w:color w:val="000000" w:themeColor="text1"/>
          <w:spacing w:val="14"/>
          <w:sz w:val="24"/>
          <w:szCs w:val="24"/>
        </w:rPr>
        <w:t xml:space="preserve">　のうち</w:t>
      </w:r>
      <w:r w:rsidR="00C359AE" w:rsidRPr="00C359AE">
        <w:rPr>
          <w:rFonts w:ascii="ＭＳ 明朝" w:hAnsi="ＭＳ 明朝"/>
          <w:color w:val="000000" w:themeColor="text1"/>
          <w:spacing w:val="14"/>
          <w:sz w:val="24"/>
          <w:szCs w:val="24"/>
        </w:rPr>
        <w:t>農山漁村発イノベーション推進事業（農山漁村発イノベーション創出支援型）</w:t>
      </w:r>
      <w:r w:rsidRPr="00401C92">
        <w:rPr>
          <w:rFonts w:ascii="ＭＳ 明朝" w:hAnsi="ＭＳ 明朝"/>
          <w:color w:val="000000" w:themeColor="text1"/>
          <w:spacing w:val="14"/>
          <w:sz w:val="24"/>
          <w:szCs w:val="24"/>
        </w:rPr>
        <w:t>の実施について（協議）</w:t>
      </w:r>
    </w:p>
    <w:p w14:paraId="40B550EA" w14:textId="77777777" w:rsidR="002A0402" w:rsidRPr="00401C92" w:rsidRDefault="002A0402" w:rsidP="002A0402">
      <w:pPr>
        <w:ind w:leftChars="200" w:left="440" w:rightChars="174" w:right="383"/>
        <w:rPr>
          <w:rFonts w:ascii="ＭＳ 明朝" w:hAnsi="ＭＳ 明朝" w:hint="default"/>
          <w:color w:val="000000" w:themeColor="text1"/>
          <w:spacing w:val="14"/>
          <w:sz w:val="24"/>
          <w:szCs w:val="24"/>
        </w:rPr>
      </w:pPr>
    </w:p>
    <w:p w14:paraId="06EDF0A9" w14:textId="77777777" w:rsidR="002A0402" w:rsidRPr="00401C92" w:rsidRDefault="002A0402" w:rsidP="002A0402">
      <w:pPr>
        <w:pStyle w:val="ac"/>
        <w:jc w:val="both"/>
        <w:rPr>
          <w:color w:val="000000" w:themeColor="text1"/>
        </w:rPr>
      </w:pPr>
    </w:p>
    <w:p w14:paraId="71363A17" w14:textId="63616C62" w:rsidR="002A0402" w:rsidRPr="00401C92" w:rsidRDefault="002A0402" w:rsidP="002A0402">
      <w:pPr>
        <w:pStyle w:val="ac"/>
        <w:ind w:leftChars="200" w:left="440" w:firstLineChars="100" w:firstLine="268"/>
        <w:jc w:val="both"/>
        <w:rPr>
          <w:color w:val="000000" w:themeColor="text1"/>
        </w:rPr>
      </w:pPr>
      <w:r w:rsidRPr="00401C92">
        <w:rPr>
          <w:rFonts w:hint="eastAsia"/>
          <w:color w:val="000000" w:themeColor="text1"/>
        </w:rPr>
        <w:t>今般、（市町村名）においては、農山漁村振興交付金（農山漁村発イノベーション対策）実施要領（</w:t>
      </w:r>
      <w:r w:rsidRPr="00401C92">
        <w:rPr>
          <w:color w:val="000000" w:themeColor="text1"/>
        </w:rPr>
        <w:t>令和４年</w:t>
      </w:r>
      <w:r w:rsidR="00220D67">
        <w:rPr>
          <w:rFonts w:hint="eastAsia"/>
          <w:color w:val="000000" w:themeColor="text1"/>
        </w:rPr>
        <w:t>４</w:t>
      </w:r>
      <w:r w:rsidRPr="00401C92">
        <w:rPr>
          <w:color w:val="000000" w:themeColor="text1"/>
        </w:rPr>
        <w:t>月</w:t>
      </w:r>
      <w:r w:rsidR="00220D67">
        <w:rPr>
          <w:rFonts w:hint="eastAsia"/>
          <w:color w:val="000000" w:themeColor="text1"/>
        </w:rPr>
        <w:t>１</w:t>
      </w:r>
      <w:r w:rsidRPr="00401C92">
        <w:rPr>
          <w:color w:val="000000" w:themeColor="text1"/>
        </w:rPr>
        <w:t>日付け</w:t>
      </w:r>
      <w:r w:rsidR="00F85D89">
        <w:rPr>
          <w:rFonts w:hint="eastAsia"/>
          <w:color w:val="000000" w:themeColor="text1"/>
        </w:rPr>
        <w:t>３</w:t>
      </w:r>
      <w:r w:rsidRPr="00401C92">
        <w:rPr>
          <w:color w:val="000000" w:themeColor="text1"/>
        </w:rPr>
        <w:t>農振第</w:t>
      </w:r>
      <w:r w:rsidR="00F85D89">
        <w:rPr>
          <w:rFonts w:hint="eastAsia"/>
          <w:color w:val="000000" w:themeColor="text1"/>
        </w:rPr>
        <w:t>2921</w:t>
      </w:r>
      <w:r w:rsidRPr="00401C92">
        <w:rPr>
          <w:color w:val="000000" w:themeColor="text1"/>
        </w:rPr>
        <w:t>号農林水産省農村振興局長通知</w:t>
      </w:r>
      <w:r w:rsidRPr="00401C92">
        <w:rPr>
          <w:rFonts w:hint="eastAsia"/>
          <w:color w:val="000000" w:themeColor="text1"/>
        </w:rPr>
        <w:t>）による次の取組の実施を計画しています。</w:t>
      </w:r>
    </w:p>
    <w:p w14:paraId="485F751F" w14:textId="2C08527E" w:rsidR="002A0402" w:rsidRPr="00401C92" w:rsidRDefault="002A0402" w:rsidP="002A0402">
      <w:pPr>
        <w:pStyle w:val="ac"/>
        <w:ind w:leftChars="200" w:left="440" w:firstLineChars="100" w:firstLine="268"/>
        <w:jc w:val="both"/>
        <w:rPr>
          <w:color w:val="000000" w:themeColor="text1"/>
        </w:rPr>
      </w:pPr>
      <w:r w:rsidRPr="00401C92">
        <w:rPr>
          <w:rFonts w:hint="eastAsia"/>
          <w:color w:val="000000" w:themeColor="text1"/>
        </w:rPr>
        <w:t>ついては、同要領</w:t>
      </w:r>
      <w:r w:rsidR="009E699B">
        <w:rPr>
          <w:rFonts w:hint="eastAsia"/>
          <w:color w:val="000000" w:themeColor="text1"/>
        </w:rPr>
        <w:t>別記２－２</w:t>
      </w:r>
      <w:r w:rsidRPr="00401C92">
        <w:rPr>
          <w:rFonts w:hint="eastAsia"/>
          <w:color w:val="000000" w:themeColor="text1"/>
        </w:rPr>
        <w:t>第</w:t>
      </w:r>
      <w:r w:rsidR="009E699B">
        <w:rPr>
          <w:rFonts w:hint="eastAsia"/>
          <w:color w:val="000000" w:themeColor="text1"/>
        </w:rPr>
        <w:t>６</w:t>
      </w:r>
      <w:r w:rsidRPr="00401C92">
        <w:rPr>
          <w:rFonts w:hint="eastAsia"/>
          <w:color w:val="000000" w:themeColor="text1"/>
        </w:rPr>
        <w:t>の２の（５）の</w:t>
      </w:r>
      <w:r w:rsidR="008819EE">
        <w:rPr>
          <w:rFonts w:hint="eastAsia"/>
          <w:color w:val="000000" w:themeColor="text1"/>
        </w:rPr>
        <w:t>イ</w:t>
      </w:r>
      <w:r w:rsidR="003F58E0" w:rsidRPr="00401C92">
        <w:rPr>
          <w:rFonts w:hint="eastAsia"/>
          <w:color w:val="000000" w:themeColor="text1"/>
        </w:rPr>
        <w:t>の</w:t>
      </w:r>
      <w:r w:rsidR="008819EE">
        <w:rPr>
          <w:rFonts w:hint="eastAsia"/>
          <w:color w:val="000000" w:themeColor="text1"/>
        </w:rPr>
        <w:t>(</w:t>
      </w:r>
      <w:r w:rsidR="003F58E0" w:rsidRPr="00401C92">
        <w:rPr>
          <w:rFonts w:hint="eastAsia"/>
          <w:color w:val="000000" w:themeColor="text1"/>
        </w:rPr>
        <w:t>イ</w:t>
      </w:r>
      <w:r w:rsidR="008819EE">
        <w:rPr>
          <w:rFonts w:hint="eastAsia"/>
          <w:color w:val="000000" w:themeColor="text1"/>
        </w:rPr>
        <w:t>)</w:t>
      </w:r>
      <w:r w:rsidR="00A461FA" w:rsidRPr="00401C92">
        <w:rPr>
          <w:rFonts w:hint="eastAsia"/>
          <w:color w:val="000000" w:themeColor="text1"/>
        </w:rPr>
        <w:t>の</w:t>
      </w:r>
      <w:r w:rsidRPr="00401C92">
        <w:rPr>
          <w:rFonts w:hint="eastAsia"/>
          <w:color w:val="000000" w:themeColor="text1"/>
        </w:rPr>
        <w:t>規定に基づき、本事業による次の取組について、別添の</w:t>
      </w:r>
      <w:r w:rsidR="003F58E0" w:rsidRPr="00401C92">
        <w:rPr>
          <w:rFonts w:hint="eastAsia"/>
          <w:color w:val="000000" w:themeColor="text1"/>
        </w:rPr>
        <w:t>事業</w:t>
      </w:r>
      <w:r w:rsidRPr="00401C92">
        <w:rPr>
          <w:rFonts w:hint="eastAsia"/>
          <w:color w:val="000000" w:themeColor="text1"/>
        </w:rPr>
        <w:t>実施計画を提出しますので、審査をお願いいたします。</w:t>
      </w:r>
    </w:p>
    <w:p w14:paraId="111D0E57" w14:textId="77777777" w:rsidR="002A0402" w:rsidRPr="008819EE" w:rsidRDefault="002A0402" w:rsidP="002A0402">
      <w:pPr>
        <w:pStyle w:val="ac"/>
        <w:jc w:val="both"/>
        <w:rPr>
          <w:color w:val="000000" w:themeColor="text1"/>
        </w:rPr>
      </w:pPr>
    </w:p>
    <w:p w14:paraId="22BBDE8C" w14:textId="1D1D50DF" w:rsidR="002A0402" w:rsidRPr="00401C92" w:rsidRDefault="002A0402" w:rsidP="002A0402">
      <w:pPr>
        <w:pStyle w:val="ac"/>
        <w:rPr>
          <w:color w:val="000000" w:themeColor="text1"/>
        </w:rPr>
      </w:pPr>
      <w:r w:rsidRPr="00401C92">
        <w:rPr>
          <w:rFonts w:hint="eastAsia"/>
          <w:color w:val="000000" w:themeColor="text1"/>
        </w:rPr>
        <w:t>記</w:t>
      </w:r>
    </w:p>
    <w:p w14:paraId="1C556A84" w14:textId="77777777" w:rsidR="002A0402" w:rsidRPr="00401C92" w:rsidRDefault="002A0402" w:rsidP="002A0402">
      <w:pPr>
        <w:rPr>
          <w:rFonts w:hint="default"/>
          <w:color w:val="000000" w:themeColor="text1"/>
        </w:rPr>
      </w:pPr>
    </w:p>
    <w:p w14:paraId="13E412A3" w14:textId="77777777" w:rsidR="002A0402" w:rsidRPr="00401C92" w:rsidRDefault="002A0402" w:rsidP="002A0402">
      <w:pPr>
        <w:ind w:leftChars="200" w:left="440" w:rightChars="174" w:right="383"/>
        <w:rPr>
          <w:rFonts w:ascii="ＭＳ 明朝" w:hAnsi="ＭＳ 明朝" w:hint="default"/>
          <w:color w:val="000000" w:themeColor="text1"/>
          <w:spacing w:val="14"/>
          <w:sz w:val="24"/>
          <w:szCs w:val="24"/>
        </w:rPr>
      </w:pPr>
    </w:p>
    <w:tbl>
      <w:tblPr>
        <w:tblW w:w="946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
        <w:gridCol w:w="8788"/>
      </w:tblGrid>
      <w:tr w:rsidR="00401C92" w:rsidRPr="00401C92" w14:paraId="06A5C823" w14:textId="77777777" w:rsidTr="001E208B">
        <w:tc>
          <w:tcPr>
            <w:tcW w:w="681" w:type="dxa"/>
            <w:shd w:val="clear" w:color="auto" w:fill="auto"/>
          </w:tcPr>
          <w:p w14:paraId="2FABB209" w14:textId="77777777" w:rsidR="002A0402" w:rsidRPr="00401C92" w:rsidRDefault="002A0402">
            <w:pPr>
              <w:ind w:rightChars="174" w:right="383"/>
              <w:jc w:val="center"/>
              <w:rPr>
                <w:rFonts w:ascii="ＭＳ 明朝" w:hAnsi="ＭＳ 明朝" w:hint="default"/>
                <w:color w:val="000000" w:themeColor="text1"/>
                <w:spacing w:val="14"/>
                <w:sz w:val="24"/>
                <w:szCs w:val="24"/>
              </w:rPr>
            </w:pPr>
          </w:p>
        </w:tc>
        <w:tc>
          <w:tcPr>
            <w:tcW w:w="8788" w:type="dxa"/>
            <w:shd w:val="clear" w:color="auto" w:fill="auto"/>
          </w:tcPr>
          <w:p w14:paraId="68D9CD4C" w14:textId="77777777" w:rsidR="002A0402" w:rsidRPr="00401C92" w:rsidRDefault="002A0402">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別表１の２の具体的な事業内容の（４）の取組について</w:t>
            </w:r>
          </w:p>
        </w:tc>
      </w:tr>
      <w:tr w:rsidR="002A0402" w:rsidRPr="00401C92" w14:paraId="3D1693B3" w14:textId="77777777" w:rsidTr="001E208B">
        <w:tc>
          <w:tcPr>
            <w:tcW w:w="681" w:type="dxa"/>
            <w:tcBorders>
              <w:bottom w:val="single" w:sz="4" w:space="0" w:color="auto"/>
            </w:tcBorders>
            <w:shd w:val="clear" w:color="auto" w:fill="auto"/>
          </w:tcPr>
          <w:p w14:paraId="20FB8CEE" w14:textId="77777777" w:rsidR="002A0402" w:rsidRPr="00401C92" w:rsidRDefault="002A0402">
            <w:pPr>
              <w:ind w:rightChars="174" w:right="383"/>
              <w:jc w:val="center"/>
              <w:rPr>
                <w:rFonts w:ascii="ＭＳ 明朝" w:hAnsi="ＭＳ 明朝" w:hint="default"/>
                <w:color w:val="000000" w:themeColor="text1"/>
                <w:spacing w:val="14"/>
                <w:sz w:val="24"/>
                <w:szCs w:val="24"/>
              </w:rPr>
            </w:pPr>
          </w:p>
        </w:tc>
        <w:tc>
          <w:tcPr>
            <w:tcW w:w="8788" w:type="dxa"/>
            <w:tcBorders>
              <w:bottom w:val="single" w:sz="4" w:space="0" w:color="auto"/>
            </w:tcBorders>
            <w:shd w:val="clear" w:color="auto" w:fill="auto"/>
          </w:tcPr>
          <w:p w14:paraId="6D5A525C" w14:textId="77777777" w:rsidR="002A0402" w:rsidRPr="00401C92" w:rsidRDefault="002A0402">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別表１の２の具体的な事業内容の（５）の取組について</w:t>
            </w:r>
          </w:p>
        </w:tc>
      </w:tr>
    </w:tbl>
    <w:p w14:paraId="262D12AB" w14:textId="77777777" w:rsidR="002A0402" w:rsidRPr="00401C92" w:rsidRDefault="002A0402" w:rsidP="002A0402">
      <w:pPr>
        <w:ind w:leftChars="200" w:left="440" w:rightChars="174" w:right="383"/>
        <w:rPr>
          <w:rFonts w:ascii="ＭＳ 明朝" w:hAnsi="ＭＳ 明朝" w:hint="default"/>
          <w:color w:val="000000" w:themeColor="text1"/>
          <w:spacing w:val="14"/>
          <w:sz w:val="24"/>
          <w:szCs w:val="24"/>
        </w:rPr>
      </w:pPr>
    </w:p>
    <w:p w14:paraId="2A31FF64" w14:textId="77777777" w:rsidR="002A0402" w:rsidRPr="00401C92" w:rsidRDefault="002A0402" w:rsidP="002A0402">
      <w:pPr>
        <w:ind w:leftChars="200" w:left="440"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　該当する事項に「○」を記入してください。</w:t>
      </w:r>
    </w:p>
    <w:p w14:paraId="5B1F6DED" w14:textId="77777777" w:rsidR="002A0402" w:rsidRPr="00401C92" w:rsidRDefault="002A0402" w:rsidP="002A0402">
      <w:pPr>
        <w:rPr>
          <w:rFonts w:hint="default"/>
          <w:color w:val="000000" w:themeColor="text1"/>
        </w:rPr>
      </w:pPr>
    </w:p>
    <w:p w14:paraId="285B7DFF" w14:textId="56517C05" w:rsidR="002A0402" w:rsidRPr="00401C92" w:rsidRDefault="002A0402" w:rsidP="002A0402">
      <w:pPr>
        <w:rPr>
          <w:rFonts w:ascii="ＭＳ ゴシック" w:eastAsia="ＭＳ ゴシック" w:hAnsi="ＭＳ ゴシック" w:hint="default"/>
          <w:color w:val="000000" w:themeColor="text1"/>
          <w:sz w:val="24"/>
          <w:szCs w:val="21"/>
          <w:lang w:eastAsia="zh-TW"/>
        </w:rPr>
      </w:pPr>
      <w:r w:rsidRPr="00401C92">
        <w:rPr>
          <w:rFonts w:ascii="ＭＳ ゴシック" w:eastAsia="ＭＳ ゴシック" w:hAnsi="ＭＳ ゴシック" w:cs="Times New Roman" w:hint="default"/>
          <w:color w:val="000000" w:themeColor="text1"/>
          <w:kern w:val="2"/>
          <w:sz w:val="24"/>
          <w:szCs w:val="24"/>
          <w:lang w:eastAsia="zh-TW"/>
        </w:rPr>
        <w:br w:type="page"/>
      </w:r>
      <w:r w:rsidRPr="00401C92">
        <w:rPr>
          <w:rFonts w:ascii="ＭＳ ゴシック" w:eastAsia="ＭＳ ゴシック" w:hAnsi="ＭＳ ゴシック"/>
          <w:color w:val="000000" w:themeColor="text1"/>
          <w:sz w:val="24"/>
          <w:szCs w:val="21"/>
          <w:lang w:eastAsia="zh-TW"/>
        </w:rPr>
        <w:lastRenderedPageBreak/>
        <w:t>別紙様式</w:t>
      </w:r>
      <w:r w:rsidR="00136E1C">
        <w:rPr>
          <w:rFonts w:ascii="ＭＳ ゴシック" w:eastAsia="ＭＳ ゴシック" w:hAnsi="ＭＳ ゴシック"/>
          <w:color w:val="000000" w:themeColor="text1"/>
          <w:sz w:val="24"/>
          <w:szCs w:val="21"/>
          <w:lang w:eastAsia="zh-TW"/>
        </w:rPr>
        <w:t>第</w:t>
      </w:r>
      <w:r w:rsidR="00F45EC3">
        <w:rPr>
          <w:rFonts w:ascii="ＭＳ ゴシック" w:eastAsia="ＭＳ ゴシック" w:hAnsi="ＭＳ ゴシック"/>
          <w:color w:val="000000" w:themeColor="text1"/>
          <w:sz w:val="24"/>
          <w:szCs w:val="21"/>
          <w:lang w:eastAsia="zh-TW"/>
        </w:rPr>
        <w:t>13</w:t>
      </w:r>
      <w:r w:rsidRPr="00401C92">
        <w:rPr>
          <w:rFonts w:ascii="ＭＳ ゴシック" w:eastAsia="ＭＳ ゴシック" w:hAnsi="ＭＳ ゴシック" w:hint="default"/>
          <w:color w:val="000000" w:themeColor="text1"/>
          <w:sz w:val="24"/>
          <w:szCs w:val="21"/>
          <w:lang w:eastAsia="zh-TW"/>
        </w:rPr>
        <w:t>号</w:t>
      </w:r>
    </w:p>
    <w:p w14:paraId="58FD5F2D" w14:textId="77777777" w:rsidR="002A0402" w:rsidRPr="00401C92" w:rsidRDefault="002A0402" w:rsidP="002A0402">
      <w:pPr>
        <w:pStyle w:val="Word"/>
        <w:rPr>
          <w:rFonts w:hint="default"/>
          <w:color w:val="000000" w:themeColor="text1"/>
          <w:lang w:eastAsia="zh-TW"/>
        </w:rPr>
      </w:pPr>
    </w:p>
    <w:p w14:paraId="0B391C64" w14:textId="77777777" w:rsidR="002A0402" w:rsidRPr="00401C92" w:rsidRDefault="002A0402" w:rsidP="002A0402">
      <w:pPr>
        <w:pStyle w:val="Word"/>
        <w:jc w:val="center"/>
        <w:rPr>
          <w:rFonts w:hint="default"/>
          <w:color w:val="000000" w:themeColor="text1"/>
          <w:szCs w:val="22"/>
          <w:lang w:eastAsia="zh-TW"/>
        </w:rPr>
      </w:pPr>
      <w:r w:rsidRPr="00401C92">
        <w:rPr>
          <w:color w:val="000000" w:themeColor="text1"/>
          <w:szCs w:val="22"/>
          <w:lang w:eastAsia="zh-TW"/>
        </w:rPr>
        <w:t>特認団体承認申請書</w:t>
      </w:r>
    </w:p>
    <w:p w14:paraId="2902D00B" w14:textId="77777777" w:rsidR="002A0402" w:rsidRPr="00401C92" w:rsidRDefault="002A0402" w:rsidP="002A0402">
      <w:pPr>
        <w:pStyle w:val="Word"/>
        <w:rPr>
          <w:rFonts w:hint="default"/>
          <w:color w:val="000000" w:themeColor="text1"/>
          <w:sz w:val="24"/>
          <w:szCs w:val="24"/>
          <w:lang w:eastAsia="zh-TW"/>
        </w:rPr>
      </w:pPr>
    </w:p>
    <w:p w14:paraId="6BF3F3CF" w14:textId="77777777" w:rsidR="002A0402" w:rsidRPr="00401C92" w:rsidRDefault="002A0402" w:rsidP="002A0402">
      <w:pPr>
        <w:pStyle w:val="Word"/>
        <w:rPr>
          <w:rFonts w:hint="default"/>
          <w:color w:val="000000" w:themeColor="text1"/>
          <w:sz w:val="24"/>
          <w:szCs w:val="24"/>
          <w:lang w:eastAsia="zh-TW"/>
        </w:rPr>
      </w:pPr>
    </w:p>
    <w:p w14:paraId="08DD46C9"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１　団体の名称</w:t>
      </w:r>
    </w:p>
    <w:p w14:paraId="2BF146CA" w14:textId="77777777" w:rsidR="002A0402" w:rsidRPr="00401C92" w:rsidRDefault="002A0402" w:rsidP="002A0402">
      <w:pPr>
        <w:pStyle w:val="Word"/>
        <w:rPr>
          <w:rFonts w:hint="default"/>
          <w:color w:val="000000" w:themeColor="text1"/>
          <w:szCs w:val="22"/>
        </w:rPr>
      </w:pPr>
    </w:p>
    <w:p w14:paraId="62358EF2"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２　主たる事務所の所在地</w:t>
      </w:r>
    </w:p>
    <w:p w14:paraId="3BB9B268" w14:textId="77777777" w:rsidR="002A0402" w:rsidRPr="00401C92" w:rsidRDefault="002A0402" w:rsidP="002A0402">
      <w:pPr>
        <w:pStyle w:val="Word"/>
        <w:rPr>
          <w:rFonts w:hint="default"/>
          <w:color w:val="000000" w:themeColor="text1"/>
          <w:szCs w:val="22"/>
        </w:rPr>
      </w:pPr>
    </w:p>
    <w:p w14:paraId="5DFE071D"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３　代表者の役職名及び氏名</w:t>
      </w:r>
    </w:p>
    <w:p w14:paraId="7563BA60" w14:textId="77777777" w:rsidR="002A0402" w:rsidRPr="00401C92" w:rsidRDefault="002A0402" w:rsidP="002A0402">
      <w:pPr>
        <w:pStyle w:val="Word"/>
        <w:rPr>
          <w:rFonts w:hint="default"/>
          <w:color w:val="000000" w:themeColor="text1"/>
          <w:szCs w:val="22"/>
        </w:rPr>
      </w:pPr>
    </w:p>
    <w:p w14:paraId="0DF1E2B9" w14:textId="77777777" w:rsidR="002A0402" w:rsidRPr="00401C92" w:rsidRDefault="002A0402" w:rsidP="002A0402">
      <w:pPr>
        <w:pStyle w:val="Word"/>
        <w:rPr>
          <w:rFonts w:ascii="ＭＳ ゴシック" w:eastAsia="ＭＳ ゴシック" w:hAnsi="ＭＳ ゴシック" w:hint="default"/>
          <w:color w:val="000000" w:themeColor="text1"/>
          <w:szCs w:val="22"/>
          <w:lang w:eastAsia="zh-TW"/>
        </w:rPr>
      </w:pPr>
      <w:r w:rsidRPr="00401C92">
        <w:rPr>
          <w:rFonts w:ascii="ＭＳ ゴシック" w:eastAsia="ＭＳ ゴシック" w:hAnsi="ＭＳ ゴシック"/>
          <w:color w:val="000000" w:themeColor="text1"/>
          <w:szCs w:val="22"/>
          <w:lang w:eastAsia="zh-TW"/>
        </w:rPr>
        <w:t>４　設立年月日</w:t>
      </w:r>
    </w:p>
    <w:p w14:paraId="139391C6" w14:textId="77777777" w:rsidR="002A0402" w:rsidRPr="00401C92" w:rsidRDefault="002A0402" w:rsidP="002A0402">
      <w:pPr>
        <w:pStyle w:val="Word"/>
        <w:rPr>
          <w:rFonts w:hint="default"/>
          <w:color w:val="000000" w:themeColor="text1"/>
          <w:szCs w:val="22"/>
          <w:lang w:eastAsia="zh-TW"/>
        </w:rPr>
      </w:pPr>
    </w:p>
    <w:p w14:paraId="1F4C261C" w14:textId="77777777" w:rsidR="002A0402" w:rsidRPr="00401C92" w:rsidRDefault="002A0402" w:rsidP="002A0402">
      <w:pPr>
        <w:pStyle w:val="Word"/>
        <w:rPr>
          <w:rFonts w:ascii="ＭＳ ゴシック" w:eastAsia="ＭＳ ゴシック" w:hAnsi="ＭＳ ゴシック" w:hint="default"/>
          <w:color w:val="000000" w:themeColor="text1"/>
          <w:szCs w:val="22"/>
          <w:lang w:eastAsia="zh-TW"/>
        </w:rPr>
      </w:pPr>
      <w:r w:rsidRPr="00401C92">
        <w:rPr>
          <w:rFonts w:ascii="ＭＳ ゴシック" w:eastAsia="ＭＳ ゴシック" w:hAnsi="ＭＳ ゴシック"/>
          <w:color w:val="000000" w:themeColor="text1"/>
          <w:szCs w:val="22"/>
          <w:lang w:eastAsia="zh-TW"/>
        </w:rPr>
        <w:t>５　事業年度（　月～　月）</w:t>
      </w:r>
    </w:p>
    <w:p w14:paraId="475EB718" w14:textId="77777777" w:rsidR="002A0402" w:rsidRPr="00401C92" w:rsidRDefault="002A0402" w:rsidP="002A0402">
      <w:pPr>
        <w:pStyle w:val="Word"/>
        <w:rPr>
          <w:rFonts w:hint="default"/>
          <w:color w:val="000000" w:themeColor="text1"/>
          <w:szCs w:val="22"/>
          <w:lang w:eastAsia="zh-TW"/>
        </w:rPr>
      </w:pPr>
    </w:p>
    <w:p w14:paraId="17A2F308"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６　構成員</w:t>
      </w:r>
    </w:p>
    <w:p w14:paraId="61522F2E" w14:textId="77777777" w:rsidR="002A0402" w:rsidRPr="00401C92" w:rsidRDefault="002A0402" w:rsidP="002A0402">
      <w:pPr>
        <w:pStyle w:val="Word"/>
        <w:rPr>
          <w:rFonts w:hint="default"/>
          <w:color w:val="000000" w:themeColor="text1"/>
          <w:szCs w:val="22"/>
        </w:rPr>
      </w:pPr>
    </w:p>
    <w:p w14:paraId="28E8D72C"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７　設立目的</w:t>
      </w:r>
    </w:p>
    <w:p w14:paraId="07937633" w14:textId="77777777" w:rsidR="002A0402" w:rsidRPr="00401C92" w:rsidRDefault="002A0402" w:rsidP="002A0402">
      <w:pPr>
        <w:pStyle w:val="Word"/>
        <w:rPr>
          <w:rFonts w:hint="default"/>
          <w:color w:val="000000" w:themeColor="text1"/>
          <w:szCs w:val="22"/>
        </w:rPr>
      </w:pPr>
    </w:p>
    <w:p w14:paraId="3F2A3362"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８　事業実施計画の内容</w:t>
      </w:r>
    </w:p>
    <w:p w14:paraId="5101FA90" w14:textId="77777777" w:rsidR="002A0402" w:rsidRPr="00401C92" w:rsidRDefault="002A0402" w:rsidP="002A0402">
      <w:pPr>
        <w:pStyle w:val="Word"/>
        <w:rPr>
          <w:rFonts w:hint="default"/>
          <w:color w:val="000000" w:themeColor="text1"/>
          <w:szCs w:val="22"/>
        </w:rPr>
      </w:pPr>
    </w:p>
    <w:p w14:paraId="53F6367C"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９　特記すべき事項</w:t>
      </w:r>
    </w:p>
    <w:p w14:paraId="27951A86" w14:textId="77777777" w:rsidR="002A0402" w:rsidRPr="00401C92" w:rsidRDefault="002A0402" w:rsidP="002A0402">
      <w:pPr>
        <w:pStyle w:val="Word"/>
        <w:rPr>
          <w:rFonts w:hint="default"/>
          <w:color w:val="000000" w:themeColor="text1"/>
          <w:szCs w:val="22"/>
        </w:rPr>
      </w:pPr>
    </w:p>
    <w:p w14:paraId="1E275A9A"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hint="default"/>
          <w:color w:val="000000" w:themeColor="text1"/>
          <w:szCs w:val="22"/>
        </w:rPr>
        <w:t>10</w:t>
      </w:r>
      <w:r w:rsidRPr="00401C92">
        <w:rPr>
          <w:rFonts w:ascii="ＭＳ ゴシック" w:eastAsia="ＭＳ ゴシック" w:hAnsi="ＭＳ ゴシック"/>
          <w:color w:val="000000" w:themeColor="text1"/>
          <w:szCs w:val="22"/>
        </w:rPr>
        <w:t xml:space="preserve">　添付書類</w:t>
      </w:r>
    </w:p>
    <w:p w14:paraId="66CB8A34" w14:textId="77777777" w:rsidR="002A0402" w:rsidRPr="00401C92" w:rsidRDefault="002A0402" w:rsidP="002A0402">
      <w:pPr>
        <w:pStyle w:val="Word"/>
        <w:ind w:left="664" w:hanging="442"/>
        <w:rPr>
          <w:rFonts w:hint="default"/>
          <w:color w:val="000000" w:themeColor="text1"/>
          <w:szCs w:val="22"/>
        </w:rPr>
      </w:pPr>
      <w:r w:rsidRPr="00401C92">
        <w:rPr>
          <w:color w:val="000000" w:themeColor="text1"/>
          <w:szCs w:val="22"/>
        </w:rPr>
        <w:t>（１）定款、組織規程、経理規程等の組織運営に関する規約及び総会等で承認されている直近３か年の事業計画、収支予算等</w:t>
      </w:r>
    </w:p>
    <w:p w14:paraId="2981D8F0" w14:textId="77777777" w:rsidR="002A0402" w:rsidRPr="00401C92" w:rsidRDefault="002A0402" w:rsidP="002A0402">
      <w:pPr>
        <w:pStyle w:val="Word"/>
        <w:ind w:left="664" w:hanging="442"/>
        <w:rPr>
          <w:rFonts w:hint="default"/>
          <w:color w:val="000000" w:themeColor="text1"/>
          <w:szCs w:val="22"/>
        </w:rPr>
      </w:pPr>
      <w:r w:rsidRPr="00401C92">
        <w:rPr>
          <w:color w:val="000000" w:themeColor="text1"/>
          <w:szCs w:val="22"/>
        </w:rPr>
        <w:t>（２）新たに設立された団体にあっては、設立に関する関係者の協議・調整等を示す書類（創立総会議事録写し等）</w:t>
      </w:r>
    </w:p>
    <w:p w14:paraId="756C462D" w14:textId="77777777" w:rsidR="002A0402" w:rsidRPr="00401C92" w:rsidRDefault="002A0402" w:rsidP="002A0402">
      <w:pPr>
        <w:pStyle w:val="Word"/>
        <w:spacing w:line="263" w:lineRule="exact"/>
        <w:ind w:firstLine="220"/>
        <w:rPr>
          <w:rFonts w:hint="default"/>
          <w:color w:val="000000" w:themeColor="text1"/>
          <w:szCs w:val="22"/>
        </w:rPr>
      </w:pPr>
      <w:r w:rsidRPr="00401C92">
        <w:rPr>
          <w:color w:val="000000" w:themeColor="text1"/>
          <w:szCs w:val="22"/>
        </w:rPr>
        <w:t>（３）その他参考資料</w:t>
      </w:r>
    </w:p>
    <w:p w14:paraId="55CD2821" w14:textId="77777777" w:rsidR="002A0402" w:rsidRPr="00401C92" w:rsidRDefault="002A0402" w:rsidP="002A0402">
      <w:pPr>
        <w:pStyle w:val="Word"/>
        <w:spacing w:line="263" w:lineRule="exact"/>
        <w:ind w:firstLine="220"/>
        <w:rPr>
          <w:rFonts w:hint="default"/>
          <w:color w:val="000000" w:themeColor="text1"/>
          <w:szCs w:val="22"/>
        </w:rPr>
      </w:pPr>
    </w:p>
    <w:p w14:paraId="3A895686" w14:textId="77777777" w:rsidR="002A0402" w:rsidRPr="00401C92" w:rsidRDefault="002A0402" w:rsidP="002A0402">
      <w:pPr>
        <w:pStyle w:val="Word"/>
        <w:spacing w:line="263" w:lineRule="exact"/>
        <w:ind w:firstLine="220"/>
        <w:rPr>
          <w:rFonts w:hint="default"/>
          <w:color w:val="000000" w:themeColor="text1"/>
          <w:szCs w:val="22"/>
        </w:rPr>
      </w:pPr>
    </w:p>
    <w:p w14:paraId="41C93908" w14:textId="77777777" w:rsidR="002A0402" w:rsidRPr="00401C92" w:rsidRDefault="002A0402" w:rsidP="002A0402">
      <w:pPr>
        <w:pStyle w:val="Word"/>
        <w:spacing w:line="263" w:lineRule="exact"/>
        <w:ind w:firstLine="220"/>
        <w:rPr>
          <w:rFonts w:hint="default"/>
          <w:color w:val="000000" w:themeColor="text1"/>
          <w:szCs w:val="22"/>
        </w:rPr>
      </w:pPr>
    </w:p>
    <w:p w14:paraId="5F9DC664" w14:textId="77777777" w:rsidR="002A0402" w:rsidRPr="00401C92" w:rsidRDefault="002A0402" w:rsidP="002A0402">
      <w:pPr>
        <w:pStyle w:val="Word"/>
        <w:spacing w:line="263" w:lineRule="exact"/>
        <w:ind w:firstLine="220"/>
        <w:rPr>
          <w:rFonts w:hint="default"/>
          <w:color w:val="000000" w:themeColor="text1"/>
          <w:szCs w:val="22"/>
        </w:rPr>
      </w:pPr>
    </w:p>
    <w:p w14:paraId="42D0C60A" w14:textId="77777777" w:rsidR="002A0402" w:rsidRPr="00401C92" w:rsidRDefault="002A0402" w:rsidP="002A0402">
      <w:pPr>
        <w:pStyle w:val="Word"/>
        <w:spacing w:line="263" w:lineRule="exact"/>
        <w:ind w:firstLine="220"/>
        <w:rPr>
          <w:rFonts w:hint="default"/>
          <w:color w:val="000000" w:themeColor="text1"/>
          <w:szCs w:val="22"/>
        </w:rPr>
      </w:pPr>
    </w:p>
    <w:p w14:paraId="5E4A540F" w14:textId="77777777" w:rsidR="002A0402" w:rsidRPr="00401C92" w:rsidRDefault="002A0402" w:rsidP="002A0402">
      <w:pPr>
        <w:pStyle w:val="Word"/>
        <w:spacing w:line="263" w:lineRule="exact"/>
        <w:ind w:firstLine="220"/>
        <w:rPr>
          <w:rFonts w:hint="default"/>
          <w:color w:val="000000" w:themeColor="text1"/>
          <w:szCs w:val="22"/>
        </w:rPr>
      </w:pPr>
    </w:p>
    <w:p w14:paraId="6487A8E6" w14:textId="77777777" w:rsidR="002A0402" w:rsidRPr="00401C92" w:rsidRDefault="002A0402" w:rsidP="002A0402">
      <w:pPr>
        <w:pStyle w:val="Word"/>
        <w:spacing w:line="263" w:lineRule="exact"/>
        <w:ind w:firstLine="220"/>
        <w:rPr>
          <w:rFonts w:hint="default"/>
          <w:color w:val="000000" w:themeColor="text1"/>
          <w:szCs w:val="22"/>
        </w:rPr>
      </w:pPr>
    </w:p>
    <w:p w14:paraId="43677D82" w14:textId="77777777" w:rsidR="002A0402" w:rsidRPr="00401C92" w:rsidRDefault="002A0402" w:rsidP="002A0402">
      <w:pPr>
        <w:pStyle w:val="Word"/>
        <w:spacing w:line="263" w:lineRule="exact"/>
        <w:ind w:firstLine="220"/>
        <w:rPr>
          <w:rFonts w:hint="default"/>
          <w:color w:val="000000" w:themeColor="text1"/>
          <w:szCs w:val="22"/>
        </w:rPr>
      </w:pPr>
    </w:p>
    <w:p w14:paraId="7446CB06" w14:textId="77777777" w:rsidR="002A0402" w:rsidRPr="00401C92" w:rsidRDefault="002A0402" w:rsidP="002A0402">
      <w:pPr>
        <w:pStyle w:val="Word"/>
        <w:spacing w:line="263" w:lineRule="exact"/>
        <w:ind w:firstLine="220"/>
        <w:rPr>
          <w:rFonts w:hint="default"/>
          <w:color w:val="000000" w:themeColor="text1"/>
          <w:szCs w:val="22"/>
        </w:rPr>
      </w:pPr>
    </w:p>
    <w:p w14:paraId="04F6E463" w14:textId="77777777" w:rsidR="002A0402" w:rsidRPr="00401C92" w:rsidRDefault="002A0402" w:rsidP="002A0402">
      <w:pPr>
        <w:pStyle w:val="Word"/>
        <w:spacing w:line="263" w:lineRule="exact"/>
        <w:ind w:firstLine="220"/>
        <w:rPr>
          <w:rFonts w:hint="default"/>
          <w:color w:val="000000" w:themeColor="text1"/>
          <w:szCs w:val="22"/>
        </w:rPr>
      </w:pPr>
    </w:p>
    <w:p w14:paraId="0EA44CE3" w14:textId="77777777" w:rsidR="002A0402" w:rsidRPr="00401C92" w:rsidRDefault="002A0402" w:rsidP="002A0402">
      <w:pPr>
        <w:pStyle w:val="Word"/>
        <w:spacing w:line="263" w:lineRule="exact"/>
        <w:ind w:firstLine="220"/>
        <w:rPr>
          <w:rFonts w:hint="default"/>
          <w:color w:val="000000" w:themeColor="text1"/>
          <w:szCs w:val="22"/>
        </w:rPr>
      </w:pPr>
    </w:p>
    <w:p w14:paraId="5026464E" w14:textId="77777777" w:rsidR="002A0402" w:rsidRPr="00401C92" w:rsidRDefault="002A0402" w:rsidP="002A0402">
      <w:pPr>
        <w:pStyle w:val="Word"/>
        <w:spacing w:line="263" w:lineRule="exact"/>
        <w:ind w:firstLine="220"/>
        <w:rPr>
          <w:rFonts w:hint="default"/>
          <w:color w:val="000000" w:themeColor="text1"/>
          <w:szCs w:val="22"/>
        </w:rPr>
      </w:pPr>
    </w:p>
    <w:p w14:paraId="7FA519FE" w14:textId="77777777" w:rsidR="002A0402" w:rsidRPr="00401C92" w:rsidRDefault="002A0402" w:rsidP="002A0402">
      <w:pPr>
        <w:pStyle w:val="Word"/>
        <w:spacing w:line="263" w:lineRule="exact"/>
        <w:ind w:firstLine="220"/>
        <w:rPr>
          <w:rFonts w:hint="default"/>
          <w:color w:val="000000" w:themeColor="text1"/>
          <w:szCs w:val="22"/>
        </w:rPr>
      </w:pPr>
    </w:p>
    <w:p w14:paraId="7BE32266" w14:textId="77777777" w:rsidR="002A0402" w:rsidRPr="00401C92" w:rsidRDefault="002A0402" w:rsidP="002A0402">
      <w:pPr>
        <w:pStyle w:val="Word"/>
        <w:spacing w:line="263" w:lineRule="exact"/>
        <w:ind w:firstLine="220"/>
        <w:rPr>
          <w:rFonts w:hint="default"/>
          <w:color w:val="000000" w:themeColor="text1"/>
          <w:szCs w:val="22"/>
        </w:rPr>
      </w:pPr>
    </w:p>
    <w:p w14:paraId="439674B3" w14:textId="69696C23" w:rsidR="006C1E8D" w:rsidRDefault="002A0402" w:rsidP="006C1E8D">
      <w:pPr>
        <w:jc w:val="left"/>
        <w:rPr>
          <w:rFonts w:ascii="ＭＳ ゴシック" w:eastAsia="ＭＳ ゴシック" w:hAnsi="ＭＳ ゴシック" w:cs="Times New Roman" w:hint="default"/>
          <w:color w:val="auto"/>
          <w:kern w:val="2"/>
          <w:sz w:val="24"/>
        </w:rPr>
      </w:pPr>
      <w:r w:rsidRPr="00401C92">
        <w:rPr>
          <w:rFonts w:ascii="ＭＳ ゴシック" w:eastAsia="ＭＳ ゴシック" w:hAnsi="ＭＳ ゴシック" w:hint="default"/>
          <w:color w:val="000000" w:themeColor="text1"/>
        </w:rPr>
        <w:br w:type="page"/>
      </w:r>
      <w:r w:rsidR="0071047D" w:rsidRPr="00401C92">
        <w:rPr>
          <w:rFonts w:ascii="ＭＳ ゴシック" w:eastAsia="ＭＳ ゴシック" w:hAnsi="ＭＳ ゴシック"/>
          <w:color w:val="000000" w:themeColor="text1"/>
          <w:sz w:val="24"/>
          <w:szCs w:val="21"/>
        </w:rPr>
        <w:lastRenderedPageBreak/>
        <w:t>別</w:t>
      </w:r>
      <w:r w:rsidR="001C6D7D">
        <w:rPr>
          <w:rFonts w:ascii="ＭＳ ゴシック" w:eastAsia="ＭＳ ゴシック" w:hAnsi="ＭＳ ゴシック"/>
          <w:color w:val="000000" w:themeColor="text1"/>
          <w:sz w:val="24"/>
          <w:szCs w:val="21"/>
        </w:rPr>
        <w:t>紙</w:t>
      </w:r>
      <w:r w:rsidR="0071047D" w:rsidRPr="00401C92">
        <w:rPr>
          <w:rFonts w:ascii="ＭＳ ゴシック" w:eastAsia="ＭＳ ゴシック" w:hAnsi="ＭＳ ゴシック"/>
          <w:color w:val="000000" w:themeColor="text1"/>
          <w:sz w:val="24"/>
          <w:szCs w:val="21"/>
        </w:rPr>
        <w:t>様式</w:t>
      </w:r>
      <w:r w:rsidR="00136E1C">
        <w:rPr>
          <w:rFonts w:ascii="ＭＳ ゴシック" w:eastAsia="ＭＳ ゴシック" w:hAnsi="ＭＳ ゴシック"/>
          <w:color w:val="000000" w:themeColor="text1"/>
          <w:sz w:val="24"/>
          <w:szCs w:val="21"/>
        </w:rPr>
        <w:t>第</w:t>
      </w:r>
      <w:r w:rsidR="00F45EC3">
        <w:rPr>
          <w:rFonts w:ascii="ＭＳ ゴシック" w:eastAsia="ＭＳ ゴシック" w:hAnsi="ＭＳ ゴシック"/>
          <w:color w:val="000000" w:themeColor="text1"/>
          <w:sz w:val="24"/>
          <w:szCs w:val="21"/>
        </w:rPr>
        <w:t>14</w:t>
      </w:r>
      <w:r w:rsidRPr="00401C92">
        <w:rPr>
          <w:rFonts w:ascii="ＭＳ ゴシック" w:eastAsia="ＭＳ ゴシック" w:hAnsi="ＭＳ ゴシック" w:hint="default"/>
          <w:color w:val="000000" w:themeColor="text1"/>
          <w:sz w:val="24"/>
          <w:szCs w:val="21"/>
        </w:rPr>
        <w:t>号</w:t>
      </w:r>
    </w:p>
    <w:tbl>
      <w:tblPr>
        <w:tblStyle w:val="a7"/>
        <w:tblW w:w="0" w:type="auto"/>
        <w:tblInd w:w="4390" w:type="dxa"/>
        <w:tblLook w:val="04A0" w:firstRow="1" w:lastRow="0" w:firstColumn="1" w:lastColumn="0" w:noHBand="0" w:noVBand="1"/>
      </w:tblPr>
      <w:tblGrid>
        <w:gridCol w:w="2409"/>
        <w:gridCol w:w="2489"/>
      </w:tblGrid>
      <w:tr w:rsidR="006C1E8D" w14:paraId="033D5670" w14:textId="77777777">
        <w:tc>
          <w:tcPr>
            <w:tcW w:w="2409" w:type="dxa"/>
          </w:tcPr>
          <w:p w14:paraId="7E07E1DF" w14:textId="77777777" w:rsidR="006C1E8D" w:rsidRPr="000C7BD4" w:rsidRDefault="006C1E8D">
            <w:pPr>
              <w:jc w:val="left"/>
              <w:rPr>
                <w:rFonts w:ascii="ＭＳ ゴシック" w:eastAsia="ＭＳ ゴシック" w:hAnsi="ＭＳ ゴシック" w:cs="Times New Roman" w:hint="default"/>
                <w:color w:val="auto"/>
                <w:kern w:val="2"/>
                <w:sz w:val="21"/>
                <w:szCs w:val="21"/>
                <w:lang w:eastAsia="zh-TW"/>
              </w:rPr>
            </w:pPr>
            <w:r w:rsidRPr="000C7BD4">
              <w:rPr>
                <w:rFonts w:ascii="ＭＳ ゴシック" w:eastAsia="ＭＳ ゴシック" w:hAnsi="ＭＳ ゴシック" w:cs="Times New Roman"/>
                <w:color w:val="auto"/>
                <w:kern w:val="2"/>
                <w:sz w:val="21"/>
                <w:szCs w:val="21"/>
                <w:lang w:eastAsia="zh-TW"/>
              </w:rPr>
              <w:t>文書番号（任意記載）</w:t>
            </w:r>
          </w:p>
        </w:tc>
        <w:tc>
          <w:tcPr>
            <w:tcW w:w="2489" w:type="dxa"/>
          </w:tcPr>
          <w:p w14:paraId="0F7128F7" w14:textId="77777777" w:rsidR="006C1E8D" w:rsidRPr="000C7BD4" w:rsidRDefault="006C1E8D">
            <w:pPr>
              <w:jc w:val="left"/>
              <w:rPr>
                <w:rFonts w:ascii="ＭＳ ゴシック" w:eastAsia="ＭＳ ゴシック" w:hAnsi="ＭＳ ゴシック" w:cs="Times New Roman" w:hint="default"/>
                <w:color w:val="auto"/>
                <w:kern w:val="2"/>
                <w:sz w:val="21"/>
                <w:szCs w:val="21"/>
                <w:lang w:eastAsia="zh-TW"/>
              </w:rPr>
            </w:pPr>
          </w:p>
        </w:tc>
      </w:tr>
      <w:tr w:rsidR="006C1E8D" w14:paraId="52D9157F" w14:textId="77777777">
        <w:tc>
          <w:tcPr>
            <w:tcW w:w="2409" w:type="dxa"/>
          </w:tcPr>
          <w:p w14:paraId="6329BDD5" w14:textId="6F96FFD5" w:rsidR="006C1E8D" w:rsidRPr="000C7BD4" w:rsidRDefault="006C1E8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報告</w:t>
            </w:r>
            <w:r w:rsidRPr="000C7BD4">
              <w:rPr>
                <w:rFonts w:ascii="ＭＳ ゴシック" w:eastAsia="ＭＳ ゴシック" w:hAnsi="ＭＳ ゴシック" w:cs="Times New Roman"/>
                <w:color w:val="auto"/>
                <w:kern w:val="2"/>
                <w:sz w:val="21"/>
                <w:szCs w:val="21"/>
              </w:rPr>
              <w:t>年月日</w:t>
            </w:r>
          </w:p>
        </w:tc>
        <w:tc>
          <w:tcPr>
            <w:tcW w:w="2489" w:type="dxa"/>
          </w:tcPr>
          <w:p w14:paraId="53648898" w14:textId="77777777" w:rsidR="006C1E8D" w:rsidRPr="000C7BD4" w:rsidRDefault="006C1E8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令和　年　月　日</w:t>
            </w:r>
          </w:p>
        </w:tc>
      </w:tr>
    </w:tbl>
    <w:p w14:paraId="6D1A80A7" w14:textId="77777777" w:rsidR="006C1E8D" w:rsidRDefault="006C1E8D" w:rsidP="006C1E8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6316"/>
      </w:tblGrid>
      <w:tr w:rsidR="006C1E8D" w14:paraId="73D84411" w14:textId="77777777">
        <w:tc>
          <w:tcPr>
            <w:tcW w:w="2972" w:type="dxa"/>
          </w:tcPr>
          <w:p w14:paraId="2CC66681" w14:textId="39EE0AD9" w:rsidR="006C1E8D" w:rsidRPr="000C7BD4" w:rsidRDefault="006C1E8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事業実施主体名</w:t>
            </w:r>
          </w:p>
        </w:tc>
        <w:tc>
          <w:tcPr>
            <w:tcW w:w="6316" w:type="dxa"/>
          </w:tcPr>
          <w:p w14:paraId="525722A0" w14:textId="77777777" w:rsidR="006C1E8D" w:rsidRPr="000C7BD4" w:rsidRDefault="006C1E8D">
            <w:pPr>
              <w:jc w:val="left"/>
              <w:rPr>
                <w:rFonts w:ascii="ＭＳ ゴシック" w:eastAsia="ＭＳ ゴシック" w:hAnsi="ＭＳ ゴシック" w:cs="Times New Roman" w:hint="default"/>
                <w:color w:val="auto"/>
                <w:kern w:val="2"/>
                <w:sz w:val="21"/>
                <w:szCs w:val="21"/>
              </w:rPr>
            </w:pPr>
          </w:p>
        </w:tc>
      </w:tr>
      <w:tr w:rsidR="006C1E8D" w14:paraId="40D7651D" w14:textId="77777777">
        <w:tc>
          <w:tcPr>
            <w:tcW w:w="2972" w:type="dxa"/>
          </w:tcPr>
          <w:p w14:paraId="4AB82840" w14:textId="77777777" w:rsidR="006C1E8D" w:rsidRPr="000C7BD4" w:rsidRDefault="006C1E8D">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代表者役職及び氏名</w:t>
            </w:r>
          </w:p>
        </w:tc>
        <w:tc>
          <w:tcPr>
            <w:tcW w:w="6316" w:type="dxa"/>
          </w:tcPr>
          <w:p w14:paraId="15ED04A2" w14:textId="77777777" w:rsidR="006C1E8D" w:rsidRPr="000C7BD4" w:rsidRDefault="006C1E8D">
            <w:pPr>
              <w:jc w:val="left"/>
              <w:rPr>
                <w:rFonts w:ascii="ＭＳ ゴシック" w:eastAsia="ＭＳ ゴシック" w:hAnsi="ＭＳ ゴシック" w:cs="Times New Roman" w:hint="default"/>
                <w:color w:val="auto"/>
                <w:kern w:val="2"/>
                <w:sz w:val="21"/>
                <w:szCs w:val="21"/>
              </w:rPr>
            </w:pPr>
          </w:p>
        </w:tc>
      </w:tr>
    </w:tbl>
    <w:p w14:paraId="224ECE19" w14:textId="77777777" w:rsidR="006C1E8D" w:rsidRDefault="006C1E8D" w:rsidP="006C1E8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2410"/>
      </w:tblGrid>
      <w:tr w:rsidR="006C1E8D" w14:paraId="62D1B2E3" w14:textId="77777777">
        <w:tc>
          <w:tcPr>
            <w:tcW w:w="2972" w:type="dxa"/>
          </w:tcPr>
          <w:p w14:paraId="44455047" w14:textId="2005A84D" w:rsidR="006C1E8D" w:rsidRPr="000C7BD4" w:rsidRDefault="006C1E8D">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報告先</w:t>
            </w:r>
          </w:p>
        </w:tc>
        <w:tc>
          <w:tcPr>
            <w:tcW w:w="2410" w:type="dxa"/>
          </w:tcPr>
          <w:p w14:paraId="32257A4D" w14:textId="77777777" w:rsidR="006C1E8D" w:rsidRPr="000C7BD4" w:rsidRDefault="006C1E8D">
            <w:pPr>
              <w:jc w:val="left"/>
              <w:rPr>
                <w:rFonts w:ascii="ＭＳ ゴシック" w:eastAsia="ＭＳ ゴシック" w:hAnsi="ＭＳ ゴシック" w:cs="Times New Roman" w:hint="default"/>
                <w:color w:val="auto"/>
                <w:kern w:val="2"/>
                <w:sz w:val="21"/>
                <w:szCs w:val="21"/>
              </w:rPr>
            </w:pPr>
          </w:p>
        </w:tc>
      </w:tr>
    </w:tbl>
    <w:p w14:paraId="53C64F2F" w14:textId="77777777" w:rsidR="003F58E0" w:rsidRPr="00401C92" w:rsidRDefault="003F58E0" w:rsidP="0071047D">
      <w:pPr>
        <w:rPr>
          <w:rFonts w:hint="default"/>
          <w:color w:val="000000" w:themeColor="text1"/>
        </w:rPr>
      </w:pPr>
    </w:p>
    <w:p w14:paraId="710BE6F2" w14:textId="77777777" w:rsidR="00C359AE" w:rsidRDefault="0071047D" w:rsidP="00C359AE">
      <w:pPr>
        <w:ind w:leftChars="200" w:left="440" w:firstLineChars="100" w:firstLine="220"/>
        <w:rPr>
          <w:rFonts w:hint="default"/>
          <w:color w:val="000000" w:themeColor="text1"/>
        </w:rPr>
      </w:pPr>
      <w:r w:rsidRPr="00401C92">
        <w:rPr>
          <w:color w:val="000000" w:themeColor="text1"/>
        </w:rPr>
        <w:t>令和</w:t>
      </w:r>
      <w:r w:rsidR="003F58E0" w:rsidRPr="00401C92">
        <w:rPr>
          <w:color w:val="000000" w:themeColor="text1"/>
        </w:rPr>
        <w:t xml:space="preserve">　</w:t>
      </w:r>
      <w:r w:rsidRPr="00401C92">
        <w:rPr>
          <w:color w:val="000000" w:themeColor="text1"/>
        </w:rPr>
        <w:t>年度</w:t>
      </w:r>
      <w:r w:rsidR="00C359AE">
        <w:rPr>
          <w:color w:val="000000" w:themeColor="text1"/>
        </w:rPr>
        <w:t>農山漁村発イノベーション創出支援型のうち</w:t>
      </w:r>
      <w:r w:rsidR="003F58E0" w:rsidRPr="00401C92">
        <w:rPr>
          <w:color w:val="000000" w:themeColor="text1"/>
        </w:rPr>
        <w:t>農山漁村発イノベーショ</w:t>
      </w:r>
    </w:p>
    <w:p w14:paraId="2E790491" w14:textId="06D33E5B" w:rsidR="0071047D" w:rsidRPr="00401C92" w:rsidRDefault="003F58E0" w:rsidP="0034274A">
      <w:pPr>
        <w:ind w:leftChars="200" w:left="660" w:hangingChars="100" w:hanging="220"/>
        <w:rPr>
          <w:rFonts w:hint="default"/>
          <w:color w:val="000000" w:themeColor="text1"/>
        </w:rPr>
      </w:pPr>
      <w:r w:rsidRPr="00401C92">
        <w:rPr>
          <w:color w:val="000000" w:themeColor="text1"/>
        </w:rPr>
        <w:t>ンサポート事業の</w:t>
      </w:r>
      <w:r w:rsidR="0071047D" w:rsidRPr="00401C92">
        <w:rPr>
          <w:color w:val="000000" w:themeColor="text1"/>
        </w:rPr>
        <w:t>事業実施状況</w:t>
      </w:r>
      <w:r w:rsidR="006C1E8D">
        <w:rPr>
          <w:color w:val="000000" w:themeColor="text1"/>
        </w:rPr>
        <w:t>の</w:t>
      </w:r>
      <w:r w:rsidR="0071047D" w:rsidRPr="00401C92">
        <w:rPr>
          <w:color w:val="000000" w:themeColor="text1"/>
        </w:rPr>
        <w:t>報告</w:t>
      </w:r>
      <w:r w:rsidR="006C1E8D">
        <w:rPr>
          <w:color w:val="000000" w:themeColor="text1"/>
        </w:rPr>
        <w:t>について</w:t>
      </w:r>
    </w:p>
    <w:p w14:paraId="73B10A9C" w14:textId="77777777" w:rsidR="0071047D" w:rsidRPr="00401C92" w:rsidRDefault="0071047D" w:rsidP="0071047D">
      <w:pPr>
        <w:jc w:val="left"/>
        <w:rPr>
          <w:rFonts w:hint="default"/>
          <w:color w:val="000000" w:themeColor="text1"/>
        </w:rPr>
      </w:pPr>
    </w:p>
    <w:p w14:paraId="5D4D459A" w14:textId="7A771C69" w:rsidR="0071047D" w:rsidRPr="00401C92" w:rsidRDefault="0071047D" w:rsidP="0071047D">
      <w:pPr>
        <w:ind w:firstLineChars="100" w:firstLine="220"/>
        <w:jc w:val="left"/>
        <w:rPr>
          <w:rFonts w:hint="default"/>
          <w:color w:val="000000" w:themeColor="text1"/>
        </w:rPr>
      </w:pPr>
    </w:p>
    <w:p w14:paraId="38893172" w14:textId="77777777" w:rsidR="00C30C60" w:rsidRDefault="00C30C60" w:rsidP="00C30C60">
      <w:pPr>
        <w:jc w:val="left"/>
        <w:rPr>
          <w:rFonts w:hint="default"/>
          <w:color w:val="000000" w:themeColor="text1"/>
        </w:rPr>
      </w:pPr>
    </w:p>
    <w:p w14:paraId="78740B98" w14:textId="07E6B3B7" w:rsidR="0071047D" w:rsidRPr="00401C92" w:rsidRDefault="0071047D" w:rsidP="00C30C60">
      <w:pPr>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１　事業の実施を踏まえた支援課題</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93"/>
      </w:tblGrid>
      <w:tr w:rsidR="0071047D" w:rsidRPr="00401C92" w14:paraId="6F25B011" w14:textId="77777777" w:rsidTr="00C30C60">
        <w:tc>
          <w:tcPr>
            <w:tcW w:w="9293" w:type="dxa"/>
            <w:shd w:val="clear" w:color="auto" w:fill="auto"/>
          </w:tcPr>
          <w:p w14:paraId="16EDC094" w14:textId="77777777" w:rsidR="0071047D" w:rsidRPr="00401C92" w:rsidRDefault="0071047D" w:rsidP="00E16F36">
            <w:pPr>
              <w:jc w:val="left"/>
              <w:rPr>
                <w:rFonts w:hint="default"/>
                <w:color w:val="000000" w:themeColor="text1"/>
              </w:rPr>
            </w:pPr>
          </w:p>
          <w:p w14:paraId="3A01B912" w14:textId="77777777" w:rsidR="0071047D" w:rsidRPr="00401C92" w:rsidRDefault="0071047D" w:rsidP="00E16F36">
            <w:pPr>
              <w:jc w:val="left"/>
              <w:rPr>
                <w:rFonts w:hint="default"/>
                <w:color w:val="000000" w:themeColor="text1"/>
              </w:rPr>
            </w:pPr>
          </w:p>
        </w:tc>
      </w:tr>
    </w:tbl>
    <w:p w14:paraId="13E075CA" w14:textId="77777777" w:rsidR="0071047D" w:rsidRDefault="0071047D" w:rsidP="0071047D">
      <w:pPr>
        <w:ind w:leftChars="100" w:left="660" w:hangingChars="200" w:hanging="440"/>
        <w:jc w:val="left"/>
        <w:rPr>
          <w:rFonts w:hint="default"/>
          <w:color w:val="000000" w:themeColor="text1"/>
        </w:rPr>
      </w:pPr>
    </w:p>
    <w:p w14:paraId="544BF25C" w14:textId="77777777" w:rsidR="00C30C60" w:rsidRPr="00401C92" w:rsidRDefault="00C30C60" w:rsidP="0071047D">
      <w:pPr>
        <w:ind w:leftChars="100" w:left="660" w:hangingChars="200" w:hanging="440"/>
        <w:jc w:val="left"/>
        <w:rPr>
          <w:rFonts w:hint="default"/>
          <w:color w:val="000000" w:themeColor="text1"/>
        </w:rPr>
      </w:pPr>
    </w:p>
    <w:p w14:paraId="2513725E" w14:textId="023AC493" w:rsidR="0071047D" w:rsidRPr="00401C92" w:rsidRDefault="0071047D" w:rsidP="00C30C60">
      <w:pPr>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２　成果目標に対する実績値、事業の効果、事業実施後の課題</w:t>
      </w:r>
      <w:r w:rsidR="00B8480E">
        <w:rPr>
          <w:rFonts w:ascii="ＭＳ ゴシック" w:eastAsia="ＭＳ ゴシック" w:hAnsi="ＭＳ ゴシック"/>
          <w:color w:val="000000" w:themeColor="text1"/>
        </w:rPr>
        <w:t>、</w:t>
      </w:r>
      <w:r w:rsidRPr="00401C92">
        <w:rPr>
          <w:rFonts w:ascii="ＭＳ ゴシック" w:eastAsia="ＭＳ ゴシック" w:hAnsi="ＭＳ ゴシック"/>
          <w:color w:val="000000" w:themeColor="text1"/>
        </w:rPr>
        <w:t>改善方策</w:t>
      </w:r>
      <w:r w:rsidR="00B8480E">
        <w:rPr>
          <w:rFonts w:ascii="ＭＳ ゴシック" w:eastAsia="ＭＳ ゴシック" w:hAnsi="ＭＳ ゴシック"/>
          <w:color w:val="000000" w:themeColor="text1"/>
        </w:rPr>
        <w:t>及び評価結果</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93"/>
      </w:tblGrid>
      <w:tr w:rsidR="00401C92" w:rsidRPr="00401C92" w14:paraId="3D4728B2" w14:textId="77777777" w:rsidTr="00C30C60">
        <w:tc>
          <w:tcPr>
            <w:tcW w:w="9293" w:type="dxa"/>
            <w:shd w:val="clear" w:color="auto" w:fill="auto"/>
          </w:tcPr>
          <w:p w14:paraId="76174B86" w14:textId="77777777" w:rsidR="0071047D" w:rsidRPr="00401C92" w:rsidRDefault="0071047D" w:rsidP="00E16F36">
            <w:pPr>
              <w:jc w:val="left"/>
              <w:rPr>
                <w:rFonts w:hint="default"/>
                <w:color w:val="000000" w:themeColor="text1"/>
              </w:rPr>
            </w:pPr>
          </w:p>
          <w:p w14:paraId="76B9498A" w14:textId="77777777" w:rsidR="0071047D" w:rsidRPr="00401C92" w:rsidRDefault="0071047D" w:rsidP="00E16F36">
            <w:pPr>
              <w:jc w:val="left"/>
              <w:rPr>
                <w:rFonts w:hint="default"/>
                <w:color w:val="000000" w:themeColor="text1"/>
              </w:rPr>
            </w:pPr>
          </w:p>
        </w:tc>
      </w:tr>
    </w:tbl>
    <w:p w14:paraId="6DF10E5A" w14:textId="6DE2EA4D" w:rsidR="0071047D" w:rsidRPr="00401C92" w:rsidRDefault="003F58E0" w:rsidP="00C30C60">
      <w:pPr>
        <w:jc w:val="left"/>
        <w:rPr>
          <w:rFonts w:hint="default"/>
          <w:color w:val="000000" w:themeColor="text1"/>
        </w:rPr>
      </w:pPr>
      <w:r w:rsidRPr="00401C92">
        <w:rPr>
          <w:color w:val="000000" w:themeColor="text1"/>
        </w:rPr>
        <w:t>（注）１　成果目標及び成果目標に対する実績値を記載すること。</w:t>
      </w:r>
    </w:p>
    <w:p w14:paraId="7320876D" w14:textId="0BF74DB7" w:rsidR="003F58E0" w:rsidRPr="00401C92" w:rsidRDefault="003F58E0" w:rsidP="002220C6">
      <w:pPr>
        <w:ind w:leftChars="316" w:left="915" w:hangingChars="100" w:hanging="220"/>
        <w:jc w:val="left"/>
        <w:rPr>
          <w:rFonts w:hint="default"/>
          <w:color w:val="000000" w:themeColor="text1"/>
        </w:rPr>
      </w:pPr>
      <w:r w:rsidRPr="00401C92">
        <w:rPr>
          <w:color w:val="000000" w:themeColor="text1"/>
        </w:rPr>
        <w:t>２　事業実施による効果</w:t>
      </w:r>
      <w:r w:rsidR="007105EF">
        <w:rPr>
          <w:color w:val="000000" w:themeColor="text1"/>
        </w:rPr>
        <w:t>、</w:t>
      </w:r>
      <w:r w:rsidRPr="00401C92">
        <w:rPr>
          <w:color w:val="000000" w:themeColor="text1"/>
        </w:rPr>
        <w:t>事業実施後の課題及び</w:t>
      </w:r>
      <w:r w:rsidR="008C4821">
        <w:rPr>
          <w:color w:val="000000" w:themeColor="text1"/>
        </w:rPr>
        <w:t>課題</w:t>
      </w:r>
      <w:r w:rsidRPr="00401C92">
        <w:rPr>
          <w:color w:val="000000" w:themeColor="text1"/>
        </w:rPr>
        <w:t>改善方策</w:t>
      </w:r>
      <w:r w:rsidR="00C66D79">
        <w:rPr>
          <w:color w:val="000000" w:themeColor="text1"/>
        </w:rPr>
        <w:t>並びに事業の実施を踏まえた点検・評価結果</w:t>
      </w:r>
      <w:r w:rsidRPr="00401C92">
        <w:rPr>
          <w:color w:val="000000" w:themeColor="text1"/>
        </w:rPr>
        <w:t>を定量的な根拠に基づいて具体的に記載すること。</w:t>
      </w:r>
    </w:p>
    <w:p w14:paraId="507F25D1" w14:textId="77777777" w:rsidR="003F58E0" w:rsidRPr="00401C92" w:rsidRDefault="003F58E0" w:rsidP="0071047D">
      <w:pPr>
        <w:ind w:leftChars="100" w:left="660" w:hangingChars="200" w:hanging="440"/>
        <w:jc w:val="left"/>
        <w:rPr>
          <w:rFonts w:hint="default"/>
          <w:color w:val="000000" w:themeColor="text1"/>
        </w:rPr>
      </w:pPr>
    </w:p>
    <w:p w14:paraId="466943CA" w14:textId="386776A3" w:rsidR="00D12780" w:rsidRPr="00401C92" w:rsidRDefault="0071047D" w:rsidP="00D12780">
      <w:pPr>
        <w:rPr>
          <w:rFonts w:ascii="Century" w:hAnsi="Century" w:cs="Times New Roman" w:hint="default"/>
          <w:color w:val="000000" w:themeColor="text1"/>
          <w:kern w:val="2"/>
          <w:sz w:val="21"/>
          <w:szCs w:val="22"/>
        </w:rPr>
      </w:pPr>
      <w:r w:rsidRPr="00401C92">
        <w:rPr>
          <w:rFonts w:ascii="ＭＳ ゴシック" w:eastAsia="ＭＳ ゴシック" w:hAnsi="ＭＳ ゴシック"/>
          <w:color w:val="000000" w:themeColor="text1"/>
        </w:rPr>
        <w:t xml:space="preserve">　</w:t>
      </w:r>
    </w:p>
    <w:p w14:paraId="676BFB79" w14:textId="2DB2E4BB" w:rsidR="00D12780" w:rsidRPr="00D12780" w:rsidRDefault="00D12780" w:rsidP="001E7F8A">
      <w:pPr>
        <w:jc w:val="left"/>
        <w:rPr>
          <w:rFonts w:hint="default"/>
          <w:sz w:val="21"/>
          <w:szCs w:val="21"/>
        </w:rPr>
      </w:pPr>
    </w:p>
    <w:sectPr w:rsidR="00D12780" w:rsidRPr="00D12780" w:rsidSect="006730A1">
      <w:pgSz w:w="11906" w:h="16838" w:code="9"/>
      <w:pgMar w:top="1134" w:right="1304" w:bottom="1134" w:left="1304"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C177A7" w14:textId="77777777" w:rsidR="002C4660" w:rsidRDefault="002C4660">
      <w:pPr>
        <w:spacing w:before="347"/>
        <w:rPr>
          <w:rFonts w:hint="default"/>
        </w:rPr>
      </w:pPr>
      <w:r>
        <w:continuationSeparator/>
      </w:r>
    </w:p>
  </w:endnote>
  <w:endnote w:type="continuationSeparator" w:id="0">
    <w:p w14:paraId="697A6EB9" w14:textId="77777777" w:rsidR="002C4660" w:rsidRDefault="002C4660">
      <w:pPr>
        <w:spacing w:before="347"/>
        <w:rPr>
          <w:rFonts w:hint="default"/>
        </w:rPr>
      </w:pPr>
      <w:r>
        <w:continuationSeparator/>
      </w:r>
    </w:p>
  </w:endnote>
  <w:endnote w:type="continuationNotice" w:id="1">
    <w:p w14:paraId="46223574" w14:textId="77777777" w:rsidR="002C4660" w:rsidRDefault="002C466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CAE33" w14:textId="1D5DBEFD" w:rsidR="00F56509" w:rsidRDefault="00F56509">
    <w:pPr>
      <w:framePr w:wrap="auto" w:vAnchor="page" w:hAnchor="margin" w:xAlign="center" w:y="15704"/>
      <w:spacing w:line="0" w:lineRule="atLeast"/>
      <w:jc w:val="center"/>
      <w:rPr>
        <w:rFonts w:hint="default"/>
      </w:rPr>
    </w:pPr>
    <w:r>
      <w:t xml:space="preserve">- </w:t>
    </w:r>
    <w:r>
      <w:fldChar w:fldCharType="begin"/>
    </w:r>
    <w:r>
      <w:instrText xml:space="preserve">= 12 + </w:instrText>
    </w:r>
    <w:r>
      <w:fldChar w:fldCharType="begin"/>
    </w:r>
    <w:r>
      <w:instrText xml:space="preserve">PAGE \* MERGEFORMAT </w:instrText>
    </w:r>
    <w:r>
      <w:fldChar w:fldCharType="separate"/>
    </w:r>
    <w:r w:rsidR="00467458" w:rsidRPr="00467458">
      <w:rPr>
        <w:rFonts w:ascii="ＭＳ 明朝" w:hAnsi="ＭＳ 明朝" w:hint="default"/>
        <w:noProof/>
      </w:rPr>
      <w:instrText>3</w:instrText>
    </w:r>
    <w:r>
      <w:fldChar w:fldCharType="end"/>
    </w:r>
    <w:r>
      <w:rPr>
        <w:rFonts w:ascii="ＭＳ 明朝" w:hAnsi="ＭＳ 明朝"/>
      </w:rPr>
      <w:instrText xml:space="preserve"> \* Arabic</w:instrText>
    </w:r>
    <w:r>
      <w:fldChar w:fldCharType="separate"/>
    </w:r>
    <w:r w:rsidR="00467458">
      <w:rPr>
        <w:rFonts w:hint="default"/>
        <w:noProof/>
      </w:rPr>
      <w:t>15</w:t>
    </w:r>
    <w:r>
      <w:fldChar w:fldCharType="end"/>
    </w:r>
    <w:r>
      <w:t xml:space="preserve"> -</w:t>
    </w:r>
  </w:p>
  <w:p w14:paraId="6283B8EF" w14:textId="77777777" w:rsidR="00F56509" w:rsidRDefault="00F56509">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FCC03" w14:textId="661F9065" w:rsidR="00392F05" w:rsidRDefault="00392F05">
    <w:pPr>
      <w:pStyle w:val="aa"/>
      <w:jc w:val="center"/>
      <w:rPr>
        <w:rFonts w:hint="default"/>
      </w:rPr>
    </w:pPr>
  </w:p>
  <w:p w14:paraId="02524DF5" w14:textId="77777777" w:rsidR="00F56509" w:rsidRDefault="00F56509">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CC3F9" w14:textId="77777777" w:rsidR="002A0402" w:rsidRDefault="002A0402">
    <w:pPr>
      <w:pStyle w:val="aa"/>
      <w:jc w:val="center"/>
      <w:rPr>
        <w:rFonts w:hint="default"/>
      </w:rPr>
    </w:pPr>
  </w:p>
  <w:p w14:paraId="4EE6D9E2" w14:textId="77777777" w:rsidR="002A0402" w:rsidRDefault="002A0402">
    <w:pPr>
      <w:pStyle w:val="aa"/>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2CBF4" w14:textId="77777777" w:rsidR="00C44BCF" w:rsidRDefault="00C44BCF">
    <w:pPr>
      <w:framePr w:wrap="auto" w:vAnchor="page" w:hAnchor="margin" w:xAlign="center" w:y="15704"/>
      <w:spacing w:line="0" w:lineRule="atLeast"/>
      <w:jc w:val="center"/>
      <w:rPr>
        <w:rFonts w:hint="default"/>
      </w:rPr>
    </w:pPr>
    <w:r>
      <w:t xml:space="preserve">- </w:t>
    </w:r>
    <w:r>
      <w:fldChar w:fldCharType="begin"/>
    </w:r>
    <w:r>
      <w:instrText xml:space="preserve">= 12 + </w:instrText>
    </w:r>
    <w:r>
      <w:fldChar w:fldCharType="begin"/>
    </w:r>
    <w:r>
      <w:instrText xml:space="preserve">PAGE \* MERGEFORMAT </w:instrText>
    </w:r>
    <w:r>
      <w:fldChar w:fldCharType="separate"/>
    </w:r>
    <w:r>
      <w:rPr>
        <w:rFonts w:ascii="ＭＳ 明朝" w:hAnsi="ＭＳ 明朝"/>
      </w:rPr>
      <w:instrText>0</w:instrText>
    </w:r>
    <w:r>
      <w:fldChar w:fldCharType="end"/>
    </w:r>
    <w:r>
      <w:rPr>
        <w:rFonts w:ascii="ＭＳ 明朝" w:hAnsi="ＭＳ 明朝"/>
      </w:rPr>
      <w:instrText xml:space="preserve"> \* Arabic</w:instrText>
    </w:r>
    <w:r>
      <w:fldChar w:fldCharType="separate"/>
    </w:r>
    <w:r>
      <w:rPr>
        <w:rFonts w:ascii="ＭＳ 明朝" w:hAnsi="ＭＳ 明朝"/>
      </w:rPr>
      <w:t>1</w:t>
    </w:r>
    <w:r>
      <w:fldChar w:fldCharType="end"/>
    </w:r>
    <w:r>
      <w:t xml:space="preserve"> -</w:t>
    </w:r>
  </w:p>
  <w:p w14:paraId="3FF733F8" w14:textId="77777777" w:rsidR="00C44BCF" w:rsidRDefault="00C44BCF">
    <w:pPr>
      <w:rPr>
        <w:rFonts w:hint="defau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CAD624" w14:textId="77777777" w:rsidR="00C44BCF" w:rsidRDefault="00C44BCF" w:rsidP="009A29EF">
    <w:pPr>
      <w:pStyle w:val="aa"/>
      <w:tabs>
        <w:tab w:val="center" w:pos="4819"/>
      </w:tabs>
      <w:rPr>
        <w:rFonts w:hint="default"/>
      </w:rPr>
    </w:pPr>
  </w:p>
  <w:p w14:paraId="7085FF63" w14:textId="77777777" w:rsidR="00C44BCF" w:rsidRDefault="00C44BCF">
    <w:pPr>
      <w:pStyle w:val="aa"/>
      <w:rPr>
        <w:rFonts w:hint="default"/>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E736C" w14:textId="77777777" w:rsidR="006F1383" w:rsidRDefault="006F1383">
    <w:pPr>
      <w:framePr w:wrap="auto" w:vAnchor="page" w:hAnchor="margin" w:xAlign="center" w:y="15704"/>
      <w:spacing w:line="0" w:lineRule="atLeast"/>
      <w:jc w:val="center"/>
      <w:rPr>
        <w:rFonts w:hint="default"/>
      </w:rPr>
    </w:pPr>
    <w:r>
      <w:t xml:space="preserve">- </w:t>
    </w:r>
    <w:r>
      <w:fldChar w:fldCharType="begin"/>
    </w:r>
    <w:r>
      <w:instrText xml:space="preserve">= 12 + </w:instrText>
    </w:r>
    <w:r>
      <w:fldChar w:fldCharType="begin"/>
    </w:r>
    <w:r>
      <w:instrText xml:space="preserve">PAGE \* MERGEFORMAT </w:instrText>
    </w:r>
    <w:r>
      <w:fldChar w:fldCharType="separate"/>
    </w:r>
    <w:r w:rsidRPr="0034274A">
      <w:rPr>
        <w:rFonts w:ascii="ＭＳ 明朝" w:hAnsi="ＭＳ 明朝" w:hint="default"/>
        <w:noProof/>
      </w:rPr>
      <w:instrText>22</w:instrText>
    </w:r>
    <w:r>
      <w:fldChar w:fldCharType="end"/>
    </w:r>
    <w:r>
      <w:rPr>
        <w:rFonts w:ascii="ＭＳ 明朝" w:hAnsi="ＭＳ 明朝"/>
      </w:rPr>
      <w:instrText xml:space="preserve"> \* Arabic</w:instrText>
    </w:r>
    <w:r>
      <w:fldChar w:fldCharType="separate"/>
    </w:r>
    <w:r>
      <w:rPr>
        <w:rFonts w:hint="default"/>
        <w:noProof/>
      </w:rPr>
      <w:t>34</w:t>
    </w:r>
    <w:r>
      <w:fldChar w:fldCharType="end"/>
    </w:r>
    <w:r>
      <w:t xml:space="preserve"> -</w:t>
    </w:r>
  </w:p>
  <w:p w14:paraId="0FFECA9B" w14:textId="77777777" w:rsidR="006F1383" w:rsidRDefault="006F1383">
    <w:pPr>
      <w:rPr>
        <w:rFonts w:hint="default"/>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9CC0C6" w14:textId="77777777" w:rsidR="006F1383" w:rsidRDefault="006F1383" w:rsidP="009A29EF">
    <w:pPr>
      <w:pStyle w:val="aa"/>
      <w:tabs>
        <w:tab w:val="center" w:pos="4819"/>
      </w:tabs>
      <w:rPr>
        <w:rFonts w:hint="default"/>
      </w:rPr>
    </w:pPr>
  </w:p>
  <w:p w14:paraId="2B9C452C" w14:textId="77777777" w:rsidR="006F1383" w:rsidRDefault="006F1383">
    <w:pPr>
      <w:pStyle w:val="aa"/>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3E7B83" w14:textId="77777777" w:rsidR="002C4660" w:rsidRDefault="002C4660">
      <w:pPr>
        <w:spacing w:before="347"/>
        <w:rPr>
          <w:rFonts w:hint="default"/>
        </w:rPr>
      </w:pPr>
      <w:r>
        <w:continuationSeparator/>
      </w:r>
    </w:p>
  </w:footnote>
  <w:footnote w:type="continuationSeparator" w:id="0">
    <w:p w14:paraId="0E4CB1B9" w14:textId="77777777" w:rsidR="002C4660" w:rsidRDefault="002C4660">
      <w:pPr>
        <w:spacing w:before="347"/>
        <w:rPr>
          <w:rFonts w:hint="default"/>
        </w:rPr>
      </w:pPr>
      <w:r>
        <w:continuationSeparator/>
      </w:r>
    </w:p>
  </w:footnote>
  <w:footnote w:type="continuationNotice" w:id="1">
    <w:p w14:paraId="6012E822" w14:textId="77777777" w:rsidR="002C4660" w:rsidRDefault="002C4660">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11477" w14:textId="77777777" w:rsidR="002A0402" w:rsidRPr="00D923FB" w:rsidRDefault="002A0402">
    <w:pPr>
      <w:pStyle w:val="a9"/>
      <w:jc w:val="left"/>
      <w:rPr>
        <w:rFonts w:ascii="ＭＳ 明朝" w:hAnsi="ＭＳ 明朝" w:hint="default"/>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0"/>
    <w:name w:val="アウトライン 1"/>
    <w:lvl w:ilvl="0">
      <w:start w:val="4"/>
      <w:numFmt w:val="aiueoFullWidth"/>
      <w:lvlText w:val="（%1）"/>
      <w:lvlJc w:val="left"/>
      <w:pPr>
        <w:widowControl w:val="0"/>
        <w:tabs>
          <w:tab w:val="left" w:pos="886"/>
        </w:tabs>
        <w:ind w:left="920" w:hanging="720"/>
      </w:pPr>
      <w:rPr>
        <w:rFonts w:ascii="ＭＳ 明朝" w:hAnsi="ＭＳ 明朝"/>
      </w:rPr>
    </w:lvl>
    <w:lvl w:ilvl="1">
      <w:start w:val="1"/>
      <w:numFmt w:val="aiueoFullWidth"/>
      <w:lvlText w:val="(%2)"/>
      <w:lvlJc w:val="left"/>
      <w:pPr>
        <w:widowControl w:val="0"/>
        <w:tabs>
          <w:tab w:val="left" w:pos="1040"/>
        </w:tabs>
        <w:ind w:left="1040" w:hanging="420"/>
      </w:pPr>
    </w:lvl>
    <w:lvl w:ilvl="2">
      <w:start w:val="1"/>
      <w:numFmt w:val="decimalEnclosedCircle"/>
      <w:lvlText w:val="%3"/>
      <w:lvlJc w:val="left"/>
      <w:pPr>
        <w:widowControl w:val="0"/>
        <w:tabs>
          <w:tab w:val="left" w:pos="1460"/>
        </w:tabs>
        <w:ind w:left="1460" w:hanging="420"/>
      </w:pPr>
    </w:lvl>
    <w:lvl w:ilvl="3">
      <w:start w:val="1"/>
      <w:numFmt w:val="decimal"/>
      <w:lvlText w:val="%4."/>
      <w:lvlJc w:val="left"/>
      <w:pPr>
        <w:widowControl w:val="0"/>
        <w:tabs>
          <w:tab w:val="left" w:pos="1772"/>
        </w:tabs>
        <w:ind w:left="1880" w:hanging="420"/>
      </w:pPr>
    </w:lvl>
    <w:lvl w:ilvl="4">
      <w:start w:val="1"/>
      <w:numFmt w:val="aiueoFullWidth"/>
      <w:lvlText w:val="(%5)"/>
      <w:lvlJc w:val="left"/>
      <w:pPr>
        <w:widowControl w:val="0"/>
        <w:tabs>
          <w:tab w:val="left" w:pos="2299"/>
        </w:tabs>
        <w:ind w:left="2299" w:hanging="420"/>
      </w:pPr>
    </w:lvl>
    <w:lvl w:ilvl="5">
      <w:start w:val="1"/>
      <w:numFmt w:val="decimalEnclosedCircle"/>
      <w:lvlText w:val="%6"/>
      <w:lvlJc w:val="left"/>
      <w:pPr>
        <w:widowControl w:val="0"/>
        <w:tabs>
          <w:tab w:val="left" w:pos="2657"/>
        </w:tabs>
        <w:ind w:left="2720" w:hanging="420"/>
      </w:pPr>
    </w:lvl>
    <w:lvl w:ilvl="6">
      <w:start w:val="1"/>
      <w:numFmt w:val="decimal"/>
      <w:lvlText w:val="%7."/>
      <w:lvlJc w:val="left"/>
      <w:pPr>
        <w:widowControl w:val="0"/>
        <w:tabs>
          <w:tab w:val="left" w:pos="3140"/>
        </w:tabs>
        <w:ind w:left="3140" w:hanging="420"/>
      </w:pPr>
    </w:lvl>
    <w:lvl w:ilvl="7">
      <w:start w:val="1"/>
      <w:numFmt w:val="decimal"/>
      <w:lvlText w:val="%8."/>
      <w:lvlJc w:val="left"/>
      <w:pPr>
        <w:widowControl w:val="0"/>
        <w:tabs>
          <w:tab w:val="left" w:pos="3140"/>
        </w:tabs>
        <w:ind w:left="3140" w:hanging="420"/>
      </w:pPr>
    </w:lvl>
    <w:lvl w:ilvl="8">
      <w:start w:val="1"/>
      <w:numFmt w:val="decimal"/>
      <w:lvlText w:val="%9."/>
      <w:lvlJc w:val="left"/>
      <w:pPr>
        <w:widowControl w:val="0"/>
        <w:tabs>
          <w:tab w:val="left" w:pos="3140"/>
        </w:tabs>
        <w:ind w:left="3140" w:hanging="420"/>
      </w:pPr>
    </w:lvl>
  </w:abstractNum>
  <w:abstractNum w:abstractNumId="1" w15:restartNumberingAfterBreak="0">
    <w:nsid w:val="00000002"/>
    <w:multiLevelType w:val="multilevel"/>
    <w:tmpl w:val="00000000"/>
    <w:name w:val="アウトライン 2"/>
    <w:lvl w:ilvl="0">
      <w:start w:val="1"/>
      <w:numFmt w:val="decimalFullWidth"/>
      <w:lvlText w:val="（%1）"/>
      <w:lvlJc w:val="left"/>
      <w:pPr>
        <w:widowControl w:val="0"/>
        <w:tabs>
          <w:tab w:val="left" w:pos="720"/>
        </w:tabs>
        <w:ind w:left="720" w:hanging="720"/>
      </w:pPr>
    </w:lvl>
    <w:lvl w:ilvl="1">
      <w:start w:val="1"/>
      <w:numFmt w:val="decimalEnclosedCircle"/>
      <w:lvlText w:val="%2"/>
      <w:lvlJc w:val="left"/>
      <w:pPr>
        <w:widowControl w:val="0"/>
        <w:tabs>
          <w:tab w:val="left" w:pos="780"/>
        </w:tabs>
        <w:ind w:left="780" w:hanging="36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2" w15:restartNumberingAfterBreak="0">
    <w:nsid w:val="00000003"/>
    <w:multiLevelType w:val="multilevel"/>
    <w:tmpl w:val="00000000"/>
    <w:name w:val="アウトライン 3"/>
    <w:lvl w:ilvl="0">
      <w:start w:val="5"/>
      <w:numFmt w:val="decimalEnclosedCircle"/>
      <w:lvlText w:val="%1"/>
      <w:lvlJc w:val="left"/>
      <w:pPr>
        <w:widowControl w:val="0"/>
        <w:tabs>
          <w:tab w:val="left" w:pos="795"/>
        </w:tabs>
        <w:ind w:left="795" w:hanging="405"/>
      </w:pPr>
    </w:lvl>
    <w:lvl w:ilvl="1">
      <w:start w:val="1"/>
      <w:numFmt w:val="aiueoFullWidth"/>
      <w:lvlText w:val="(%2)"/>
      <w:lvlJc w:val="left"/>
      <w:pPr>
        <w:widowControl w:val="0"/>
        <w:tabs>
          <w:tab w:val="left" w:pos="1230"/>
        </w:tabs>
        <w:ind w:left="1230" w:hanging="420"/>
      </w:pPr>
    </w:lvl>
    <w:lvl w:ilvl="2">
      <w:start w:val="1"/>
      <w:numFmt w:val="decimalEnclosedCircle"/>
      <w:lvlText w:val="%3"/>
      <w:lvlJc w:val="left"/>
      <w:pPr>
        <w:widowControl w:val="0"/>
        <w:tabs>
          <w:tab w:val="left" w:pos="1650"/>
        </w:tabs>
        <w:ind w:left="1650" w:hanging="420"/>
      </w:pPr>
    </w:lvl>
    <w:lvl w:ilvl="3">
      <w:start w:val="1"/>
      <w:numFmt w:val="decimal"/>
      <w:lvlText w:val="%4."/>
      <w:lvlJc w:val="left"/>
      <w:pPr>
        <w:widowControl w:val="0"/>
        <w:tabs>
          <w:tab w:val="left" w:pos="2070"/>
        </w:tabs>
        <w:ind w:left="2070" w:hanging="420"/>
      </w:pPr>
    </w:lvl>
    <w:lvl w:ilvl="4">
      <w:start w:val="1"/>
      <w:numFmt w:val="aiueoFullWidth"/>
      <w:lvlText w:val="(%5)"/>
      <w:lvlJc w:val="left"/>
      <w:pPr>
        <w:widowControl w:val="0"/>
        <w:tabs>
          <w:tab w:val="left" w:pos="2490"/>
        </w:tabs>
        <w:ind w:left="2490" w:hanging="420"/>
      </w:pPr>
    </w:lvl>
    <w:lvl w:ilvl="5">
      <w:start w:val="1"/>
      <w:numFmt w:val="decimalEnclosedCircle"/>
      <w:lvlText w:val="%6"/>
      <w:lvlJc w:val="left"/>
      <w:pPr>
        <w:widowControl w:val="0"/>
        <w:tabs>
          <w:tab w:val="left" w:pos="2657"/>
        </w:tabs>
        <w:ind w:left="2909" w:hanging="420"/>
      </w:pPr>
    </w:lvl>
    <w:lvl w:ilvl="6">
      <w:start w:val="1"/>
      <w:numFmt w:val="decimal"/>
      <w:lvlText w:val="%7."/>
      <w:lvlJc w:val="left"/>
      <w:pPr>
        <w:widowControl w:val="0"/>
        <w:tabs>
          <w:tab w:val="left" w:pos="3330"/>
        </w:tabs>
        <w:ind w:left="3330" w:hanging="420"/>
      </w:pPr>
    </w:lvl>
    <w:lvl w:ilvl="7">
      <w:start w:val="1"/>
      <w:numFmt w:val="decimal"/>
      <w:lvlText w:val="%8."/>
      <w:lvlJc w:val="left"/>
      <w:pPr>
        <w:widowControl w:val="0"/>
        <w:tabs>
          <w:tab w:val="left" w:pos="3330"/>
        </w:tabs>
        <w:ind w:left="3330" w:hanging="420"/>
      </w:pPr>
    </w:lvl>
    <w:lvl w:ilvl="8">
      <w:start w:val="1"/>
      <w:numFmt w:val="decimal"/>
      <w:lvlText w:val="%9."/>
      <w:lvlJc w:val="left"/>
      <w:pPr>
        <w:widowControl w:val="0"/>
        <w:tabs>
          <w:tab w:val="left" w:pos="3330"/>
        </w:tabs>
        <w:ind w:left="3330" w:hanging="420"/>
      </w:pPr>
    </w:lvl>
  </w:abstractNum>
  <w:abstractNum w:abstractNumId="3" w15:restartNumberingAfterBreak="0">
    <w:nsid w:val="00000004"/>
    <w:multiLevelType w:val="multilevel"/>
    <w:tmpl w:val="00000000"/>
    <w:name w:val="アウトライン 4"/>
    <w:lvl w:ilvl="0">
      <w:numFmt w:val="bullet"/>
      <w:lvlText w:val="○"/>
      <w:lvlJc w:val="left"/>
      <w:pPr>
        <w:widowControl w:val="0"/>
        <w:tabs>
          <w:tab w:val="left" w:pos="360"/>
        </w:tabs>
        <w:ind w:left="360" w:hanging="360"/>
      </w:pPr>
      <w:rPr>
        <w:rFonts w:ascii="ＭＳ 明朝" w:eastAsia="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4" w15:restartNumberingAfterBreak="0">
    <w:nsid w:val="00000005"/>
    <w:multiLevelType w:val="multilevel"/>
    <w:tmpl w:val="00000000"/>
    <w:name w:val="アウトライン 5"/>
    <w:lvl w:ilvl="0">
      <w:start w:val="1"/>
      <w:numFmt w:val="decimalEnclosedCircle"/>
      <w:lvlText w:val="%1"/>
      <w:lvlJc w:val="left"/>
      <w:pPr>
        <w:widowControl w:val="0"/>
        <w:tabs>
          <w:tab w:val="left" w:pos="780"/>
        </w:tabs>
        <w:ind w:left="780" w:hanging="360"/>
      </w:pPr>
    </w:lvl>
    <w:lvl w:ilvl="1">
      <w:start w:val="6"/>
      <w:numFmt w:val="decimalEnclosedCircle"/>
      <w:lvlText w:val="%2"/>
      <w:lvlJc w:val="left"/>
      <w:pPr>
        <w:widowControl w:val="0"/>
        <w:tabs>
          <w:tab w:val="left" w:pos="1230"/>
        </w:tabs>
        <w:ind w:left="1230" w:hanging="389"/>
      </w:pPr>
    </w:lvl>
    <w:lvl w:ilvl="2">
      <w:start w:val="1"/>
      <w:numFmt w:val="decimalEnclosedCircle"/>
      <w:lvlText w:val="%3"/>
      <w:lvlJc w:val="left"/>
      <w:pPr>
        <w:widowControl w:val="0"/>
        <w:tabs>
          <w:tab w:val="left" w:pos="1680"/>
        </w:tabs>
        <w:ind w:left="1680" w:hanging="420"/>
      </w:pPr>
    </w:lvl>
    <w:lvl w:ilvl="3">
      <w:start w:val="1"/>
      <w:numFmt w:val="decimal"/>
      <w:lvlText w:val="%4."/>
      <w:lvlJc w:val="left"/>
      <w:pPr>
        <w:widowControl w:val="0"/>
        <w:tabs>
          <w:tab w:val="left" w:pos="2100"/>
        </w:tabs>
        <w:ind w:left="2100" w:hanging="420"/>
      </w:pPr>
    </w:lvl>
    <w:lvl w:ilvl="4">
      <w:start w:val="1"/>
      <w:numFmt w:val="aiueoFullWidth"/>
      <w:lvlText w:val="(%5)"/>
      <w:lvlJc w:val="left"/>
      <w:pPr>
        <w:widowControl w:val="0"/>
        <w:tabs>
          <w:tab w:val="left" w:pos="2520"/>
        </w:tabs>
        <w:ind w:left="2520" w:hanging="420"/>
      </w:pPr>
    </w:lvl>
    <w:lvl w:ilvl="5">
      <w:start w:val="1"/>
      <w:numFmt w:val="decimalEnclosedCircle"/>
      <w:lvlText w:val="%6"/>
      <w:lvlJc w:val="left"/>
      <w:pPr>
        <w:widowControl w:val="0"/>
        <w:tabs>
          <w:tab w:val="left" w:pos="2657"/>
        </w:tabs>
        <w:ind w:left="2940" w:hanging="420"/>
      </w:pPr>
    </w:lvl>
    <w:lvl w:ilvl="6">
      <w:start w:val="1"/>
      <w:numFmt w:val="decimal"/>
      <w:lvlText w:val="%7."/>
      <w:lvlJc w:val="left"/>
      <w:pPr>
        <w:widowControl w:val="0"/>
        <w:tabs>
          <w:tab w:val="left" w:pos="3360"/>
        </w:tabs>
        <w:ind w:left="3360" w:hanging="420"/>
      </w:pPr>
    </w:lvl>
    <w:lvl w:ilvl="7">
      <w:start w:val="1"/>
      <w:numFmt w:val="decimal"/>
      <w:lvlText w:val="%8."/>
      <w:lvlJc w:val="left"/>
      <w:pPr>
        <w:widowControl w:val="0"/>
        <w:tabs>
          <w:tab w:val="left" w:pos="3360"/>
        </w:tabs>
        <w:ind w:left="3360" w:hanging="420"/>
      </w:pPr>
    </w:lvl>
    <w:lvl w:ilvl="8">
      <w:start w:val="1"/>
      <w:numFmt w:val="decimal"/>
      <w:lvlText w:val="%9."/>
      <w:lvlJc w:val="left"/>
      <w:pPr>
        <w:widowControl w:val="0"/>
        <w:tabs>
          <w:tab w:val="left" w:pos="3360"/>
        </w:tabs>
        <w:ind w:left="3360" w:hanging="420"/>
      </w:pPr>
    </w:lvl>
  </w:abstractNum>
  <w:abstractNum w:abstractNumId="5" w15:restartNumberingAfterBreak="0">
    <w:nsid w:val="00000006"/>
    <w:multiLevelType w:val="multilevel"/>
    <w:tmpl w:val="00000000"/>
    <w:name w:val="アウトライン 6"/>
    <w:lvl w:ilvl="0">
      <w:start w:val="1"/>
      <w:numFmt w:val="decimalEnclosedCircle"/>
      <w:lvlText w:val="%1"/>
      <w:lvlJc w:val="left"/>
      <w:pPr>
        <w:widowControl w:val="0"/>
        <w:tabs>
          <w:tab w:val="left" w:pos="780"/>
        </w:tabs>
        <w:ind w:left="780" w:hanging="360"/>
      </w:pPr>
    </w:lvl>
    <w:lvl w:ilvl="1">
      <w:start w:val="1"/>
      <w:numFmt w:val="aiueoFullWidth"/>
      <w:lvlText w:val="(%2)"/>
      <w:lvlJc w:val="left"/>
      <w:pPr>
        <w:widowControl w:val="0"/>
        <w:tabs>
          <w:tab w:val="left" w:pos="1260"/>
        </w:tabs>
        <w:ind w:left="1260" w:hanging="420"/>
      </w:pPr>
    </w:lvl>
    <w:lvl w:ilvl="2">
      <w:start w:val="1"/>
      <w:numFmt w:val="decimalEnclosedCircle"/>
      <w:lvlText w:val="%3"/>
      <w:lvlJc w:val="left"/>
      <w:pPr>
        <w:widowControl w:val="0"/>
        <w:tabs>
          <w:tab w:val="left" w:pos="1680"/>
        </w:tabs>
        <w:ind w:left="1680" w:hanging="420"/>
      </w:pPr>
    </w:lvl>
    <w:lvl w:ilvl="3">
      <w:start w:val="1"/>
      <w:numFmt w:val="decimal"/>
      <w:lvlText w:val="%4."/>
      <w:lvlJc w:val="left"/>
      <w:pPr>
        <w:widowControl w:val="0"/>
        <w:tabs>
          <w:tab w:val="left" w:pos="2100"/>
        </w:tabs>
        <w:ind w:left="2100" w:hanging="420"/>
      </w:pPr>
    </w:lvl>
    <w:lvl w:ilvl="4">
      <w:start w:val="1"/>
      <w:numFmt w:val="aiueoFullWidth"/>
      <w:lvlText w:val="(%5)"/>
      <w:lvlJc w:val="left"/>
      <w:pPr>
        <w:widowControl w:val="0"/>
        <w:tabs>
          <w:tab w:val="left" w:pos="2520"/>
        </w:tabs>
        <w:ind w:left="2520" w:hanging="420"/>
      </w:pPr>
    </w:lvl>
    <w:lvl w:ilvl="5">
      <w:start w:val="1"/>
      <w:numFmt w:val="decimalEnclosedCircle"/>
      <w:lvlText w:val="%6"/>
      <w:lvlJc w:val="left"/>
      <w:pPr>
        <w:widowControl w:val="0"/>
        <w:tabs>
          <w:tab w:val="left" w:pos="2657"/>
        </w:tabs>
        <w:ind w:left="2940" w:hanging="420"/>
      </w:pPr>
    </w:lvl>
    <w:lvl w:ilvl="6">
      <w:start w:val="1"/>
      <w:numFmt w:val="decimal"/>
      <w:lvlText w:val="%7."/>
      <w:lvlJc w:val="left"/>
      <w:pPr>
        <w:widowControl w:val="0"/>
        <w:tabs>
          <w:tab w:val="left" w:pos="3360"/>
        </w:tabs>
        <w:ind w:left="3360" w:hanging="420"/>
      </w:pPr>
    </w:lvl>
    <w:lvl w:ilvl="7">
      <w:start w:val="1"/>
      <w:numFmt w:val="decimal"/>
      <w:lvlText w:val="%8."/>
      <w:lvlJc w:val="left"/>
      <w:pPr>
        <w:widowControl w:val="0"/>
        <w:tabs>
          <w:tab w:val="left" w:pos="3360"/>
        </w:tabs>
        <w:ind w:left="3360" w:hanging="420"/>
      </w:pPr>
    </w:lvl>
    <w:lvl w:ilvl="8">
      <w:start w:val="1"/>
      <w:numFmt w:val="decimal"/>
      <w:lvlText w:val="%9."/>
      <w:lvlJc w:val="left"/>
      <w:pPr>
        <w:widowControl w:val="0"/>
        <w:tabs>
          <w:tab w:val="left" w:pos="3360"/>
        </w:tabs>
        <w:ind w:left="3360" w:hanging="420"/>
      </w:pPr>
    </w:lvl>
  </w:abstractNum>
  <w:abstractNum w:abstractNumId="6" w15:restartNumberingAfterBreak="0">
    <w:nsid w:val="00000007"/>
    <w:multiLevelType w:val="multilevel"/>
    <w:tmpl w:val="00000000"/>
    <w:name w:val="アウトライン 7"/>
    <w:lvl w:ilvl="0">
      <w:start w:val="2"/>
      <w:numFmt w:val="decimalEnclosedCircle"/>
      <w:lvlText w:val="%1"/>
      <w:lvlJc w:val="left"/>
      <w:pPr>
        <w:widowControl w:val="0"/>
        <w:tabs>
          <w:tab w:val="left" w:pos="795"/>
        </w:tabs>
        <w:ind w:left="795" w:hanging="405"/>
      </w:pPr>
    </w:lvl>
    <w:lvl w:ilvl="1">
      <w:start w:val="1"/>
      <w:numFmt w:val="aiueoFullWidth"/>
      <w:lvlText w:val="(%2)"/>
      <w:lvlJc w:val="left"/>
      <w:pPr>
        <w:widowControl w:val="0"/>
        <w:tabs>
          <w:tab w:val="left" w:pos="1230"/>
        </w:tabs>
        <w:ind w:left="1230" w:hanging="420"/>
      </w:pPr>
    </w:lvl>
    <w:lvl w:ilvl="2">
      <w:start w:val="1"/>
      <w:numFmt w:val="decimalEnclosedCircle"/>
      <w:lvlText w:val="%3"/>
      <w:lvlJc w:val="left"/>
      <w:pPr>
        <w:widowControl w:val="0"/>
        <w:tabs>
          <w:tab w:val="left" w:pos="1650"/>
        </w:tabs>
        <w:ind w:left="1650" w:hanging="420"/>
      </w:pPr>
    </w:lvl>
    <w:lvl w:ilvl="3">
      <w:start w:val="1"/>
      <w:numFmt w:val="decimal"/>
      <w:lvlText w:val="%4."/>
      <w:lvlJc w:val="left"/>
      <w:pPr>
        <w:widowControl w:val="0"/>
        <w:tabs>
          <w:tab w:val="left" w:pos="2070"/>
        </w:tabs>
        <w:ind w:left="2070" w:hanging="420"/>
      </w:pPr>
    </w:lvl>
    <w:lvl w:ilvl="4">
      <w:start w:val="1"/>
      <w:numFmt w:val="aiueoFullWidth"/>
      <w:lvlText w:val="(%5)"/>
      <w:lvlJc w:val="left"/>
      <w:pPr>
        <w:widowControl w:val="0"/>
        <w:tabs>
          <w:tab w:val="left" w:pos="2490"/>
        </w:tabs>
        <w:ind w:left="2490" w:hanging="420"/>
      </w:pPr>
    </w:lvl>
    <w:lvl w:ilvl="5">
      <w:start w:val="1"/>
      <w:numFmt w:val="decimalEnclosedCircle"/>
      <w:lvlText w:val="%6"/>
      <w:lvlJc w:val="left"/>
      <w:pPr>
        <w:widowControl w:val="0"/>
        <w:tabs>
          <w:tab w:val="left" w:pos="2657"/>
        </w:tabs>
        <w:ind w:left="2909" w:hanging="420"/>
      </w:pPr>
    </w:lvl>
    <w:lvl w:ilvl="6">
      <w:start w:val="1"/>
      <w:numFmt w:val="decimal"/>
      <w:lvlText w:val="%7."/>
      <w:lvlJc w:val="left"/>
      <w:pPr>
        <w:widowControl w:val="0"/>
        <w:tabs>
          <w:tab w:val="left" w:pos="3330"/>
        </w:tabs>
        <w:ind w:left="3330" w:hanging="420"/>
      </w:pPr>
    </w:lvl>
    <w:lvl w:ilvl="7">
      <w:start w:val="1"/>
      <w:numFmt w:val="decimal"/>
      <w:lvlText w:val="%8."/>
      <w:lvlJc w:val="left"/>
      <w:pPr>
        <w:widowControl w:val="0"/>
        <w:tabs>
          <w:tab w:val="left" w:pos="3330"/>
        </w:tabs>
        <w:ind w:left="3330" w:hanging="420"/>
      </w:pPr>
    </w:lvl>
    <w:lvl w:ilvl="8">
      <w:start w:val="1"/>
      <w:numFmt w:val="decimal"/>
      <w:lvlText w:val="%9."/>
      <w:lvlJc w:val="left"/>
      <w:pPr>
        <w:widowControl w:val="0"/>
        <w:tabs>
          <w:tab w:val="left" w:pos="3330"/>
        </w:tabs>
        <w:ind w:left="3330" w:hanging="420"/>
      </w:pPr>
    </w:lvl>
  </w:abstractNum>
  <w:abstractNum w:abstractNumId="7" w15:restartNumberingAfterBreak="0">
    <w:nsid w:val="00000008"/>
    <w:multiLevelType w:val="multilevel"/>
    <w:tmpl w:val="00000000"/>
    <w:name w:val="アウトライン 8"/>
    <w:lvl w:ilvl="0">
      <w:start w:val="3"/>
      <w:numFmt w:val="decimalFullWidth"/>
      <w:lvlText w:val="（%1）"/>
      <w:lvlJc w:val="left"/>
      <w:pPr>
        <w:widowControl w:val="0"/>
        <w:tabs>
          <w:tab w:val="left" w:pos="720"/>
        </w:tabs>
        <w:ind w:left="720" w:hanging="720"/>
      </w:pPr>
    </w:lvl>
    <w:lvl w:ilvl="1">
      <w:start w:val="1"/>
      <w:numFmt w:val="aiueoFullWidth"/>
      <w:lvlText w:val="(%2)"/>
      <w:lvlJc w:val="left"/>
      <w:pPr>
        <w:widowControl w:val="0"/>
        <w:tabs>
          <w:tab w:val="left" w:pos="840"/>
        </w:tabs>
        <w:ind w:left="840" w:hanging="420"/>
      </w:pPr>
    </w:lvl>
    <w:lvl w:ilvl="2">
      <w:start w:val="5"/>
      <w:numFmt w:val="decimalEnclosedCircle"/>
      <w:lvlText w:val="%3"/>
      <w:lvlJc w:val="left"/>
      <w:pPr>
        <w:widowControl w:val="0"/>
        <w:tabs>
          <w:tab w:val="left" w:pos="1230"/>
        </w:tabs>
        <w:ind w:left="1230" w:hanging="389"/>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8" w15:restartNumberingAfterBreak="0">
    <w:nsid w:val="00000009"/>
    <w:multiLevelType w:val="multilevel"/>
    <w:tmpl w:val="00000000"/>
    <w:name w:val="アウトライン 9"/>
    <w:lvl w:ilvl="0">
      <w:numFmt w:val="bullet"/>
      <w:lvlText w:val="・"/>
      <w:lvlJc w:val="left"/>
      <w:pPr>
        <w:widowControl w:val="0"/>
        <w:tabs>
          <w:tab w:val="left" w:pos="1155"/>
        </w:tabs>
        <w:ind w:left="1155" w:hanging="360"/>
      </w:pPr>
      <w:rPr>
        <w:rFonts w:ascii="ＭＳ 明朝" w:hAnsi="ＭＳ 明朝"/>
      </w:rPr>
    </w:lvl>
    <w:lvl w:ilvl="1">
      <w:numFmt w:val="bullet"/>
      <w:lvlText w:val="Ø"/>
      <w:lvlJc w:val="left"/>
      <w:pPr>
        <w:widowControl w:val="0"/>
        <w:tabs>
          <w:tab w:val="left" w:pos="1634"/>
        </w:tabs>
        <w:ind w:left="1634" w:hanging="420"/>
      </w:pPr>
      <w:rPr>
        <w:rFonts w:ascii="Wingdings" w:hAnsi="Wingdings" w:hint="default"/>
      </w:rPr>
    </w:lvl>
    <w:lvl w:ilvl="2">
      <w:numFmt w:val="bullet"/>
      <w:lvlText w:val="²"/>
      <w:lvlJc w:val="left"/>
      <w:pPr>
        <w:widowControl w:val="0"/>
        <w:tabs>
          <w:tab w:val="left" w:pos="2055"/>
        </w:tabs>
        <w:ind w:left="2055" w:hanging="420"/>
      </w:pPr>
      <w:rPr>
        <w:rFonts w:ascii="Wingdings" w:hAnsi="Wingdings" w:hint="default"/>
      </w:rPr>
    </w:lvl>
    <w:lvl w:ilvl="3">
      <w:numFmt w:val="bullet"/>
      <w:lvlText w:val="l"/>
      <w:lvlJc w:val="left"/>
      <w:pPr>
        <w:widowControl w:val="0"/>
        <w:tabs>
          <w:tab w:val="left" w:pos="2475"/>
        </w:tabs>
        <w:ind w:left="2475" w:hanging="420"/>
      </w:pPr>
      <w:rPr>
        <w:rFonts w:ascii="Wingdings" w:hAnsi="Wingdings"/>
      </w:rPr>
    </w:lvl>
    <w:lvl w:ilvl="4">
      <w:numFmt w:val="bullet"/>
      <w:lvlText w:val="Ø"/>
      <w:lvlJc w:val="left"/>
      <w:pPr>
        <w:widowControl w:val="0"/>
        <w:tabs>
          <w:tab w:val="left" w:pos="2657"/>
        </w:tabs>
        <w:ind w:left="2895" w:hanging="420"/>
      </w:pPr>
      <w:rPr>
        <w:rFonts w:ascii="Wingdings" w:hAnsi="Wingdings" w:hint="default"/>
      </w:rPr>
    </w:lvl>
    <w:lvl w:ilvl="5">
      <w:numFmt w:val="bullet"/>
      <w:lvlText w:val="²"/>
      <w:lvlJc w:val="left"/>
      <w:pPr>
        <w:widowControl w:val="0"/>
        <w:tabs>
          <w:tab w:val="left" w:pos="3315"/>
        </w:tabs>
        <w:ind w:left="3315" w:hanging="420"/>
      </w:pPr>
      <w:rPr>
        <w:rFonts w:ascii="Wingdings" w:hAnsi="Wingdings" w:hint="default"/>
      </w:rPr>
    </w:lvl>
    <w:lvl w:ilvl="6">
      <w:numFmt w:val="bullet"/>
      <w:lvlText w:val="l"/>
      <w:lvlJc w:val="left"/>
      <w:pPr>
        <w:widowControl w:val="0"/>
        <w:tabs>
          <w:tab w:val="left" w:pos="3543"/>
        </w:tabs>
        <w:ind w:left="3735" w:hanging="420"/>
      </w:pPr>
      <w:rPr>
        <w:rFonts w:ascii="Wingdings" w:hAnsi="Wingdings"/>
      </w:rPr>
    </w:lvl>
    <w:lvl w:ilvl="7">
      <w:numFmt w:val="bullet"/>
      <w:lvlText w:val="l"/>
      <w:lvlJc w:val="left"/>
      <w:pPr>
        <w:widowControl w:val="0"/>
        <w:tabs>
          <w:tab w:val="left" w:pos="3543"/>
        </w:tabs>
        <w:ind w:left="3735" w:hanging="420"/>
      </w:pPr>
      <w:rPr>
        <w:rFonts w:ascii="Wingdings" w:hAnsi="Wingdings"/>
      </w:rPr>
    </w:lvl>
    <w:lvl w:ilvl="8">
      <w:numFmt w:val="bullet"/>
      <w:lvlText w:val="l"/>
      <w:lvlJc w:val="left"/>
      <w:pPr>
        <w:widowControl w:val="0"/>
        <w:tabs>
          <w:tab w:val="left" w:pos="3543"/>
        </w:tabs>
        <w:ind w:left="3735" w:hanging="420"/>
      </w:pPr>
      <w:rPr>
        <w:rFonts w:ascii="Wingdings" w:hAnsi="Wingdings"/>
      </w:rPr>
    </w:lvl>
  </w:abstractNum>
  <w:abstractNum w:abstractNumId="9" w15:restartNumberingAfterBreak="0">
    <w:nsid w:val="0000000A"/>
    <w:multiLevelType w:val="multilevel"/>
    <w:tmpl w:val="00000000"/>
    <w:name w:val="アウトライン 10"/>
    <w:lvl w:ilvl="0">
      <w:start w:val="1"/>
      <w:numFmt w:val="irohaFullWidth"/>
      <w:lvlText w:val="（%1）"/>
      <w:lvlJc w:val="left"/>
      <w:pPr>
        <w:widowControl w:val="0"/>
        <w:tabs>
          <w:tab w:val="left" w:pos="720"/>
        </w:tabs>
        <w:ind w:left="720" w:hanging="72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0" w15:restartNumberingAfterBreak="0">
    <w:nsid w:val="0000000B"/>
    <w:multiLevelType w:val="multilevel"/>
    <w:tmpl w:val="00000000"/>
    <w:name w:val="アウトライン 11"/>
    <w:lvl w:ilvl="0">
      <w:start w:val="1"/>
      <w:numFmt w:val="decimalEnclosedCircle"/>
      <w:lvlText w:val="%1"/>
      <w:lvlJc w:val="left"/>
      <w:pPr>
        <w:widowControl w:val="0"/>
        <w:tabs>
          <w:tab w:val="left" w:pos="720"/>
        </w:tabs>
        <w:ind w:left="720" w:hanging="360"/>
      </w:pPr>
    </w:lvl>
    <w:lvl w:ilvl="1">
      <w:start w:val="1"/>
      <w:numFmt w:val="aiueoFullWidth"/>
      <w:lvlText w:val="(%2)"/>
      <w:lvlJc w:val="left"/>
      <w:pPr>
        <w:widowControl w:val="0"/>
        <w:tabs>
          <w:tab w:val="left" w:pos="1200"/>
        </w:tabs>
        <w:ind w:left="1200" w:hanging="420"/>
      </w:pPr>
    </w:lvl>
    <w:lvl w:ilvl="2">
      <w:start w:val="1"/>
      <w:numFmt w:val="decimalEnclosedCircle"/>
      <w:lvlText w:val="%3"/>
      <w:lvlJc w:val="left"/>
      <w:pPr>
        <w:widowControl w:val="0"/>
        <w:tabs>
          <w:tab w:val="left" w:pos="1620"/>
        </w:tabs>
        <w:ind w:left="1620" w:hanging="420"/>
      </w:pPr>
    </w:lvl>
    <w:lvl w:ilvl="3">
      <w:start w:val="1"/>
      <w:numFmt w:val="decimal"/>
      <w:lvlText w:val="%4."/>
      <w:lvlJc w:val="left"/>
      <w:pPr>
        <w:widowControl w:val="0"/>
        <w:tabs>
          <w:tab w:val="left" w:pos="2040"/>
        </w:tabs>
        <w:ind w:left="2040" w:hanging="420"/>
      </w:pPr>
    </w:lvl>
    <w:lvl w:ilvl="4">
      <w:start w:val="1"/>
      <w:numFmt w:val="aiueoFullWidth"/>
      <w:lvlText w:val="(%5)"/>
      <w:lvlJc w:val="left"/>
      <w:pPr>
        <w:widowControl w:val="0"/>
        <w:tabs>
          <w:tab w:val="left" w:pos="2460"/>
        </w:tabs>
        <w:ind w:left="2460" w:hanging="420"/>
      </w:pPr>
    </w:lvl>
    <w:lvl w:ilvl="5">
      <w:start w:val="1"/>
      <w:numFmt w:val="decimalEnclosedCircle"/>
      <w:lvlText w:val="%6"/>
      <w:lvlJc w:val="left"/>
      <w:pPr>
        <w:widowControl w:val="0"/>
        <w:tabs>
          <w:tab w:val="left" w:pos="2657"/>
        </w:tabs>
        <w:ind w:left="2880" w:hanging="420"/>
      </w:pPr>
    </w:lvl>
    <w:lvl w:ilvl="6">
      <w:start w:val="1"/>
      <w:numFmt w:val="decimal"/>
      <w:lvlText w:val="%7."/>
      <w:lvlJc w:val="left"/>
      <w:pPr>
        <w:widowControl w:val="0"/>
        <w:tabs>
          <w:tab w:val="left" w:pos="3300"/>
        </w:tabs>
        <w:ind w:left="3300" w:hanging="420"/>
      </w:pPr>
    </w:lvl>
    <w:lvl w:ilvl="7">
      <w:start w:val="1"/>
      <w:numFmt w:val="decimal"/>
      <w:lvlText w:val="%8."/>
      <w:lvlJc w:val="left"/>
      <w:pPr>
        <w:widowControl w:val="0"/>
        <w:tabs>
          <w:tab w:val="left" w:pos="3300"/>
        </w:tabs>
        <w:ind w:left="3300" w:hanging="420"/>
      </w:pPr>
    </w:lvl>
    <w:lvl w:ilvl="8">
      <w:start w:val="1"/>
      <w:numFmt w:val="decimal"/>
      <w:lvlText w:val="%9."/>
      <w:lvlJc w:val="left"/>
      <w:pPr>
        <w:widowControl w:val="0"/>
        <w:tabs>
          <w:tab w:val="left" w:pos="3300"/>
        </w:tabs>
        <w:ind w:left="3300" w:hanging="420"/>
      </w:pPr>
    </w:lvl>
  </w:abstractNum>
  <w:abstractNum w:abstractNumId="11" w15:restartNumberingAfterBreak="0">
    <w:nsid w:val="0000000C"/>
    <w:multiLevelType w:val="multilevel"/>
    <w:tmpl w:val="00000000"/>
    <w:name w:val="アウトライン 12"/>
    <w:lvl w:ilvl="0">
      <w:start w:val="2"/>
      <w:numFmt w:val="decimalEnclosedCircle"/>
      <w:lvlText w:val="%1"/>
      <w:lvlJc w:val="left"/>
      <w:pPr>
        <w:widowControl w:val="0"/>
        <w:tabs>
          <w:tab w:val="left" w:pos="795"/>
        </w:tabs>
        <w:ind w:left="795" w:hanging="405"/>
      </w:pPr>
    </w:lvl>
    <w:lvl w:ilvl="1">
      <w:start w:val="1"/>
      <w:numFmt w:val="aiueoFullWidth"/>
      <w:lvlText w:val="(%2)"/>
      <w:lvlJc w:val="left"/>
      <w:pPr>
        <w:widowControl w:val="0"/>
        <w:tabs>
          <w:tab w:val="left" w:pos="1230"/>
        </w:tabs>
        <w:ind w:left="1230" w:hanging="420"/>
      </w:pPr>
    </w:lvl>
    <w:lvl w:ilvl="2">
      <w:start w:val="1"/>
      <w:numFmt w:val="decimalEnclosedCircle"/>
      <w:lvlText w:val="%3"/>
      <w:lvlJc w:val="left"/>
      <w:pPr>
        <w:widowControl w:val="0"/>
        <w:tabs>
          <w:tab w:val="left" w:pos="1650"/>
        </w:tabs>
        <w:ind w:left="1650" w:hanging="420"/>
      </w:pPr>
    </w:lvl>
    <w:lvl w:ilvl="3">
      <w:start w:val="1"/>
      <w:numFmt w:val="decimal"/>
      <w:lvlText w:val="%4."/>
      <w:lvlJc w:val="left"/>
      <w:pPr>
        <w:widowControl w:val="0"/>
        <w:tabs>
          <w:tab w:val="left" w:pos="2070"/>
        </w:tabs>
        <w:ind w:left="2070" w:hanging="420"/>
      </w:pPr>
    </w:lvl>
    <w:lvl w:ilvl="4">
      <w:start w:val="1"/>
      <w:numFmt w:val="aiueoFullWidth"/>
      <w:lvlText w:val="(%5)"/>
      <w:lvlJc w:val="left"/>
      <w:pPr>
        <w:widowControl w:val="0"/>
        <w:tabs>
          <w:tab w:val="left" w:pos="2490"/>
        </w:tabs>
        <w:ind w:left="2490" w:hanging="420"/>
      </w:pPr>
    </w:lvl>
    <w:lvl w:ilvl="5">
      <w:start w:val="1"/>
      <w:numFmt w:val="decimalEnclosedCircle"/>
      <w:lvlText w:val="%6"/>
      <w:lvlJc w:val="left"/>
      <w:pPr>
        <w:widowControl w:val="0"/>
        <w:tabs>
          <w:tab w:val="left" w:pos="2657"/>
        </w:tabs>
        <w:ind w:left="2909" w:hanging="420"/>
      </w:pPr>
    </w:lvl>
    <w:lvl w:ilvl="6">
      <w:start w:val="1"/>
      <w:numFmt w:val="decimal"/>
      <w:lvlText w:val="%7."/>
      <w:lvlJc w:val="left"/>
      <w:pPr>
        <w:widowControl w:val="0"/>
        <w:tabs>
          <w:tab w:val="left" w:pos="3330"/>
        </w:tabs>
        <w:ind w:left="3330" w:hanging="420"/>
      </w:pPr>
    </w:lvl>
    <w:lvl w:ilvl="7">
      <w:start w:val="1"/>
      <w:numFmt w:val="decimal"/>
      <w:lvlText w:val="%8."/>
      <w:lvlJc w:val="left"/>
      <w:pPr>
        <w:widowControl w:val="0"/>
        <w:tabs>
          <w:tab w:val="left" w:pos="3330"/>
        </w:tabs>
        <w:ind w:left="3330" w:hanging="420"/>
      </w:pPr>
    </w:lvl>
    <w:lvl w:ilvl="8">
      <w:start w:val="1"/>
      <w:numFmt w:val="decimal"/>
      <w:lvlText w:val="%9."/>
      <w:lvlJc w:val="left"/>
      <w:pPr>
        <w:widowControl w:val="0"/>
        <w:tabs>
          <w:tab w:val="left" w:pos="3330"/>
        </w:tabs>
        <w:ind w:left="3330" w:hanging="420"/>
      </w:pPr>
    </w:lvl>
  </w:abstractNum>
  <w:abstractNum w:abstractNumId="12" w15:restartNumberingAfterBreak="0">
    <w:nsid w:val="0000000D"/>
    <w:multiLevelType w:val="multilevel"/>
    <w:tmpl w:val="00000000"/>
    <w:name w:val="アウトライン 13"/>
    <w:lvl w:ilvl="0">
      <w:start w:val="3"/>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3" w15:restartNumberingAfterBreak="0">
    <w:nsid w:val="0000000E"/>
    <w:multiLevelType w:val="multilevel"/>
    <w:tmpl w:val="00000000"/>
    <w:name w:val="アウトライン 14"/>
    <w:lvl w:ilvl="0">
      <w:start w:val="2"/>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4" w15:restartNumberingAfterBreak="0">
    <w:nsid w:val="0000000F"/>
    <w:multiLevelType w:val="multilevel"/>
    <w:tmpl w:val="00000000"/>
    <w:name w:val="アウトライン 15"/>
    <w:lvl w:ilvl="0">
      <w:start w:val="1"/>
      <w:numFmt w:val="iroha"/>
      <w:lvlText w:val="(%1)"/>
      <w:lvlJc w:val="left"/>
      <w:pPr>
        <w:widowControl w:val="0"/>
        <w:tabs>
          <w:tab w:val="left" w:pos="1428"/>
        </w:tabs>
        <w:ind w:left="1428" w:hanging="360"/>
      </w:pPr>
    </w:lvl>
    <w:lvl w:ilvl="1">
      <w:start w:val="1"/>
      <w:numFmt w:val="aiueoFullWidth"/>
      <w:lvlText w:val="(%2)"/>
      <w:lvlJc w:val="left"/>
      <w:pPr>
        <w:widowControl w:val="0"/>
        <w:tabs>
          <w:tab w:val="left" w:pos="1908"/>
        </w:tabs>
        <w:ind w:left="1908" w:hanging="420"/>
      </w:pPr>
    </w:lvl>
    <w:lvl w:ilvl="2">
      <w:start w:val="1"/>
      <w:numFmt w:val="decimalEnclosedCircle"/>
      <w:lvlText w:val="%3"/>
      <w:lvlJc w:val="left"/>
      <w:pPr>
        <w:widowControl w:val="0"/>
        <w:tabs>
          <w:tab w:val="left" w:pos="2328"/>
        </w:tabs>
        <w:ind w:left="2328" w:hanging="420"/>
      </w:pPr>
    </w:lvl>
    <w:lvl w:ilvl="3">
      <w:start w:val="1"/>
      <w:numFmt w:val="decimal"/>
      <w:lvlText w:val="%4."/>
      <w:lvlJc w:val="left"/>
      <w:pPr>
        <w:widowControl w:val="0"/>
        <w:tabs>
          <w:tab w:val="left" w:pos="2657"/>
        </w:tabs>
        <w:ind w:left="2748" w:hanging="420"/>
      </w:pPr>
    </w:lvl>
    <w:lvl w:ilvl="4">
      <w:start w:val="1"/>
      <w:numFmt w:val="aiueoFullWidth"/>
      <w:lvlText w:val="(%5)"/>
      <w:lvlJc w:val="left"/>
      <w:pPr>
        <w:widowControl w:val="0"/>
        <w:tabs>
          <w:tab w:val="left" w:pos="3168"/>
        </w:tabs>
        <w:ind w:left="3168" w:hanging="420"/>
      </w:pPr>
    </w:lvl>
    <w:lvl w:ilvl="5">
      <w:start w:val="1"/>
      <w:numFmt w:val="decimalEnclosedCircle"/>
      <w:lvlText w:val="%6"/>
      <w:lvlJc w:val="left"/>
      <w:pPr>
        <w:widowControl w:val="0"/>
        <w:tabs>
          <w:tab w:val="left" w:pos="3543"/>
        </w:tabs>
        <w:ind w:left="3588" w:hanging="420"/>
      </w:pPr>
    </w:lvl>
    <w:lvl w:ilvl="6">
      <w:start w:val="1"/>
      <w:numFmt w:val="decimal"/>
      <w:lvlText w:val="%7."/>
      <w:lvlJc w:val="left"/>
      <w:pPr>
        <w:widowControl w:val="0"/>
        <w:tabs>
          <w:tab w:val="left" w:pos="4008"/>
        </w:tabs>
        <w:ind w:left="4008" w:hanging="420"/>
      </w:pPr>
    </w:lvl>
    <w:lvl w:ilvl="7">
      <w:start w:val="1"/>
      <w:numFmt w:val="decimal"/>
      <w:lvlText w:val="%8."/>
      <w:lvlJc w:val="left"/>
      <w:pPr>
        <w:widowControl w:val="0"/>
        <w:tabs>
          <w:tab w:val="left" w:pos="4008"/>
        </w:tabs>
        <w:ind w:left="4008" w:hanging="420"/>
      </w:pPr>
    </w:lvl>
    <w:lvl w:ilvl="8">
      <w:start w:val="1"/>
      <w:numFmt w:val="decimal"/>
      <w:lvlText w:val="%9."/>
      <w:lvlJc w:val="left"/>
      <w:pPr>
        <w:widowControl w:val="0"/>
        <w:tabs>
          <w:tab w:val="left" w:pos="4008"/>
        </w:tabs>
        <w:ind w:left="4008" w:hanging="420"/>
      </w:pPr>
    </w:lvl>
  </w:abstractNum>
  <w:abstractNum w:abstractNumId="15" w15:restartNumberingAfterBreak="0">
    <w:nsid w:val="00000010"/>
    <w:multiLevelType w:val="multilevel"/>
    <w:tmpl w:val="00000000"/>
    <w:name w:val="アウトライン 16"/>
    <w:lvl w:ilvl="0">
      <w:start w:val="2"/>
      <w:numFmt w:val="decimalEnclosedCircle"/>
      <w:lvlText w:val="%1"/>
      <w:lvlJc w:val="left"/>
      <w:pPr>
        <w:widowControl w:val="0"/>
        <w:tabs>
          <w:tab w:val="left" w:pos="760"/>
        </w:tabs>
        <w:ind w:left="760" w:hanging="360"/>
      </w:pPr>
      <w:rPr>
        <w:u w:val="single"/>
      </w:rPr>
    </w:lvl>
    <w:lvl w:ilvl="1">
      <w:start w:val="1"/>
      <w:numFmt w:val="aiueoFullWidth"/>
      <w:lvlText w:val="(%2)"/>
      <w:lvlJc w:val="left"/>
      <w:pPr>
        <w:widowControl w:val="0"/>
        <w:tabs>
          <w:tab w:val="left" w:pos="1240"/>
        </w:tabs>
        <w:ind w:left="1240" w:hanging="420"/>
      </w:pPr>
    </w:lvl>
    <w:lvl w:ilvl="2">
      <w:start w:val="1"/>
      <w:numFmt w:val="decimalEnclosedCircle"/>
      <w:lvlText w:val="%3"/>
      <w:lvlJc w:val="left"/>
      <w:pPr>
        <w:widowControl w:val="0"/>
        <w:tabs>
          <w:tab w:val="left" w:pos="1660"/>
        </w:tabs>
        <w:ind w:left="1660" w:hanging="420"/>
      </w:pPr>
    </w:lvl>
    <w:lvl w:ilvl="3">
      <w:start w:val="1"/>
      <w:numFmt w:val="decimal"/>
      <w:lvlText w:val="%4."/>
      <w:lvlJc w:val="left"/>
      <w:pPr>
        <w:widowControl w:val="0"/>
        <w:tabs>
          <w:tab w:val="left" w:pos="2079"/>
        </w:tabs>
        <w:ind w:left="2079" w:hanging="420"/>
      </w:pPr>
    </w:lvl>
    <w:lvl w:ilvl="4">
      <w:start w:val="1"/>
      <w:numFmt w:val="aiueoFullWidth"/>
      <w:lvlText w:val="(%5)"/>
      <w:lvlJc w:val="left"/>
      <w:pPr>
        <w:widowControl w:val="0"/>
        <w:tabs>
          <w:tab w:val="left" w:pos="2500"/>
        </w:tabs>
        <w:ind w:left="2500" w:hanging="420"/>
      </w:pPr>
    </w:lvl>
    <w:lvl w:ilvl="5">
      <w:start w:val="1"/>
      <w:numFmt w:val="decimalEnclosedCircle"/>
      <w:lvlText w:val="%6"/>
      <w:lvlJc w:val="left"/>
      <w:pPr>
        <w:widowControl w:val="0"/>
        <w:tabs>
          <w:tab w:val="left" w:pos="2657"/>
        </w:tabs>
        <w:ind w:left="2920" w:hanging="420"/>
      </w:pPr>
    </w:lvl>
    <w:lvl w:ilvl="6">
      <w:start w:val="1"/>
      <w:numFmt w:val="decimal"/>
      <w:lvlText w:val="%7."/>
      <w:lvlJc w:val="left"/>
      <w:pPr>
        <w:widowControl w:val="0"/>
        <w:tabs>
          <w:tab w:val="left" w:pos="3340"/>
        </w:tabs>
        <w:ind w:left="3340" w:hanging="420"/>
      </w:pPr>
    </w:lvl>
    <w:lvl w:ilvl="7">
      <w:start w:val="1"/>
      <w:numFmt w:val="decimal"/>
      <w:lvlText w:val="%8."/>
      <w:lvlJc w:val="left"/>
      <w:pPr>
        <w:widowControl w:val="0"/>
        <w:tabs>
          <w:tab w:val="left" w:pos="3340"/>
        </w:tabs>
        <w:ind w:left="3340" w:hanging="420"/>
      </w:pPr>
    </w:lvl>
    <w:lvl w:ilvl="8">
      <w:start w:val="1"/>
      <w:numFmt w:val="decimal"/>
      <w:lvlText w:val="%9."/>
      <w:lvlJc w:val="left"/>
      <w:pPr>
        <w:widowControl w:val="0"/>
        <w:tabs>
          <w:tab w:val="left" w:pos="3340"/>
        </w:tabs>
        <w:ind w:left="3340" w:hanging="420"/>
      </w:pPr>
    </w:lvl>
  </w:abstractNum>
  <w:abstractNum w:abstractNumId="16" w15:restartNumberingAfterBreak="0">
    <w:nsid w:val="00000011"/>
    <w:multiLevelType w:val="multilevel"/>
    <w:tmpl w:val="00000000"/>
    <w:name w:val="アウトライン 17"/>
    <w:lvl w:ilvl="0">
      <w:numFmt w:val="bullet"/>
      <w:lvlText w:val="○"/>
      <w:lvlJc w:val="left"/>
      <w:pPr>
        <w:widowControl w:val="0"/>
        <w:tabs>
          <w:tab w:val="left" w:pos="360"/>
        </w:tabs>
        <w:ind w:left="360" w:hanging="360"/>
      </w:pPr>
      <w:rPr>
        <w:rFonts w:ascii="ＭＳ 明朝" w:eastAsia="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17" w15:restartNumberingAfterBreak="0">
    <w:nsid w:val="00000012"/>
    <w:multiLevelType w:val="multilevel"/>
    <w:tmpl w:val="00000000"/>
    <w:name w:val="アウトライン 18"/>
    <w:lvl w:ilvl="0">
      <w:start w:val="1"/>
      <w:numFmt w:val="decimalEnclosedCircle"/>
      <w:lvlText w:val="%1"/>
      <w:lvlJc w:val="left"/>
      <w:pPr>
        <w:widowControl w:val="0"/>
        <w:tabs>
          <w:tab w:val="left" w:pos="756"/>
        </w:tabs>
        <w:ind w:left="756" w:hanging="360"/>
      </w:pPr>
    </w:lvl>
    <w:lvl w:ilvl="1">
      <w:start w:val="1"/>
      <w:numFmt w:val="aiueoFullWidth"/>
      <w:lvlText w:val="(%2)"/>
      <w:lvlJc w:val="left"/>
      <w:pPr>
        <w:widowControl w:val="0"/>
        <w:tabs>
          <w:tab w:val="left" w:pos="1236"/>
        </w:tabs>
        <w:ind w:left="1236" w:hanging="420"/>
      </w:pPr>
    </w:lvl>
    <w:lvl w:ilvl="2">
      <w:start w:val="1"/>
      <w:numFmt w:val="decimalEnclosedCircle"/>
      <w:lvlText w:val="%3"/>
      <w:lvlJc w:val="left"/>
      <w:pPr>
        <w:widowControl w:val="0"/>
        <w:tabs>
          <w:tab w:val="left" w:pos="1656"/>
        </w:tabs>
        <w:ind w:left="1656" w:hanging="420"/>
      </w:pPr>
    </w:lvl>
    <w:lvl w:ilvl="3">
      <w:start w:val="1"/>
      <w:numFmt w:val="decimal"/>
      <w:lvlText w:val="%4."/>
      <w:lvlJc w:val="left"/>
      <w:pPr>
        <w:widowControl w:val="0"/>
        <w:tabs>
          <w:tab w:val="left" w:pos="2076"/>
        </w:tabs>
        <w:ind w:left="2076" w:hanging="420"/>
      </w:pPr>
    </w:lvl>
    <w:lvl w:ilvl="4">
      <w:start w:val="1"/>
      <w:numFmt w:val="aiueoFullWidth"/>
      <w:lvlText w:val="(%5)"/>
      <w:lvlJc w:val="left"/>
      <w:pPr>
        <w:widowControl w:val="0"/>
        <w:tabs>
          <w:tab w:val="left" w:pos="2496"/>
        </w:tabs>
        <w:ind w:left="2496" w:hanging="420"/>
      </w:pPr>
    </w:lvl>
    <w:lvl w:ilvl="5">
      <w:start w:val="1"/>
      <w:numFmt w:val="decimalEnclosedCircle"/>
      <w:lvlText w:val="%6"/>
      <w:lvlJc w:val="left"/>
      <w:pPr>
        <w:widowControl w:val="0"/>
        <w:tabs>
          <w:tab w:val="left" w:pos="2657"/>
        </w:tabs>
        <w:ind w:left="2916" w:hanging="420"/>
      </w:pPr>
    </w:lvl>
    <w:lvl w:ilvl="6">
      <w:start w:val="1"/>
      <w:numFmt w:val="decimal"/>
      <w:lvlText w:val="%7."/>
      <w:lvlJc w:val="left"/>
      <w:pPr>
        <w:widowControl w:val="0"/>
        <w:tabs>
          <w:tab w:val="left" w:pos="3336"/>
        </w:tabs>
        <w:ind w:left="3336" w:hanging="420"/>
      </w:pPr>
    </w:lvl>
    <w:lvl w:ilvl="7">
      <w:start w:val="1"/>
      <w:numFmt w:val="decimal"/>
      <w:lvlText w:val="%8."/>
      <w:lvlJc w:val="left"/>
      <w:pPr>
        <w:widowControl w:val="0"/>
        <w:tabs>
          <w:tab w:val="left" w:pos="3336"/>
        </w:tabs>
        <w:ind w:left="3336" w:hanging="420"/>
      </w:pPr>
    </w:lvl>
    <w:lvl w:ilvl="8">
      <w:start w:val="1"/>
      <w:numFmt w:val="decimal"/>
      <w:lvlText w:val="%9."/>
      <w:lvlJc w:val="left"/>
      <w:pPr>
        <w:widowControl w:val="0"/>
        <w:tabs>
          <w:tab w:val="left" w:pos="3336"/>
        </w:tabs>
        <w:ind w:left="3336" w:hanging="420"/>
      </w:pPr>
    </w:lvl>
  </w:abstractNum>
  <w:abstractNum w:abstractNumId="18" w15:restartNumberingAfterBreak="0">
    <w:nsid w:val="00000013"/>
    <w:multiLevelType w:val="multilevel"/>
    <w:tmpl w:val="00000000"/>
    <w:name w:val="アウトライン 19"/>
    <w:lvl w:ilvl="0">
      <w:start w:val="2"/>
      <w:numFmt w:val="decimalEnclosedCircle"/>
      <w:lvlText w:val="%1"/>
      <w:lvlJc w:val="left"/>
      <w:pPr>
        <w:widowControl w:val="0"/>
        <w:ind w:left="389" w:hanging="389"/>
      </w:pPr>
    </w:lvl>
    <w:lvl w:ilvl="1">
      <w:start w:val="2"/>
      <w:numFmt w:val="decimalEnclosedCircle"/>
      <w:lvlText w:val="%2"/>
      <w:lvlJc w:val="left"/>
      <w:pPr>
        <w:widowControl w:val="0"/>
        <w:tabs>
          <w:tab w:val="left" w:pos="810"/>
        </w:tabs>
        <w:ind w:left="810" w:hanging="389"/>
      </w:pPr>
    </w:lvl>
    <w:lvl w:ilvl="2">
      <w:start w:val="1"/>
      <w:numFmt w:val="irohaFullWidth"/>
      <w:lvlText w:val="（%3）"/>
      <w:lvlJc w:val="left"/>
      <w:pPr>
        <w:widowControl w:val="0"/>
        <w:tabs>
          <w:tab w:val="left" w:pos="1560"/>
        </w:tabs>
        <w:ind w:left="1560" w:hanging="7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9" w15:restartNumberingAfterBreak="0">
    <w:nsid w:val="00000014"/>
    <w:multiLevelType w:val="multilevel"/>
    <w:tmpl w:val="00000000"/>
    <w:name w:val="アウトライン 20"/>
    <w:lvl w:ilvl="0">
      <w:start w:val="1"/>
      <w:numFmt w:val="decimalFullWidth"/>
      <w:lvlText w:val="（%1）"/>
      <w:lvlJc w:val="left"/>
      <w:pPr>
        <w:widowControl w:val="0"/>
        <w:tabs>
          <w:tab w:val="left" w:pos="720"/>
        </w:tabs>
        <w:ind w:left="720" w:hanging="72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20" w15:restartNumberingAfterBreak="0">
    <w:nsid w:val="00000015"/>
    <w:multiLevelType w:val="multilevel"/>
    <w:tmpl w:val="00000000"/>
    <w:name w:val="アウトライン 21"/>
    <w:lvl w:ilvl="0">
      <w:numFmt w:val="bullet"/>
      <w:lvlText w:val="・"/>
      <w:lvlJc w:val="left"/>
      <w:pPr>
        <w:widowControl w:val="0"/>
        <w:tabs>
          <w:tab w:val="left" w:pos="360"/>
        </w:tabs>
        <w:ind w:left="360" w:hanging="360"/>
      </w:pPr>
      <w:rPr>
        <w:rFonts w:ascii="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21" w15:restartNumberingAfterBreak="0">
    <w:nsid w:val="00000016"/>
    <w:multiLevelType w:val="multilevel"/>
    <w:tmpl w:val="00000000"/>
    <w:name w:val="アウトライン 22"/>
    <w:lvl w:ilvl="0">
      <w:numFmt w:val="bullet"/>
      <w:lvlText w:val="○"/>
      <w:lvlJc w:val="left"/>
      <w:pPr>
        <w:widowControl w:val="0"/>
        <w:tabs>
          <w:tab w:val="left" w:pos="360"/>
        </w:tabs>
        <w:ind w:left="360" w:hanging="360"/>
      </w:pPr>
      <w:rPr>
        <w:rFonts w:ascii="ＭＳ 明朝" w:eastAsia="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22" w15:restartNumberingAfterBreak="0">
    <w:nsid w:val="00000017"/>
    <w:multiLevelType w:val="multilevel"/>
    <w:tmpl w:val="00000000"/>
    <w:name w:val="アウトライン 23"/>
    <w:lvl w:ilvl="0">
      <w:start w:val="4"/>
      <w:numFmt w:val="decimalEnclosedCircle"/>
      <w:lvlText w:val="%1"/>
      <w:lvlJc w:val="left"/>
      <w:pPr>
        <w:widowControl w:val="0"/>
        <w:tabs>
          <w:tab w:val="left" w:pos="749"/>
        </w:tabs>
        <w:ind w:left="749" w:hanging="360"/>
      </w:pPr>
    </w:lvl>
    <w:lvl w:ilvl="1">
      <w:start w:val="1"/>
      <w:numFmt w:val="aiueoFullWidth"/>
      <w:lvlText w:val="(%2)"/>
      <w:lvlJc w:val="left"/>
      <w:pPr>
        <w:widowControl w:val="0"/>
        <w:tabs>
          <w:tab w:val="left" w:pos="1230"/>
        </w:tabs>
        <w:ind w:left="1230" w:hanging="420"/>
      </w:pPr>
    </w:lvl>
    <w:lvl w:ilvl="2">
      <w:start w:val="1"/>
      <w:numFmt w:val="decimalEnclosedCircle"/>
      <w:lvlText w:val="%3"/>
      <w:lvlJc w:val="left"/>
      <w:pPr>
        <w:widowControl w:val="0"/>
        <w:tabs>
          <w:tab w:val="left" w:pos="1650"/>
        </w:tabs>
        <w:ind w:left="1650" w:hanging="420"/>
      </w:pPr>
    </w:lvl>
    <w:lvl w:ilvl="3">
      <w:start w:val="1"/>
      <w:numFmt w:val="decimal"/>
      <w:lvlText w:val="%4."/>
      <w:lvlJc w:val="left"/>
      <w:pPr>
        <w:widowControl w:val="0"/>
        <w:tabs>
          <w:tab w:val="left" w:pos="2070"/>
        </w:tabs>
        <w:ind w:left="2070" w:hanging="420"/>
      </w:pPr>
    </w:lvl>
    <w:lvl w:ilvl="4">
      <w:start w:val="1"/>
      <w:numFmt w:val="aiueoFullWidth"/>
      <w:lvlText w:val="(%5)"/>
      <w:lvlJc w:val="left"/>
      <w:pPr>
        <w:widowControl w:val="0"/>
        <w:tabs>
          <w:tab w:val="left" w:pos="2490"/>
        </w:tabs>
        <w:ind w:left="2490" w:hanging="420"/>
      </w:pPr>
    </w:lvl>
    <w:lvl w:ilvl="5">
      <w:start w:val="1"/>
      <w:numFmt w:val="decimalEnclosedCircle"/>
      <w:lvlText w:val="%6"/>
      <w:lvlJc w:val="left"/>
      <w:pPr>
        <w:widowControl w:val="0"/>
        <w:tabs>
          <w:tab w:val="left" w:pos="2657"/>
        </w:tabs>
        <w:ind w:left="2909" w:hanging="420"/>
      </w:pPr>
    </w:lvl>
    <w:lvl w:ilvl="6">
      <w:start w:val="1"/>
      <w:numFmt w:val="decimal"/>
      <w:lvlText w:val="%7."/>
      <w:lvlJc w:val="left"/>
      <w:pPr>
        <w:widowControl w:val="0"/>
        <w:tabs>
          <w:tab w:val="left" w:pos="3330"/>
        </w:tabs>
        <w:ind w:left="3330" w:hanging="420"/>
      </w:pPr>
    </w:lvl>
    <w:lvl w:ilvl="7">
      <w:start w:val="1"/>
      <w:numFmt w:val="decimal"/>
      <w:lvlText w:val="%8."/>
      <w:lvlJc w:val="left"/>
      <w:pPr>
        <w:widowControl w:val="0"/>
        <w:tabs>
          <w:tab w:val="left" w:pos="3330"/>
        </w:tabs>
        <w:ind w:left="3330" w:hanging="420"/>
      </w:pPr>
    </w:lvl>
    <w:lvl w:ilvl="8">
      <w:start w:val="1"/>
      <w:numFmt w:val="decimal"/>
      <w:lvlText w:val="%9."/>
      <w:lvlJc w:val="left"/>
      <w:pPr>
        <w:widowControl w:val="0"/>
        <w:tabs>
          <w:tab w:val="left" w:pos="3330"/>
        </w:tabs>
        <w:ind w:left="3330" w:hanging="420"/>
      </w:pPr>
    </w:lvl>
  </w:abstractNum>
  <w:abstractNum w:abstractNumId="23" w15:restartNumberingAfterBreak="0">
    <w:nsid w:val="00000018"/>
    <w:multiLevelType w:val="multilevel"/>
    <w:tmpl w:val="00000000"/>
    <w:name w:val="アウトライン 24"/>
    <w:lvl w:ilvl="0">
      <w:start w:val="1"/>
      <w:numFmt w:val="aiueoFullWidth"/>
      <w:lvlText w:val="（%1）"/>
      <w:lvlJc w:val="left"/>
      <w:pPr>
        <w:widowControl w:val="0"/>
        <w:tabs>
          <w:tab w:val="left" w:pos="1320"/>
        </w:tabs>
        <w:ind w:left="1320" w:hanging="720"/>
      </w:pPr>
    </w:lvl>
    <w:lvl w:ilvl="1">
      <w:start w:val="1"/>
      <w:numFmt w:val="aiueoFullWidth"/>
      <w:lvlText w:val="(%2)"/>
      <w:lvlJc w:val="left"/>
      <w:pPr>
        <w:widowControl w:val="0"/>
        <w:tabs>
          <w:tab w:val="left" w:pos="1440"/>
        </w:tabs>
        <w:ind w:left="1440" w:hanging="420"/>
      </w:pPr>
    </w:lvl>
    <w:lvl w:ilvl="2">
      <w:start w:val="1"/>
      <w:numFmt w:val="decimalEnclosedCircle"/>
      <w:lvlText w:val="%3"/>
      <w:lvlJc w:val="left"/>
      <w:pPr>
        <w:widowControl w:val="0"/>
        <w:tabs>
          <w:tab w:val="left" w:pos="1772"/>
        </w:tabs>
        <w:ind w:left="1860" w:hanging="420"/>
      </w:pPr>
    </w:lvl>
    <w:lvl w:ilvl="3">
      <w:start w:val="1"/>
      <w:numFmt w:val="decimal"/>
      <w:lvlText w:val="%4."/>
      <w:lvlJc w:val="left"/>
      <w:pPr>
        <w:widowControl w:val="0"/>
        <w:tabs>
          <w:tab w:val="left" w:pos="2280"/>
        </w:tabs>
        <w:ind w:left="2280" w:hanging="420"/>
      </w:pPr>
    </w:lvl>
    <w:lvl w:ilvl="4">
      <w:start w:val="1"/>
      <w:numFmt w:val="aiueoFullWidth"/>
      <w:lvlText w:val="(%5)"/>
      <w:lvlJc w:val="left"/>
      <w:pPr>
        <w:widowControl w:val="0"/>
        <w:tabs>
          <w:tab w:val="left" w:pos="2657"/>
        </w:tabs>
        <w:ind w:left="2700" w:hanging="420"/>
      </w:pPr>
    </w:lvl>
    <w:lvl w:ilvl="5">
      <w:start w:val="1"/>
      <w:numFmt w:val="decimalEnclosedCircle"/>
      <w:lvlText w:val="%6"/>
      <w:lvlJc w:val="left"/>
      <w:pPr>
        <w:widowControl w:val="0"/>
        <w:tabs>
          <w:tab w:val="left" w:pos="3120"/>
        </w:tabs>
        <w:ind w:left="3120" w:hanging="420"/>
      </w:pPr>
    </w:lvl>
    <w:lvl w:ilvl="6">
      <w:start w:val="1"/>
      <w:numFmt w:val="decimal"/>
      <w:lvlText w:val="%7."/>
      <w:lvlJc w:val="left"/>
      <w:pPr>
        <w:widowControl w:val="0"/>
        <w:tabs>
          <w:tab w:val="left" w:pos="3540"/>
        </w:tabs>
        <w:ind w:left="3540" w:hanging="420"/>
      </w:pPr>
    </w:lvl>
    <w:lvl w:ilvl="7">
      <w:start w:val="1"/>
      <w:numFmt w:val="decimal"/>
      <w:lvlText w:val="%8."/>
      <w:lvlJc w:val="left"/>
      <w:pPr>
        <w:widowControl w:val="0"/>
        <w:tabs>
          <w:tab w:val="left" w:pos="3540"/>
        </w:tabs>
        <w:ind w:left="3540" w:hanging="420"/>
      </w:pPr>
    </w:lvl>
    <w:lvl w:ilvl="8">
      <w:start w:val="1"/>
      <w:numFmt w:val="decimal"/>
      <w:lvlText w:val="%9."/>
      <w:lvlJc w:val="left"/>
      <w:pPr>
        <w:widowControl w:val="0"/>
        <w:tabs>
          <w:tab w:val="left" w:pos="3540"/>
        </w:tabs>
        <w:ind w:left="3540" w:hanging="420"/>
      </w:pPr>
    </w:lvl>
  </w:abstractNum>
  <w:abstractNum w:abstractNumId="24" w15:restartNumberingAfterBreak="0">
    <w:nsid w:val="00000019"/>
    <w:multiLevelType w:val="multilevel"/>
    <w:tmpl w:val="00000000"/>
    <w:name w:val="アウトライン 25"/>
    <w:lvl w:ilvl="0">
      <w:numFmt w:val="bullet"/>
      <w:lvlText w:val="・"/>
      <w:lvlJc w:val="left"/>
      <w:pPr>
        <w:widowControl w:val="0"/>
        <w:tabs>
          <w:tab w:val="left" w:pos="360"/>
        </w:tabs>
        <w:ind w:left="360" w:hanging="360"/>
      </w:pPr>
      <w:rPr>
        <w:rFonts w:ascii="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25" w15:restartNumberingAfterBreak="0">
    <w:nsid w:val="0000001A"/>
    <w:multiLevelType w:val="multilevel"/>
    <w:tmpl w:val="00000000"/>
    <w:name w:val="アウトライン 26"/>
    <w:lvl w:ilvl="0">
      <w:numFmt w:val="bullet"/>
      <w:lvlText w:val="○"/>
      <w:lvlJc w:val="left"/>
      <w:pPr>
        <w:widowControl w:val="0"/>
        <w:tabs>
          <w:tab w:val="left" w:pos="360"/>
        </w:tabs>
        <w:ind w:left="360" w:hanging="360"/>
      </w:pPr>
      <w:rPr>
        <w:rFonts w:ascii="ＭＳ 明朝" w:eastAsia="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26" w15:restartNumberingAfterBreak="0">
    <w:nsid w:val="0000001B"/>
    <w:multiLevelType w:val="multilevel"/>
    <w:tmpl w:val="00000000"/>
    <w:name w:val="アウトライン 27"/>
    <w:lvl w:ilvl="0">
      <w:start w:val="1"/>
      <w:numFmt w:val="irohaFullWidth"/>
      <w:lvlText w:val="（%1）"/>
      <w:lvlJc w:val="left"/>
      <w:pPr>
        <w:widowControl w:val="0"/>
        <w:tabs>
          <w:tab w:val="left" w:pos="1305"/>
        </w:tabs>
        <w:ind w:left="1305" w:hanging="720"/>
      </w:pPr>
    </w:lvl>
    <w:lvl w:ilvl="1">
      <w:start w:val="1"/>
      <w:numFmt w:val="aiueoFullWidth"/>
      <w:lvlText w:val="(%2)"/>
      <w:lvlJc w:val="left"/>
      <w:pPr>
        <w:widowControl w:val="0"/>
        <w:tabs>
          <w:tab w:val="left" w:pos="1425"/>
        </w:tabs>
        <w:ind w:left="1425" w:hanging="420"/>
      </w:pPr>
    </w:lvl>
    <w:lvl w:ilvl="2">
      <w:start w:val="1"/>
      <w:numFmt w:val="decimalEnclosedCircle"/>
      <w:lvlText w:val="%3"/>
      <w:lvlJc w:val="left"/>
      <w:pPr>
        <w:widowControl w:val="0"/>
        <w:tabs>
          <w:tab w:val="left" w:pos="1772"/>
        </w:tabs>
        <w:ind w:left="1845" w:hanging="420"/>
      </w:pPr>
    </w:lvl>
    <w:lvl w:ilvl="3">
      <w:start w:val="1"/>
      <w:numFmt w:val="decimal"/>
      <w:lvlText w:val="%4."/>
      <w:lvlJc w:val="left"/>
      <w:pPr>
        <w:widowControl w:val="0"/>
        <w:tabs>
          <w:tab w:val="left" w:pos="2265"/>
        </w:tabs>
        <w:ind w:left="2265" w:hanging="420"/>
      </w:pPr>
    </w:lvl>
    <w:lvl w:ilvl="4">
      <w:start w:val="1"/>
      <w:numFmt w:val="aiueoFullWidth"/>
      <w:lvlText w:val="(%5)"/>
      <w:lvlJc w:val="left"/>
      <w:pPr>
        <w:widowControl w:val="0"/>
        <w:tabs>
          <w:tab w:val="left" w:pos="2657"/>
        </w:tabs>
        <w:ind w:left="2685" w:hanging="420"/>
      </w:pPr>
    </w:lvl>
    <w:lvl w:ilvl="5">
      <w:start w:val="1"/>
      <w:numFmt w:val="decimalEnclosedCircle"/>
      <w:lvlText w:val="%6"/>
      <w:lvlJc w:val="left"/>
      <w:pPr>
        <w:widowControl w:val="0"/>
        <w:tabs>
          <w:tab w:val="left" w:pos="3105"/>
        </w:tabs>
        <w:ind w:left="3105" w:hanging="420"/>
      </w:pPr>
    </w:lvl>
    <w:lvl w:ilvl="6">
      <w:start w:val="1"/>
      <w:numFmt w:val="decimal"/>
      <w:lvlText w:val="%7."/>
      <w:lvlJc w:val="left"/>
      <w:pPr>
        <w:widowControl w:val="0"/>
        <w:tabs>
          <w:tab w:val="left" w:pos="3525"/>
        </w:tabs>
        <w:ind w:left="3525" w:hanging="420"/>
      </w:pPr>
    </w:lvl>
    <w:lvl w:ilvl="7">
      <w:start w:val="1"/>
      <w:numFmt w:val="decimal"/>
      <w:lvlText w:val="%8."/>
      <w:lvlJc w:val="left"/>
      <w:pPr>
        <w:widowControl w:val="0"/>
        <w:tabs>
          <w:tab w:val="left" w:pos="3525"/>
        </w:tabs>
        <w:ind w:left="3525" w:hanging="420"/>
      </w:pPr>
    </w:lvl>
    <w:lvl w:ilvl="8">
      <w:start w:val="1"/>
      <w:numFmt w:val="decimal"/>
      <w:lvlText w:val="%9."/>
      <w:lvlJc w:val="left"/>
      <w:pPr>
        <w:widowControl w:val="0"/>
        <w:tabs>
          <w:tab w:val="left" w:pos="3525"/>
        </w:tabs>
        <w:ind w:left="3525" w:hanging="420"/>
      </w:pPr>
    </w:lvl>
  </w:abstractNum>
  <w:abstractNum w:abstractNumId="27" w15:restartNumberingAfterBreak="0">
    <w:nsid w:val="0000001C"/>
    <w:multiLevelType w:val="multilevel"/>
    <w:tmpl w:val="00000000"/>
    <w:name w:val="アウトライン 28"/>
    <w:lvl w:ilvl="0">
      <w:start w:val="2"/>
      <w:numFmt w:val="decimalEnclosedCircle"/>
      <w:lvlText w:val="%1"/>
      <w:lvlJc w:val="left"/>
      <w:pPr>
        <w:widowControl w:val="0"/>
        <w:tabs>
          <w:tab w:val="left" w:pos="749"/>
        </w:tabs>
        <w:ind w:left="749" w:hanging="360"/>
      </w:pPr>
      <w:rPr>
        <w:strike/>
      </w:rPr>
    </w:lvl>
    <w:lvl w:ilvl="1">
      <w:start w:val="1"/>
      <w:numFmt w:val="aiueoFullWidth"/>
      <w:lvlText w:val="(%2)"/>
      <w:lvlJc w:val="left"/>
      <w:pPr>
        <w:widowControl w:val="0"/>
        <w:tabs>
          <w:tab w:val="left" w:pos="1230"/>
        </w:tabs>
        <w:ind w:left="1230" w:hanging="420"/>
      </w:pPr>
    </w:lvl>
    <w:lvl w:ilvl="2">
      <w:start w:val="1"/>
      <w:numFmt w:val="decimalEnclosedCircle"/>
      <w:lvlText w:val="%3"/>
      <w:lvlJc w:val="left"/>
      <w:pPr>
        <w:widowControl w:val="0"/>
        <w:tabs>
          <w:tab w:val="left" w:pos="1650"/>
        </w:tabs>
        <w:ind w:left="1650" w:hanging="420"/>
      </w:pPr>
    </w:lvl>
    <w:lvl w:ilvl="3">
      <w:start w:val="1"/>
      <w:numFmt w:val="decimal"/>
      <w:lvlText w:val="%4."/>
      <w:lvlJc w:val="left"/>
      <w:pPr>
        <w:widowControl w:val="0"/>
        <w:tabs>
          <w:tab w:val="left" w:pos="2070"/>
        </w:tabs>
        <w:ind w:left="2070" w:hanging="420"/>
      </w:pPr>
    </w:lvl>
    <w:lvl w:ilvl="4">
      <w:start w:val="1"/>
      <w:numFmt w:val="aiueoFullWidth"/>
      <w:lvlText w:val="(%5)"/>
      <w:lvlJc w:val="left"/>
      <w:pPr>
        <w:widowControl w:val="0"/>
        <w:tabs>
          <w:tab w:val="left" w:pos="2490"/>
        </w:tabs>
        <w:ind w:left="2490" w:hanging="420"/>
      </w:pPr>
    </w:lvl>
    <w:lvl w:ilvl="5">
      <w:start w:val="1"/>
      <w:numFmt w:val="decimalEnclosedCircle"/>
      <w:lvlText w:val="%6"/>
      <w:lvlJc w:val="left"/>
      <w:pPr>
        <w:widowControl w:val="0"/>
        <w:tabs>
          <w:tab w:val="left" w:pos="2657"/>
        </w:tabs>
        <w:ind w:left="2909" w:hanging="420"/>
      </w:pPr>
    </w:lvl>
    <w:lvl w:ilvl="6">
      <w:start w:val="1"/>
      <w:numFmt w:val="decimal"/>
      <w:lvlText w:val="%7."/>
      <w:lvlJc w:val="left"/>
      <w:pPr>
        <w:widowControl w:val="0"/>
        <w:tabs>
          <w:tab w:val="left" w:pos="3330"/>
        </w:tabs>
        <w:ind w:left="3330" w:hanging="420"/>
      </w:pPr>
    </w:lvl>
    <w:lvl w:ilvl="7">
      <w:start w:val="1"/>
      <w:numFmt w:val="decimal"/>
      <w:lvlText w:val="%8."/>
      <w:lvlJc w:val="left"/>
      <w:pPr>
        <w:widowControl w:val="0"/>
        <w:tabs>
          <w:tab w:val="left" w:pos="3330"/>
        </w:tabs>
        <w:ind w:left="3330" w:hanging="420"/>
      </w:pPr>
    </w:lvl>
    <w:lvl w:ilvl="8">
      <w:start w:val="1"/>
      <w:numFmt w:val="decimal"/>
      <w:lvlText w:val="%9."/>
      <w:lvlJc w:val="left"/>
      <w:pPr>
        <w:widowControl w:val="0"/>
        <w:tabs>
          <w:tab w:val="left" w:pos="3330"/>
        </w:tabs>
        <w:ind w:left="3330" w:hanging="420"/>
      </w:pPr>
    </w:lvl>
  </w:abstractNum>
  <w:abstractNum w:abstractNumId="28" w15:restartNumberingAfterBreak="0">
    <w:nsid w:val="0000001D"/>
    <w:multiLevelType w:val="multilevel"/>
    <w:tmpl w:val="00000000"/>
    <w:name w:val="アウトライン 29"/>
    <w:lvl w:ilvl="0">
      <w:start w:val="1"/>
      <w:numFmt w:val="decimalEnclosedCircle"/>
      <w:lvlText w:val="%1"/>
      <w:lvlJc w:val="left"/>
      <w:pPr>
        <w:widowControl w:val="0"/>
        <w:tabs>
          <w:tab w:val="left" w:pos="810"/>
        </w:tabs>
        <w:ind w:left="810" w:hanging="405"/>
      </w:pPr>
    </w:lvl>
    <w:lvl w:ilvl="1">
      <w:start w:val="1"/>
      <w:numFmt w:val="aiueoFullWidth"/>
      <w:lvlText w:val="(%2)"/>
      <w:lvlJc w:val="left"/>
      <w:pPr>
        <w:widowControl w:val="0"/>
        <w:ind w:left="-165" w:hanging="420"/>
      </w:pPr>
    </w:lvl>
    <w:lvl w:ilvl="2">
      <w:start w:val="1"/>
      <w:numFmt w:val="decimalEnclosedCircle"/>
      <w:lvlText w:val="%3"/>
      <w:lvlJc w:val="left"/>
      <w:pPr>
        <w:widowControl w:val="0"/>
        <w:ind w:left="255" w:hanging="420"/>
      </w:pPr>
    </w:lvl>
    <w:lvl w:ilvl="3">
      <w:start w:val="1"/>
      <w:numFmt w:val="decimal"/>
      <w:lvlText w:val="%4."/>
      <w:lvlJc w:val="left"/>
      <w:pPr>
        <w:widowControl w:val="0"/>
        <w:tabs>
          <w:tab w:val="left" w:pos="675"/>
        </w:tabs>
        <w:ind w:left="675" w:hanging="420"/>
      </w:pPr>
    </w:lvl>
    <w:lvl w:ilvl="4">
      <w:start w:val="1"/>
      <w:numFmt w:val="aiueoFullWidth"/>
      <w:lvlText w:val="(%5)"/>
      <w:lvlJc w:val="left"/>
      <w:pPr>
        <w:widowControl w:val="0"/>
        <w:tabs>
          <w:tab w:val="left" w:pos="1095"/>
        </w:tabs>
        <w:ind w:left="1095" w:hanging="420"/>
      </w:pPr>
    </w:lvl>
    <w:lvl w:ilvl="5">
      <w:start w:val="1"/>
      <w:numFmt w:val="decimalEnclosedCircle"/>
      <w:lvlText w:val="%6"/>
      <w:lvlJc w:val="left"/>
      <w:pPr>
        <w:widowControl w:val="0"/>
        <w:tabs>
          <w:tab w:val="left" w:pos="1515"/>
        </w:tabs>
        <w:ind w:left="1515" w:hanging="420"/>
      </w:pPr>
    </w:lvl>
    <w:lvl w:ilvl="6">
      <w:start w:val="1"/>
      <w:numFmt w:val="decimal"/>
      <w:lvlText w:val="%7."/>
      <w:lvlJc w:val="left"/>
      <w:pPr>
        <w:widowControl w:val="0"/>
        <w:tabs>
          <w:tab w:val="left" w:pos="1772"/>
        </w:tabs>
        <w:ind w:left="1935" w:hanging="420"/>
      </w:pPr>
    </w:lvl>
    <w:lvl w:ilvl="7">
      <w:start w:val="1"/>
      <w:numFmt w:val="decimal"/>
      <w:lvlText w:val="%8."/>
      <w:lvlJc w:val="left"/>
      <w:pPr>
        <w:widowControl w:val="0"/>
        <w:tabs>
          <w:tab w:val="left" w:pos="1772"/>
        </w:tabs>
        <w:ind w:left="1935" w:hanging="420"/>
      </w:pPr>
    </w:lvl>
    <w:lvl w:ilvl="8">
      <w:start w:val="1"/>
      <w:numFmt w:val="decimal"/>
      <w:lvlText w:val="%9."/>
      <w:lvlJc w:val="left"/>
      <w:pPr>
        <w:widowControl w:val="0"/>
        <w:tabs>
          <w:tab w:val="left" w:pos="1772"/>
        </w:tabs>
        <w:ind w:left="1935" w:hanging="420"/>
      </w:pPr>
    </w:lvl>
  </w:abstractNum>
  <w:abstractNum w:abstractNumId="29" w15:restartNumberingAfterBreak="0">
    <w:nsid w:val="0000001E"/>
    <w:multiLevelType w:val="multilevel"/>
    <w:tmpl w:val="00000000"/>
    <w:name w:val="アウトライン 30"/>
    <w:lvl w:ilvl="0">
      <w:start w:val="1"/>
      <w:numFmt w:val="decimalEnclosedCircle"/>
      <w:lvlText w:val="%1"/>
      <w:lvlJc w:val="left"/>
      <w:pPr>
        <w:widowControl w:val="0"/>
        <w:tabs>
          <w:tab w:val="left" w:pos="886"/>
        </w:tabs>
        <w:ind w:left="950" w:hanging="360"/>
      </w:pPr>
    </w:lvl>
    <w:lvl w:ilvl="1">
      <w:start w:val="1"/>
      <w:numFmt w:val="aiueoFullWidth"/>
      <w:lvlText w:val="(%2)"/>
      <w:lvlJc w:val="left"/>
      <w:pPr>
        <w:widowControl w:val="0"/>
        <w:tabs>
          <w:tab w:val="left" w:pos="1430"/>
        </w:tabs>
        <w:ind w:left="1430" w:hanging="420"/>
      </w:pPr>
    </w:lvl>
    <w:lvl w:ilvl="2">
      <w:start w:val="1"/>
      <w:numFmt w:val="decimalEnclosedCircle"/>
      <w:lvlText w:val="%3"/>
      <w:lvlJc w:val="left"/>
      <w:pPr>
        <w:widowControl w:val="0"/>
        <w:tabs>
          <w:tab w:val="left" w:pos="1772"/>
        </w:tabs>
        <w:ind w:left="1850" w:hanging="420"/>
      </w:pPr>
    </w:lvl>
    <w:lvl w:ilvl="3">
      <w:start w:val="1"/>
      <w:numFmt w:val="decimal"/>
      <w:lvlText w:val="%4."/>
      <w:lvlJc w:val="left"/>
      <w:pPr>
        <w:widowControl w:val="0"/>
        <w:tabs>
          <w:tab w:val="left" w:pos="2270"/>
        </w:tabs>
        <w:ind w:left="2270" w:hanging="420"/>
      </w:pPr>
    </w:lvl>
    <w:lvl w:ilvl="4">
      <w:start w:val="1"/>
      <w:numFmt w:val="aiueoFullWidth"/>
      <w:lvlText w:val="(%5)"/>
      <w:lvlJc w:val="left"/>
      <w:pPr>
        <w:widowControl w:val="0"/>
        <w:tabs>
          <w:tab w:val="left" w:pos="2657"/>
        </w:tabs>
        <w:ind w:left="2690" w:hanging="420"/>
      </w:pPr>
    </w:lvl>
    <w:lvl w:ilvl="5">
      <w:start w:val="1"/>
      <w:numFmt w:val="decimalEnclosedCircle"/>
      <w:lvlText w:val="%6"/>
      <w:lvlJc w:val="left"/>
      <w:pPr>
        <w:widowControl w:val="0"/>
        <w:tabs>
          <w:tab w:val="left" w:pos="3110"/>
        </w:tabs>
        <w:ind w:left="3110" w:hanging="420"/>
      </w:pPr>
    </w:lvl>
    <w:lvl w:ilvl="6">
      <w:start w:val="1"/>
      <w:numFmt w:val="decimal"/>
      <w:lvlText w:val="%7."/>
      <w:lvlJc w:val="left"/>
      <w:pPr>
        <w:widowControl w:val="0"/>
        <w:tabs>
          <w:tab w:val="left" w:pos="3530"/>
        </w:tabs>
        <w:ind w:left="3530" w:hanging="420"/>
      </w:pPr>
    </w:lvl>
    <w:lvl w:ilvl="7">
      <w:start w:val="1"/>
      <w:numFmt w:val="decimal"/>
      <w:lvlText w:val="%8."/>
      <w:lvlJc w:val="left"/>
      <w:pPr>
        <w:widowControl w:val="0"/>
        <w:tabs>
          <w:tab w:val="left" w:pos="3530"/>
        </w:tabs>
        <w:ind w:left="3530" w:hanging="420"/>
      </w:pPr>
    </w:lvl>
    <w:lvl w:ilvl="8">
      <w:start w:val="1"/>
      <w:numFmt w:val="decimal"/>
      <w:lvlText w:val="%9."/>
      <w:lvlJc w:val="left"/>
      <w:pPr>
        <w:widowControl w:val="0"/>
        <w:tabs>
          <w:tab w:val="left" w:pos="3530"/>
        </w:tabs>
        <w:ind w:left="3530" w:hanging="420"/>
      </w:pPr>
    </w:lvl>
  </w:abstractNum>
  <w:abstractNum w:abstractNumId="30" w15:restartNumberingAfterBreak="0">
    <w:nsid w:val="0000001F"/>
    <w:multiLevelType w:val="multilevel"/>
    <w:tmpl w:val="00000000"/>
    <w:name w:val="アウトライン 31"/>
    <w:lvl w:ilvl="0">
      <w:start w:val="1"/>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31" w15:restartNumberingAfterBreak="0">
    <w:nsid w:val="00000020"/>
    <w:multiLevelType w:val="multilevel"/>
    <w:tmpl w:val="00000000"/>
    <w:name w:val="アウトライン 32"/>
    <w:lvl w:ilvl="0">
      <w:start w:val="4"/>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32" w15:restartNumberingAfterBreak="0">
    <w:nsid w:val="00000021"/>
    <w:multiLevelType w:val="multilevel"/>
    <w:tmpl w:val="00000000"/>
    <w:name w:val="アウトライン 33"/>
    <w:lvl w:ilvl="0">
      <w:start w:val="2"/>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33" w15:restartNumberingAfterBreak="0">
    <w:nsid w:val="00000022"/>
    <w:multiLevelType w:val="multilevel"/>
    <w:tmpl w:val="00000000"/>
    <w:name w:val="アウトライン 34"/>
    <w:lvl w:ilvl="0">
      <w:start w:val="4"/>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34" w15:restartNumberingAfterBreak="0">
    <w:nsid w:val="00000023"/>
    <w:multiLevelType w:val="multilevel"/>
    <w:tmpl w:val="00000000"/>
    <w:name w:val="アウトライン 35"/>
    <w:lvl w:ilvl="0">
      <w:start w:val="3"/>
      <w:numFmt w:val="decimalEnclosedCircle"/>
      <w:lvlText w:val="%1"/>
      <w:lvlJc w:val="left"/>
      <w:pPr>
        <w:widowControl w:val="0"/>
        <w:tabs>
          <w:tab w:val="left" w:pos="780"/>
        </w:tabs>
        <w:ind w:left="780" w:hanging="360"/>
      </w:pPr>
    </w:lvl>
    <w:lvl w:ilvl="1">
      <w:start w:val="1"/>
      <w:numFmt w:val="aiueoFullWidth"/>
      <w:lvlText w:val="(%2)"/>
      <w:lvlJc w:val="left"/>
      <w:pPr>
        <w:widowControl w:val="0"/>
        <w:tabs>
          <w:tab w:val="left" w:pos="1260"/>
        </w:tabs>
        <w:ind w:left="1260" w:hanging="420"/>
      </w:pPr>
    </w:lvl>
    <w:lvl w:ilvl="2">
      <w:start w:val="1"/>
      <w:numFmt w:val="decimalEnclosedCircle"/>
      <w:lvlText w:val="%3"/>
      <w:lvlJc w:val="left"/>
      <w:pPr>
        <w:widowControl w:val="0"/>
        <w:tabs>
          <w:tab w:val="left" w:pos="1680"/>
        </w:tabs>
        <w:ind w:left="1680" w:hanging="420"/>
      </w:pPr>
    </w:lvl>
    <w:lvl w:ilvl="3">
      <w:start w:val="1"/>
      <w:numFmt w:val="decimal"/>
      <w:lvlText w:val="%4."/>
      <w:lvlJc w:val="left"/>
      <w:pPr>
        <w:widowControl w:val="0"/>
        <w:tabs>
          <w:tab w:val="left" w:pos="2100"/>
        </w:tabs>
        <w:ind w:left="2100" w:hanging="420"/>
      </w:pPr>
    </w:lvl>
    <w:lvl w:ilvl="4">
      <w:start w:val="1"/>
      <w:numFmt w:val="aiueoFullWidth"/>
      <w:lvlText w:val="(%5)"/>
      <w:lvlJc w:val="left"/>
      <w:pPr>
        <w:widowControl w:val="0"/>
        <w:tabs>
          <w:tab w:val="left" w:pos="2520"/>
        </w:tabs>
        <w:ind w:left="2520" w:hanging="420"/>
      </w:pPr>
    </w:lvl>
    <w:lvl w:ilvl="5">
      <w:start w:val="1"/>
      <w:numFmt w:val="decimalEnclosedCircle"/>
      <w:lvlText w:val="%6"/>
      <w:lvlJc w:val="left"/>
      <w:pPr>
        <w:widowControl w:val="0"/>
        <w:tabs>
          <w:tab w:val="left" w:pos="2657"/>
        </w:tabs>
        <w:ind w:left="2940" w:hanging="420"/>
      </w:pPr>
    </w:lvl>
    <w:lvl w:ilvl="6">
      <w:start w:val="1"/>
      <w:numFmt w:val="decimal"/>
      <w:lvlText w:val="%7."/>
      <w:lvlJc w:val="left"/>
      <w:pPr>
        <w:widowControl w:val="0"/>
        <w:tabs>
          <w:tab w:val="left" w:pos="3360"/>
        </w:tabs>
        <w:ind w:left="3360" w:hanging="420"/>
      </w:pPr>
    </w:lvl>
    <w:lvl w:ilvl="7">
      <w:start w:val="1"/>
      <w:numFmt w:val="decimal"/>
      <w:lvlText w:val="%8."/>
      <w:lvlJc w:val="left"/>
      <w:pPr>
        <w:widowControl w:val="0"/>
        <w:tabs>
          <w:tab w:val="left" w:pos="3360"/>
        </w:tabs>
        <w:ind w:left="3360" w:hanging="420"/>
      </w:pPr>
    </w:lvl>
    <w:lvl w:ilvl="8">
      <w:start w:val="1"/>
      <w:numFmt w:val="decimal"/>
      <w:lvlText w:val="%9."/>
      <w:lvlJc w:val="left"/>
      <w:pPr>
        <w:widowControl w:val="0"/>
        <w:tabs>
          <w:tab w:val="left" w:pos="3360"/>
        </w:tabs>
        <w:ind w:left="3360" w:hanging="420"/>
      </w:pPr>
    </w:lvl>
  </w:abstractNum>
  <w:abstractNum w:abstractNumId="35" w15:restartNumberingAfterBreak="0">
    <w:nsid w:val="00000024"/>
    <w:multiLevelType w:val="multilevel"/>
    <w:tmpl w:val="00000000"/>
    <w:name w:val="アウトライン 36"/>
    <w:lvl w:ilvl="0">
      <w:start w:val="2"/>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36" w15:restartNumberingAfterBreak="0">
    <w:nsid w:val="00000025"/>
    <w:multiLevelType w:val="multilevel"/>
    <w:tmpl w:val="00000000"/>
    <w:name w:val="アウトライン 37"/>
    <w:lvl w:ilvl="0">
      <w:numFmt w:val="bullet"/>
      <w:lvlText w:val="○"/>
      <w:lvlJc w:val="left"/>
      <w:pPr>
        <w:widowControl w:val="0"/>
        <w:tabs>
          <w:tab w:val="left" w:pos="360"/>
        </w:tabs>
        <w:ind w:left="360" w:hanging="360"/>
      </w:pPr>
      <w:rPr>
        <w:rFonts w:ascii="ＭＳ 明朝" w:eastAsia="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37" w15:restartNumberingAfterBreak="0">
    <w:nsid w:val="075C788F"/>
    <w:multiLevelType w:val="hybridMultilevel"/>
    <w:tmpl w:val="0C44EF96"/>
    <w:lvl w:ilvl="0" w:tplc="8AA0B520">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8" w15:restartNumberingAfterBreak="0">
    <w:nsid w:val="1B5B3A06"/>
    <w:multiLevelType w:val="hybridMultilevel"/>
    <w:tmpl w:val="6096DC8C"/>
    <w:lvl w:ilvl="0" w:tplc="63344F72">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39" w15:restartNumberingAfterBreak="0">
    <w:nsid w:val="2AA7042E"/>
    <w:multiLevelType w:val="hybridMultilevel"/>
    <w:tmpl w:val="39CCD7DE"/>
    <w:lvl w:ilvl="0" w:tplc="F5625876">
      <w:start w:val="1"/>
      <w:numFmt w:val="aiueoFullWidth"/>
      <w:lvlText w:val="（%1）"/>
      <w:lvlJc w:val="left"/>
      <w:pPr>
        <w:ind w:left="1320" w:hanging="72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40" w15:restartNumberingAfterBreak="0">
    <w:nsid w:val="5AF251EA"/>
    <w:multiLevelType w:val="hybridMultilevel"/>
    <w:tmpl w:val="F990C4D8"/>
    <w:lvl w:ilvl="0" w:tplc="AF84EBAE">
      <w:start w:val="1"/>
      <w:numFmt w:val="decimalEnclosedCircle"/>
      <w:lvlText w:val="%1"/>
      <w:lvlJc w:val="left"/>
      <w:pPr>
        <w:ind w:left="825" w:hanging="360"/>
      </w:pPr>
      <w:rPr>
        <w:rFonts w:hint="default"/>
      </w:rPr>
    </w:lvl>
    <w:lvl w:ilvl="1" w:tplc="04090017" w:tentative="1">
      <w:start w:val="1"/>
      <w:numFmt w:val="aiueoFullWidth"/>
      <w:lvlText w:val="(%2)"/>
      <w:lvlJc w:val="left"/>
      <w:pPr>
        <w:ind w:left="1345" w:hanging="440"/>
      </w:pPr>
    </w:lvl>
    <w:lvl w:ilvl="2" w:tplc="04090011" w:tentative="1">
      <w:start w:val="1"/>
      <w:numFmt w:val="decimalEnclosedCircle"/>
      <w:lvlText w:val="%3"/>
      <w:lvlJc w:val="left"/>
      <w:pPr>
        <w:ind w:left="1785" w:hanging="440"/>
      </w:pPr>
    </w:lvl>
    <w:lvl w:ilvl="3" w:tplc="0409000F" w:tentative="1">
      <w:start w:val="1"/>
      <w:numFmt w:val="decimal"/>
      <w:lvlText w:val="%4."/>
      <w:lvlJc w:val="left"/>
      <w:pPr>
        <w:ind w:left="2225" w:hanging="440"/>
      </w:pPr>
    </w:lvl>
    <w:lvl w:ilvl="4" w:tplc="04090017" w:tentative="1">
      <w:start w:val="1"/>
      <w:numFmt w:val="aiueoFullWidth"/>
      <w:lvlText w:val="(%5)"/>
      <w:lvlJc w:val="left"/>
      <w:pPr>
        <w:ind w:left="2665" w:hanging="440"/>
      </w:pPr>
    </w:lvl>
    <w:lvl w:ilvl="5" w:tplc="04090011" w:tentative="1">
      <w:start w:val="1"/>
      <w:numFmt w:val="decimalEnclosedCircle"/>
      <w:lvlText w:val="%6"/>
      <w:lvlJc w:val="left"/>
      <w:pPr>
        <w:ind w:left="3105" w:hanging="440"/>
      </w:pPr>
    </w:lvl>
    <w:lvl w:ilvl="6" w:tplc="0409000F" w:tentative="1">
      <w:start w:val="1"/>
      <w:numFmt w:val="decimal"/>
      <w:lvlText w:val="%7."/>
      <w:lvlJc w:val="left"/>
      <w:pPr>
        <w:ind w:left="3545" w:hanging="440"/>
      </w:pPr>
    </w:lvl>
    <w:lvl w:ilvl="7" w:tplc="04090017" w:tentative="1">
      <w:start w:val="1"/>
      <w:numFmt w:val="aiueoFullWidth"/>
      <w:lvlText w:val="(%8)"/>
      <w:lvlJc w:val="left"/>
      <w:pPr>
        <w:ind w:left="3985" w:hanging="440"/>
      </w:pPr>
    </w:lvl>
    <w:lvl w:ilvl="8" w:tplc="04090011" w:tentative="1">
      <w:start w:val="1"/>
      <w:numFmt w:val="decimalEnclosedCircle"/>
      <w:lvlText w:val="%9"/>
      <w:lvlJc w:val="left"/>
      <w:pPr>
        <w:ind w:left="4425" w:hanging="440"/>
      </w:pPr>
    </w:lvl>
  </w:abstractNum>
  <w:abstractNum w:abstractNumId="41" w15:restartNumberingAfterBreak="0">
    <w:nsid w:val="5CBC6D72"/>
    <w:multiLevelType w:val="hybridMultilevel"/>
    <w:tmpl w:val="929AC062"/>
    <w:lvl w:ilvl="0" w:tplc="B8DAF152">
      <w:start w:val="1"/>
      <w:numFmt w:val="decimalEnclosedCircle"/>
      <w:lvlText w:val="%1"/>
      <w:lvlJc w:val="left"/>
      <w:pPr>
        <w:ind w:left="825" w:hanging="360"/>
      </w:pPr>
      <w:rPr>
        <w:rFonts w:hint="default"/>
      </w:rPr>
    </w:lvl>
    <w:lvl w:ilvl="1" w:tplc="04090017" w:tentative="1">
      <w:start w:val="1"/>
      <w:numFmt w:val="aiueoFullWidth"/>
      <w:lvlText w:val="(%2)"/>
      <w:lvlJc w:val="left"/>
      <w:pPr>
        <w:ind w:left="1345" w:hanging="440"/>
      </w:pPr>
    </w:lvl>
    <w:lvl w:ilvl="2" w:tplc="04090011" w:tentative="1">
      <w:start w:val="1"/>
      <w:numFmt w:val="decimalEnclosedCircle"/>
      <w:lvlText w:val="%3"/>
      <w:lvlJc w:val="left"/>
      <w:pPr>
        <w:ind w:left="1785" w:hanging="440"/>
      </w:pPr>
    </w:lvl>
    <w:lvl w:ilvl="3" w:tplc="0409000F" w:tentative="1">
      <w:start w:val="1"/>
      <w:numFmt w:val="decimal"/>
      <w:lvlText w:val="%4."/>
      <w:lvlJc w:val="left"/>
      <w:pPr>
        <w:ind w:left="2225" w:hanging="440"/>
      </w:pPr>
    </w:lvl>
    <w:lvl w:ilvl="4" w:tplc="04090017" w:tentative="1">
      <w:start w:val="1"/>
      <w:numFmt w:val="aiueoFullWidth"/>
      <w:lvlText w:val="(%5)"/>
      <w:lvlJc w:val="left"/>
      <w:pPr>
        <w:ind w:left="2665" w:hanging="440"/>
      </w:pPr>
    </w:lvl>
    <w:lvl w:ilvl="5" w:tplc="04090011" w:tentative="1">
      <w:start w:val="1"/>
      <w:numFmt w:val="decimalEnclosedCircle"/>
      <w:lvlText w:val="%6"/>
      <w:lvlJc w:val="left"/>
      <w:pPr>
        <w:ind w:left="3105" w:hanging="440"/>
      </w:pPr>
    </w:lvl>
    <w:lvl w:ilvl="6" w:tplc="0409000F" w:tentative="1">
      <w:start w:val="1"/>
      <w:numFmt w:val="decimal"/>
      <w:lvlText w:val="%7."/>
      <w:lvlJc w:val="left"/>
      <w:pPr>
        <w:ind w:left="3545" w:hanging="440"/>
      </w:pPr>
    </w:lvl>
    <w:lvl w:ilvl="7" w:tplc="04090017" w:tentative="1">
      <w:start w:val="1"/>
      <w:numFmt w:val="aiueoFullWidth"/>
      <w:lvlText w:val="(%8)"/>
      <w:lvlJc w:val="left"/>
      <w:pPr>
        <w:ind w:left="3985" w:hanging="440"/>
      </w:pPr>
    </w:lvl>
    <w:lvl w:ilvl="8" w:tplc="04090011" w:tentative="1">
      <w:start w:val="1"/>
      <w:numFmt w:val="decimalEnclosedCircle"/>
      <w:lvlText w:val="%9"/>
      <w:lvlJc w:val="left"/>
      <w:pPr>
        <w:ind w:left="4425" w:hanging="440"/>
      </w:pPr>
    </w:lvl>
  </w:abstractNum>
  <w:abstractNum w:abstractNumId="42" w15:restartNumberingAfterBreak="0">
    <w:nsid w:val="61B94F7B"/>
    <w:multiLevelType w:val="hybridMultilevel"/>
    <w:tmpl w:val="443C3824"/>
    <w:lvl w:ilvl="0" w:tplc="29CE2C50">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3" w15:restartNumberingAfterBreak="0">
    <w:nsid w:val="689F7851"/>
    <w:multiLevelType w:val="hybridMultilevel"/>
    <w:tmpl w:val="91389538"/>
    <w:lvl w:ilvl="0" w:tplc="1BEEFEC0">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44" w15:restartNumberingAfterBreak="0">
    <w:nsid w:val="7B23450B"/>
    <w:multiLevelType w:val="hybridMultilevel"/>
    <w:tmpl w:val="443C3824"/>
    <w:lvl w:ilvl="0" w:tplc="29CE2C50">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num w:numId="1" w16cid:durableId="479157111">
    <w:abstractNumId w:val="0"/>
  </w:num>
  <w:num w:numId="2" w16cid:durableId="319886444">
    <w:abstractNumId w:val="1"/>
  </w:num>
  <w:num w:numId="3" w16cid:durableId="1962300827">
    <w:abstractNumId w:val="2"/>
  </w:num>
  <w:num w:numId="4" w16cid:durableId="1418667939">
    <w:abstractNumId w:val="3"/>
  </w:num>
  <w:num w:numId="5" w16cid:durableId="1986271698">
    <w:abstractNumId w:val="4"/>
  </w:num>
  <w:num w:numId="6" w16cid:durableId="376124915">
    <w:abstractNumId w:val="5"/>
  </w:num>
  <w:num w:numId="7" w16cid:durableId="291909216">
    <w:abstractNumId w:val="6"/>
  </w:num>
  <w:num w:numId="8" w16cid:durableId="1971784878">
    <w:abstractNumId w:val="7"/>
  </w:num>
  <w:num w:numId="9" w16cid:durableId="1627470053">
    <w:abstractNumId w:val="8"/>
  </w:num>
  <w:num w:numId="10" w16cid:durableId="745415655">
    <w:abstractNumId w:val="9"/>
  </w:num>
  <w:num w:numId="11" w16cid:durableId="1277175611">
    <w:abstractNumId w:val="10"/>
  </w:num>
  <w:num w:numId="12" w16cid:durableId="1317030281">
    <w:abstractNumId w:val="11"/>
  </w:num>
  <w:num w:numId="13" w16cid:durableId="25715273">
    <w:abstractNumId w:val="12"/>
  </w:num>
  <w:num w:numId="14" w16cid:durableId="134153021">
    <w:abstractNumId w:val="13"/>
  </w:num>
  <w:num w:numId="15" w16cid:durableId="735398053">
    <w:abstractNumId w:val="14"/>
  </w:num>
  <w:num w:numId="16" w16cid:durableId="611670929">
    <w:abstractNumId w:val="15"/>
  </w:num>
  <w:num w:numId="17" w16cid:durableId="1713114874">
    <w:abstractNumId w:val="16"/>
  </w:num>
  <w:num w:numId="18" w16cid:durableId="1932279400">
    <w:abstractNumId w:val="17"/>
  </w:num>
  <w:num w:numId="19" w16cid:durableId="1209029499">
    <w:abstractNumId w:val="18"/>
  </w:num>
  <w:num w:numId="20" w16cid:durableId="280259524">
    <w:abstractNumId w:val="19"/>
  </w:num>
  <w:num w:numId="21" w16cid:durableId="2043557182">
    <w:abstractNumId w:val="20"/>
  </w:num>
  <w:num w:numId="22" w16cid:durableId="2070226862">
    <w:abstractNumId w:val="21"/>
  </w:num>
  <w:num w:numId="23" w16cid:durableId="641078274">
    <w:abstractNumId w:val="22"/>
  </w:num>
  <w:num w:numId="24" w16cid:durableId="1615093315">
    <w:abstractNumId w:val="23"/>
  </w:num>
  <w:num w:numId="25" w16cid:durableId="634338369">
    <w:abstractNumId w:val="24"/>
  </w:num>
  <w:num w:numId="26" w16cid:durableId="1390225330">
    <w:abstractNumId w:val="25"/>
  </w:num>
  <w:num w:numId="27" w16cid:durableId="1888948534">
    <w:abstractNumId w:val="26"/>
  </w:num>
  <w:num w:numId="28" w16cid:durableId="909121481">
    <w:abstractNumId w:val="27"/>
  </w:num>
  <w:num w:numId="29" w16cid:durableId="1296060812">
    <w:abstractNumId w:val="28"/>
  </w:num>
  <w:num w:numId="30" w16cid:durableId="1546024363">
    <w:abstractNumId w:val="29"/>
  </w:num>
  <w:num w:numId="31" w16cid:durableId="1767771216">
    <w:abstractNumId w:val="30"/>
  </w:num>
  <w:num w:numId="32" w16cid:durableId="217742846">
    <w:abstractNumId w:val="31"/>
  </w:num>
  <w:num w:numId="33" w16cid:durableId="1749573256">
    <w:abstractNumId w:val="32"/>
  </w:num>
  <w:num w:numId="34" w16cid:durableId="1781563213">
    <w:abstractNumId w:val="33"/>
  </w:num>
  <w:num w:numId="35" w16cid:durableId="1775242777">
    <w:abstractNumId w:val="34"/>
  </w:num>
  <w:num w:numId="36" w16cid:durableId="180515675">
    <w:abstractNumId w:val="35"/>
  </w:num>
  <w:num w:numId="37" w16cid:durableId="1030450188">
    <w:abstractNumId w:val="36"/>
  </w:num>
  <w:num w:numId="38" w16cid:durableId="168525600">
    <w:abstractNumId w:val="39"/>
  </w:num>
  <w:num w:numId="39" w16cid:durableId="2037344364">
    <w:abstractNumId w:val="38"/>
  </w:num>
  <w:num w:numId="40" w16cid:durableId="1097141114">
    <w:abstractNumId w:val="42"/>
  </w:num>
  <w:num w:numId="41" w16cid:durableId="821892821">
    <w:abstractNumId w:val="44"/>
  </w:num>
  <w:num w:numId="42" w16cid:durableId="2097860">
    <w:abstractNumId w:val="43"/>
  </w:num>
  <w:num w:numId="43" w16cid:durableId="880631305">
    <w:abstractNumId w:val="37"/>
  </w:num>
  <w:num w:numId="44" w16cid:durableId="409927911">
    <w:abstractNumId w:val="41"/>
  </w:num>
  <w:num w:numId="45" w16cid:durableId="2056419451">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86"/>
  <w:hyphenationZone w:val="0"/>
  <w:drawingGridHorizontalSpacing w:val="221"/>
  <w:drawingGridVerticalSpacing w:val="185"/>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70E"/>
    <w:rsid w:val="00000216"/>
    <w:rsid w:val="00002790"/>
    <w:rsid w:val="0000464B"/>
    <w:rsid w:val="000048C0"/>
    <w:rsid w:val="000069B3"/>
    <w:rsid w:val="00007C7E"/>
    <w:rsid w:val="000101AD"/>
    <w:rsid w:val="000111E4"/>
    <w:rsid w:val="000158CE"/>
    <w:rsid w:val="00017864"/>
    <w:rsid w:val="00022AC4"/>
    <w:rsid w:val="0002367B"/>
    <w:rsid w:val="00024FA2"/>
    <w:rsid w:val="0003201C"/>
    <w:rsid w:val="000348C3"/>
    <w:rsid w:val="00040D34"/>
    <w:rsid w:val="0004356D"/>
    <w:rsid w:val="00046A88"/>
    <w:rsid w:val="00046BFA"/>
    <w:rsid w:val="00047B81"/>
    <w:rsid w:val="00047C69"/>
    <w:rsid w:val="00050C68"/>
    <w:rsid w:val="000514F4"/>
    <w:rsid w:val="0005281D"/>
    <w:rsid w:val="00060F8A"/>
    <w:rsid w:val="00063663"/>
    <w:rsid w:val="00066B85"/>
    <w:rsid w:val="00072C91"/>
    <w:rsid w:val="0007512B"/>
    <w:rsid w:val="0007701C"/>
    <w:rsid w:val="0008225A"/>
    <w:rsid w:val="000863EC"/>
    <w:rsid w:val="00090418"/>
    <w:rsid w:val="00093C96"/>
    <w:rsid w:val="000952AF"/>
    <w:rsid w:val="0009749E"/>
    <w:rsid w:val="000A0B35"/>
    <w:rsid w:val="000A3981"/>
    <w:rsid w:val="000A63F3"/>
    <w:rsid w:val="000B2A89"/>
    <w:rsid w:val="000B3F0B"/>
    <w:rsid w:val="000B649A"/>
    <w:rsid w:val="000B7D17"/>
    <w:rsid w:val="000C63A9"/>
    <w:rsid w:val="000D3359"/>
    <w:rsid w:val="000D4C4B"/>
    <w:rsid w:val="000D6354"/>
    <w:rsid w:val="000E2F78"/>
    <w:rsid w:val="000E68F0"/>
    <w:rsid w:val="000E7B67"/>
    <w:rsid w:val="000F047C"/>
    <w:rsid w:val="000F27EC"/>
    <w:rsid w:val="000F4347"/>
    <w:rsid w:val="000F6514"/>
    <w:rsid w:val="00104F3B"/>
    <w:rsid w:val="00107957"/>
    <w:rsid w:val="00112065"/>
    <w:rsid w:val="00114779"/>
    <w:rsid w:val="00117843"/>
    <w:rsid w:val="00122753"/>
    <w:rsid w:val="001322DD"/>
    <w:rsid w:val="00132BCE"/>
    <w:rsid w:val="001353E4"/>
    <w:rsid w:val="00136E1C"/>
    <w:rsid w:val="001426C3"/>
    <w:rsid w:val="00144B96"/>
    <w:rsid w:val="00147CA7"/>
    <w:rsid w:val="001519CF"/>
    <w:rsid w:val="00152DD4"/>
    <w:rsid w:val="00155EDE"/>
    <w:rsid w:val="00157546"/>
    <w:rsid w:val="001632B1"/>
    <w:rsid w:val="00174CCD"/>
    <w:rsid w:val="0018337D"/>
    <w:rsid w:val="00187935"/>
    <w:rsid w:val="00187AEA"/>
    <w:rsid w:val="001916C2"/>
    <w:rsid w:val="00194413"/>
    <w:rsid w:val="00195D68"/>
    <w:rsid w:val="001A2E69"/>
    <w:rsid w:val="001B01EB"/>
    <w:rsid w:val="001B070F"/>
    <w:rsid w:val="001B45E8"/>
    <w:rsid w:val="001B6EC6"/>
    <w:rsid w:val="001C259C"/>
    <w:rsid w:val="001C6D7D"/>
    <w:rsid w:val="001D7D18"/>
    <w:rsid w:val="001E11C8"/>
    <w:rsid w:val="001E208B"/>
    <w:rsid w:val="001E385C"/>
    <w:rsid w:val="001E7F8A"/>
    <w:rsid w:val="001F28DA"/>
    <w:rsid w:val="001F5ADC"/>
    <w:rsid w:val="001F5FBB"/>
    <w:rsid w:val="001F62F1"/>
    <w:rsid w:val="002029E9"/>
    <w:rsid w:val="0020342D"/>
    <w:rsid w:val="00204EC4"/>
    <w:rsid w:val="00212654"/>
    <w:rsid w:val="00212E77"/>
    <w:rsid w:val="00214114"/>
    <w:rsid w:val="00216F96"/>
    <w:rsid w:val="0021770C"/>
    <w:rsid w:val="00220D67"/>
    <w:rsid w:val="00221746"/>
    <w:rsid w:val="002220C6"/>
    <w:rsid w:val="002272F4"/>
    <w:rsid w:val="0023334F"/>
    <w:rsid w:val="0024278F"/>
    <w:rsid w:val="00244609"/>
    <w:rsid w:val="00246CC9"/>
    <w:rsid w:val="00252B4E"/>
    <w:rsid w:val="00255563"/>
    <w:rsid w:val="0025651E"/>
    <w:rsid w:val="00256AF0"/>
    <w:rsid w:val="00256F4C"/>
    <w:rsid w:val="00257124"/>
    <w:rsid w:val="00257D99"/>
    <w:rsid w:val="002670A7"/>
    <w:rsid w:val="00274200"/>
    <w:rsid w:val="00284008"/>
    <w:rsid w:val="002852E0"/>
    <w:rsid w:val="002861DC"/>
    <w:rsid w:val="00293096"/>
    <w:rsid w:val="002948E7"/>
    <w:rsid w:val="00296571"/>
    <w:rsid w:val="002A0402"/>
    <w:rsid w:val="002A22F7"/>
    <w:rsid w:val="002A231F"/>
    <w:rsid w:val="002B270E"/>
    <w:rsid w:val="002B3C18"/>
    <w:rsid w:val="002B7E70"/>
    <w:rsid w:val="002C1EB6"/>
    <w:rsid w:val="002C4660"/>
    <w:rsid w:val="002C5A96"/>
    <w:rsid w:val="002D0AFD"/>
    <w:rsid w:val="002D2CD4"/>
    <w:rsid w:val="002D4309"/>
    <w:rsid w:val="002D61A7"/>
    <w:rsid w:val="002D6AB0"/>
    <w:rsid w:val="002D6BFD"/>
    <w:rsid w:val="002D7C48"/>
    <w:rsid w:val="002E4B3F"/>
    <w:rsid w:val="002E6FFE"/>
    <w:rsid w:val="002F076F"/>
    <w:rsid w:val="002F07E9"/>
    <w:rsid w:val="002F6B39"/>
    <w:rsid w:val="003002B9"/>
    <w:rsid w:val="00303E48"/>
    <w:rsid w:val="0030541D"/>
    <w:rsid w:val="00311289"/>
    <w:rsid w:val="003171AD"/>
    <w:rsid w:val="00320E80"/>
    <w:rsid w:val="00320EAC"/>
    <w:rsid w:val="00320F48"/>
    <w:rsid w:val="00322B93"/>
    <w:rsid w:val="0032398D"/>
    <w:rsid w:val="003308E4"/>
    <w:rsid w:val="003324DB"/>
    <w:rsid w:val="00335B52"/>
    <w:rsid w:val="003402A6"/>
    <w:rsid w:val="0034232D"/>
    <w:rsid w:val="0034274A"/>
    <w:rsid w:val="00351BAD"/>
    <w:rsid w:val="00351E3D"/>
    <w:rsid w:val="00352271"/>
    <w:rsid w:val="0035488E"/>
    <w:rsid w:val="00356297"/>
    <w:rsid w:val="00356F1C"/>
    <w:rsid w:val="003666E7"/>
    <w:rsid w:val="00370988"/>
    <w:rsid w:val="00370B7B"/>
    <w:rsid w:val="00373DF3"/>
    <w:rsid w:val="00392F05"/>
    <w:rsid w:val="00394679"/>
    <w:rsid w:val="003A1819"/>
    <w:rsid w:val="003B2440"/>
    <w:rsid w:val="003B4E0E"/>
    <w:rsid w:val="003B6E69"/>
    <w:rsid w:val="003C32F0"/>
    <w:rsid w:val="003E1DEF"/>
    <w:rsid w:val="003E28DA"/>
    <w:rsid w:val="003E2AB6"/>
    <w:rsid w:val="003F4708"/>
    <w:rsid w:val="003F58E0"/>
    <w:rsid w:val="003F7B97"/>
    <w:rsid w:val="003F7F11"/>
    <w:rsid w:val="00401C92"/>
    <w:rsid w:val="0040725E"/>
    <w:rsid w:val="0041039D"/>
    <w:rsid w:val="00410710"/>
    <w:rsid w:val="00411FED"/>
    <w:rsid w:val="00415874"/>
    <w:rsid w:val="00423744"/>
    <w:rsid w:val="004241C8"/>
    <w:rsid w:val="00424EAE"/>
    <w:rsid w:val="00430378"/>
    <w:rsid w:val="00435D4B"/>
    <w:rsid w:val="0043640A"/>
    <w:rsid w:val="00440C38"/>
    <w:rsid w:val="00442C41"/>
    <w:rsid w:val="00450D9F"/>
    <w:rsid w:val="0045140E"/>
    <w:rsid w:val="0045373E"/>
    <w:rsid w:val="00454FA2"/>
    <w:rsid w:val="00455AB6"/>
    <w:rsid w:val="00456139"/>
    <w:rsid w:val="00460EDF"/>
    <w:rsid w:val="00462BA9"/>
    <w:rsid w:val="00467458"/>
    <w:rsid w:val="004720C7"/>
    <w:rsid w:val="004731EC"/>
    <w:rsid w:val="0047469C"/>
    <w:rsid w:val="004758A7"/>
    <w:rsid w:val="004801B5"/>
    <w:rsid w:val="00484A1C"/>
    <w:rsid w:val="00485EAB"/>
    <w:rsid w:val="004A36CF"/>
    <w:rsid w:val="004A42DC"/>
    <w:rsid w:val="004A4564"/>
    <w:rsid w:val="004A50C2"/>
    <w:rsid w:val="004A5D5D"/>
    <w:rsid w:val="004A6B62"/>
    <w:rsid w:val="004B1A3D"/>
    <w:rsid w:val="004B5F54"/>
    <w:rsid w:val="004B646D"/>
    <w:rsid w:val="004B7AE8"/>
    <w:rsid w:val="004E48DC"/>
    <w:rsid w:val="004E4E8D"/>
    <w:rsid w:val="004E537E"/>
    <w:rsid w:val="004F511C"/>
    <w:rsid w:val="004F5D60"/>
    <w:rsid w:val="004F7505"/>
    <w:rsid w:val="004F7525"/>
    <w:rsid w:val="004F7690"/>
    <w:rsid w:val="00500A4C"/>
    <w:rsid w:val="00501F25"/>
    <w:rsid w:val="00506C71"/>
    <w:rsid w:val="00506EE8"/>
    <w:rsid w:val="00510EFA"/>
    <w:rsid w:val="005123F8"/>
    <w:rsid w:val="005133EC"/>
    <w:rsid w:val="00516C4E"/>
    <w:rsid w:val="00517272"/>
    <w:rsid w:val="00517547"/>
    <w:rsid w:val="00527F6B"/>
    <w:rsid w:val="00532105"/>
    <w:rsid w:val="00535A21"/>
    <w:rsid w:val="0054504D"/>
    <w:rsid w:val="0055021C"/>
    <w:rsid w:val="00552660"/>
    <w:rsid w:val="00552F1B"/>
    <w:rsid w:val="005531EF"/>
    <w:rsid w:val="00554427"/>
    <w:rsid w:val="00555536"/>
    <w:rsid w:val="00557F1A"/>
    <w:rsid w:val="00560272"/>
    <w:rsid w:val="00560406"/>
    <w:rsid w:val="00561CC3"/>
    <w:rsid w:val="00562336"/>
    <w:rsid w:val="00564974"/>
    <w:rsid w:val="005661E8"/>
    <w:rsid w:val="00572493"/>
    <w:rsid w:val="00572A7F"/>
    <w:rsid w:val="005766B6"/>
    <w:rsid w:val="005807C0"/>
    <w:rsid w:val="00581841"/>
    <w:rsid w:val="00582CC7"/>
    <w:rsid w:val="00596A60"/>
    <w:rsid w:val="005A5A4C"/>
    <w:rsid w:val="005B5C2D"/>
    <w:rsid w:val="005B72C1"/>
    <w:rsid w:val="005C0F66"/>
    <w:rsid w:val="005C1F7A"/>
    <w:rsid w:val="005C5214"/>
    <w:rsid w:val="005C7ADC"/>
    <w:rsid w:val="005D3EAB"/>
    <w:rsid w:val="005D7A49"/>
    <w:rsid w:val="005D7D80"/>
    <w:rsid w:val="005E50CF"/>
    <w:rsid w:val="005F0418"/>
    <w:rsid w:val="00600240"/>
    <w:rsid w:val="006022E1"/>
    <w:rsid w:val="0060553F"/>
    <w:rsid w:val="00612629"/>
    <w:rsid w:val="00614784"/>
    <w:rsid w:val="0061635B"/>
    <w:rsid w:val="00617C70"/>
    <w:rsid w:val="00620470"/>
    <w:rsid w:val="00620824"/>
    <w:rsid w:val="00635944"/>
    <w:rsid w:val="0063713F"/>
    <w:rsid w:val="006422D4"/>
    <w:rsid w:val="00653449"/>
    <w:rsid w:val="00667851"/>
    <w:rsid w:val="006730A1"/>
    <w:rsid w:val="00676324"/>
    <w:rsid w:val="00683C91"/>
    <w:rsid w:val="00685C27"/>
    <w:rsid w:val="0069397B"/>
    <w:rsid w:val="00695FC8"/>
    <w:rsid w:val="0069627C"/>
    <w:rsid w:val="0069629F"/>
    <w:rsid w:val="006A03F2"/>
    <w:rsid w:val="006A1923"/>
    <w:rsid w:val="006A3E7D"/>
    <w:rsid w:val="006A624D"/>
    <w:rsid w:val="006A7A44"/>
    <w:rsid w:val="006B0B6C"/>
    <w:rsid w:val="006B14A5"/>
    <w:rsid w:val="006C064A"/>
    <w:rsid w:val="006C11D1"/>
    <w:rsid w:val="006C1C9D"/>
    <w:rsid w:val="006C1E8D"/>
    <w:rsid w:val="006C3053"/>
    <w:rsid w:val="006C6A60"/>
    <w:rsid w:val="006D0A9A"/>
    <w:rsid w:val="006D1617"/>
    <w:rsid w:val="006D5275"/>
    <w:rsid w:val="006D5D44"/>
    <w:rsid w:val="006E0EE5"/>
    <w:rsid w:val="006E50BE"/>
    <w:rsid w:val="006F0D88"/>
    <w:rsid w:val="006F1383"/>
    <w:rsid w:val="006F2B1F"/>
    <w:rsid w:val="006F2CDD"/>
    <w:rsid w:val="006F3B30"/>
    <w:rsid w:val="006F4976"/>
    <w:rsid w:val="00700B84"/>
    <w:rsid w:val="00705929"/>
    <w:rsid w:val="0071047D"/>
    <w:rsid w:val="007105EF"/>
    <w:rsid w:val="00711B3D"/>
    <w:rsid w:val="00712678"/>
    <w:rsid w:val="00716A48"/>
    <w:rsid w:val="007179D7"/>
    <w:rsid w:val="00717F4C"/>
    <w:rsid w:val="00723743"/>
    <w:rsid w:val="00727766"/>
    <w:rsid w:val="00734B1E"/>
    <w:rsid w:val="00737FAF"/>
    <w:rsid w:val="00742E7C"/>
    <w:rsid w:val="00745F0C"/>
    <w:rsid w:val="007475C6"/>
    <w:rsid w:val="007520E8"/>
    <w:rsid w:val="00760C48"/>
    <w:rsid w:val="00765F80"/>
    <w:rsid w:val="00771D01"/>
    <w:rsid w:val="00773261"/>
    <w:rsid w:val="00774281"/>
    <w:rsid w:val="00777ED0"/>
    <w:rsid w:val="0078766C"/>
    <w:rsid w:val="00792D75"/>
    <w:rsid w:val="007A12E9"/>
    <w:rsid w:val="007A1DA5"/>
    <w:rsid w:val="007A31F2"/>
    <w:rsid w:val="007A66C2"/>
    <w:rsid w:val="007B282F"/>
    <w:rsid w:val="007D54A9"/>
    <w:rsid w:val="007E02E3"/>
    <w:rsid w:val="007E414D"/>
    <w:rsid w:val="007E6A85"/>
    <w:rsid w:val="007F20CC"/>
    <w:rsid w:val="007F646C"/>
    <w:rsid w:val="00801999"/>
    <w:rsid w:val="00803F94"/>
    <w:rsid w:val="00806500"/>
    <w:rsid w:val="0081131B"/>
    <w:rsid w:val="00812500"/>
    <w:rsid w:val="00815954"/>
    <w:rsid w:val="00816371"/>
    <w:rsid w:val="00816880"/>
    <w:rsid w:val="00817CB7"/>
    <w:rsid w:val="00824FBF"/>
    <w:rsid w:val="00826CA3"/>
    <w:rsid w:val="008300B6"/>
    <w:rsid w:val="00831F89"/>
    <w:rsid w:val="008348E8"/>
    <w:rsid w:val="00834A4A"/>
    <w:rsid w:val="00844622"/>
    <w:rsid w:val="00845381"/>
    <w:rsid w:val="00845AEF"/>
    <w:rsid w:val="00845D5F"/>
    <w:rsid w:val="00850A03"/>
    <w:rsid w:val="00855146"/>
    <w:rsid w:val="008562F5"/>
    <w:rsid w:val="00863BE1"/>
    <w:rsid w:val="008669E4"/>
    <w:rsid w:val="0087170A"/>
    <w:rsid w:val="008721D1"/>
    <w:rsid w:val="00874BC6"/>
    <w:rsid w:val="00877286"/>
    <w:rsid w:val="00880399"/>
    <w:rsid w:val="00880F8C"/>
    <w:rsid w:val="008819EE"/>
    <w:rsid w:val="00881DD5"/>
    <w:rsid w:val="00883361"/>
    <w:rsid w:val="00884468"/>
    <w:rsid w:val="008845FC"/>
    <w:rsid w:val="00896D23"/>
    <w:rsid w:val="008A1346"/>
    <w:rsid w:val="008B5F67"/>
    <w:rsid w:val="008B7291"/>
    <w:rsid w:val="008C0712"/>
    <w:rsid w:val="008C4821"/>
    <w:rsid w:val="008C779D"/>
    <w:rsid w:val="008E2D65"/>
    <w:rsid w:val="008E3D8A"/>
    <w:rsid w:val="008E3E10"/>
    <w:rsid w:val="008F3B0B"/>
    <w:rsid w:val="008F6B11"/>
    <w:rsid w:val="00904900"/>
    <w:rsid w:val="00906D64"/>
    <w:rsid w:val="0091203A"/>
    <w:rsid w:val="00912556"/>
    <w:rsid w:val="00915586"/>
    <w:rsid w:val="00916B37"/>
    <w:rsid w:val="00923CD3"/>
    <w:rsid w:val="009245F9"/>
    <w:rsid w:val="009264BB"/>
    <w:rsid w:val="00926E08"/>
    <w:rsid w:val="009353A8"/>
    <w:rsid w:val="00944671"/>
    <w:rsid w:val="00950EEE"/>
    <w:rsid w:val="009541EA"/>
    <w:rsid w:val="009565FC"/>
    <w:rsid w:val="00972C0B"/>
    <w:rsid w:val="00973116"/>
    <w:rsid w:val="009754D2"/>
    <w:rsid w:val="0098030B"/>
    <w:rsid w:val="00981115"/>
    <w:rsid w:val="009825C8"/>
    <w:rsid w:val="00986E43"/>
    <w:rsid w:val="00987A2F"/>
    <w:rsid w:val="009919C6"/>
    <w:rsid w:val="009958C3"/>
    <w:rsid w:val="009A28D6"/>
    <w:rsid w:val="009A29EF"/>
    <w:rsid w:val="009A3409"/>
    <w:rsid w:val="009A52AD"/>
    <w:rsid w:val="009A5438"/>
    <w:rsid w:val="009A759E"/>
    <w:rsid w:val="009B1811"/>
    <w:rsid w:val="009C1E26"/>
    <w:rsid w:val="009C272A"/>
    <w:rsid w:val="009C3286"/>
    <w:rsid w:val="009C48C2"/>
    <w:rsid w:val="009C5D86"/>
    <w:rsid w:val="009D3073"/>
    <w:rsid w:val="009D4982"/>
    <w:rsid w:val="009D573C"/>
    <w:rsid w:val="009D5A78"/>
    <w:rsid w:val="009E05AD"/>
    <w:rsid w:val="009E395B"/>
    <w:rsid w:val="009E699B"/>
    <w:rsid w:val="009E6B38"/>
    <w:rsid w:val="009E7676"/>
    <w:rsid w:val="009F2835"/>
    <w:rsid w:val="009F33EA"/>
    <w:rsid w:val="009F58B6"/>
    <w:rsid w:val="00A03999"/>
    <w:rsid w:val="00A0508A"/>
    <w:rsid w:val="00A06504"/>
    <w:rsid w:val="00A12D91"/>
    <w:rsid w:val="00A26F38"/>
    <w:rsid w:val="00A32FE8"/>
    <w:rsid w:val="00A42370"/>
    <w:rsid w:val="00A44DE2"/>
    <w:rsid w:val="00A4552A"/>
    <w:rsid w:val="00A461FA"/>
    <w:rsid w:val="00A54395"/>
    <w:rsid w:val="00A60B23"/>
    <w:rsid w:val="00A611E4"/>
    <w:rsid w:val="00A620C9"/>
    <w:rsid w:val="00A62D60"/>
    <w:rsid w:val="00A64C57"/>
    <w:rsid w:val="00A764F4"/>
    <w:rsid w:val="00A825D6"/>
    <w:rsid w:val="00A84E2C"/>
    <w:rsid w:val="00A9259B"/>
    <w:rsid w:val="00A9784C"/>
    <w:rsid w:val="00AA1AB7"/>
    <w:rsid w:val="00AA345A"/>
    <w:rsid w:val="00AA36F5"/>
    <w:rsid w:val="00AA4868"/>
    <w:rsid w:val="00AA68FD"/>
    <w:rsid w:val="00AA7FD6"/>
    <w:rsid w:val="00AB3F48"/>
    <w:rsid w:val="00AB44DC"/>
    <w:rsid w:val="00AB57F8"/>
    <w:rsid w:val="00AB644E"/>
    <w:rsid w:val="00AC1E89"/>
    <w:rsid w:val="00AD14FF"/>
    <w:rsid w:val="00AE28AB"/>
    <w:rsid w:val="00AE4CC6"/>
    <w:rsid w:val="00AF6C65"/>
    <w:rsid w:val="00B04396"/>
    <w:rsid w:val="00B04A78"/>
    <w:rsid w:val="00B04D2D"/>
    <w:rsid w:val="00B06EC7"/>
    <w:rsid w:val="00B10643"/>
    <w:rsid w:val="00B129F7"/>
    <w:rsid w:val="00B22C56"/>
    <w:rsid w:val="00B24561"/>
    <w:rsid w:val="00B24E4D"/>
    <w:rsid w:val="00B250A0"/>
    <w:rsid w:val="00B26888"/>
    <w:rsid w:val="00B3228D"/>
    <w:rsid w:val="00B36010"/>
    <w:rsid w:val="00B43345"/>
    <w:rsid w:val="00B45015"/>
    <w:rsid w:val="00B510FD"/>
    <w:rsid w:val="00B628B1"/>
    <w:rsid w:val="00B654A6"/>
    <w:rsid w:val="00B65C41"/>
    <w:rsid w:val="00B71740"/>
    <w:rsid w:val="00B74814"/>
    <w:rsid w:val="00B81F30"/>
    <w:rsid w:val="00B82F2F"/>
    <w:rsid w:val="00B83FF1"/>
    <w:rsid w:val="00B8480E"/>
    <w:rsid w:val="00B909D9"/>
    <w:rsid w:val="00B91DBB"/>
    <w:rsid w:val="00BA26D4"/>
    <w:rsid w:val="00BA2FF6"/>
    <w:rsid w:val="00BA62C2"/>
    <w:rsid w:val="00BA6550"/>
    <w:rsid w:val="00BA7159"/>
    <w:rsid w:val="00BB1E90"/>
    <w:rsid w:val="00BB221A"/>
    <w:rsid w:val="00BB33FC"/>
    <w:rsid w:val="00BB5C61"/>
    <w:rsid w:val="00BC0573"/>
    <w:rsid w:val="00BC66AD"/>
    <w:rsid w:val="00BD1344"/>
    <w:rsid w:val="00BD1511"/>
    <w:rsid w:val="00BD2F9C"/>
    <w:rsid w:val="00BD50C8"/>
    <w:rsid w:val="00BE1C7E"/>
    <w:rsid w:val="00BE3077"/>
    <w:rsid w:val="00BE3896"/>
    <w:rsid w:val="00BE6371"/>
    <w:rsid w:val="00BF3785"/>
    <w:rsid w:val="00BF624A"/>
    <w:rsid w:val="00C07274"/>
    <w:rsid w:val="00C073C0"/>
    <w:rsid w:val="00C1207D"/>
    <w:rsid w:val="00C17DFD"/>
    <w:rsid w:val="00C22229"/>
    <w:rsid w:val="00C2316A"/>
    <w:rsid w:val="00C24820"/>
    <w:rsid w:val="00C25679"/>
    <w:rsid w:val="00C30C60"/>
    <w:rsid w:val="00C31D78"/>
    <w:rsid w:val="00C33573"/>
    <w:rsid w:val="00C35777"/>
    <w:rsid w:val="00C359AE"/>
    <w:rsid w:val="00C35B1E"/>
    <w:rsid w:val="00C43652"/>
    <w:rsid w:val="00C43780"/>
    <w:rsid w:val="00C44BCF"/>
    <w:rsid w:val="00C46905"/>
    <w:rsid w:val="00C5416E"/>
    <w:rsid w:val="00C54F86"/>
    <w:rsid w:val="00C55458"/>
    <w:rsid w:val="00C60BBB"/>
    <w:rsid w:val="00C66D79"/>
    <w:rsid w:val="00C73974"/>
    <w:rsid w:val="00C74D78"/>
    <w:rsid w:val="00C750A7"/>
    <w:rsid w:val="00C750AA"/>
    <w:rsid w:val="00C80532"/>
    <w:rsid w:val="00C80EDE"/>
    <w:rsid w:val="00C8119A"/>
    <w:rsid w:val="00C82331"/>
    <w:rsid w:val="00C86DEA"/>
    <w:rsid w:val="00C86F2A"/>
    <w:rsid w:val="00C871D5"/>
    <w:rsid w:val="00C92424"/>
    <w:rsid w:val="00C93160"/>
    <w:rsid w:val="00C95B14"/>
    <w:rsid w:val="00CA440A"/>
    <w:rsid w:val="00CB30FE"/>
    <w:rsid w:val="00CB467E"/>
    <w:rsid w:val="00CB79CE"/>
    <w:rsid w:val="00CC2751"/>
    <w:rsid w:val="00CC3921"/>
    <w:rsid w:val="00CC3B11"/>
    <w:rsid w:val="00CC4F83"/>
    <w:rsid w:val="00CD08DF"/>
    <w:rsid w:val="00CD16AB"/>
    <w:rsid w:val="00CD4353"/>
    <w:rsid w:val="00CD4BC1"/>
    <w:rsid w:val="00CE017A"/>
    <w:rsid w:val="00CE120A"/>
    <w:rsid w:val="00CE3B82"/>
    <w:rsid w:val="00CE3BC4"/>
    <w:rsid w:val="00CF0176"/>
    <w:rsid w:val="00CF0B1D"/>
    <w:rsid w:val="00CF11E3"/>
    <w:rsid w:val="00CF2493"/>
    <w:rsid w:val="00CF2916"/>
    <w:rsid w:val="00CF34ED"/>
    <w:rsid w:val="00D004E0"/>
    <w:rsid w:val="00D02F6C"/>
    <w:rsid w:val="00D04F88"/>
    <w:rsid w:val="00D076B3"/>
    <w:rsid w:val="00D10F20"/>
    <w:rsid w:val="00D12780"/>
    <w:rsid w:val="00D1475C"/>
    <w:rsid w:val="00D212FB"/>
    <w:rsid w:val="00D24DC6"/>
    <w:rsid w:val="00D3088C"/>
    <w:rsid w:val="00D320B3"/>
    <w:rsid w:val="00D33AD7"/>
    <w:rsid w:val="00D45349"/>
    <w:rsid w:val="00D45EB4"/>
    <w:rsid w:val="00D47BFE"/>
    <w:rsid w:val="00D513F4"/>
    <w:rsid w:val="00D51EAF"/>
    <w:rsid w:val="00D53933"/>
    <w:rsid w:val="00D53956"/>
    <w:rsid w:val="00D57469"/>
    <w:rsid w:val="00D61F3A"/>
    <w:rsid w:val="00D64E66"/>
    <w:rsid w:val="00D71BF6"/>
    <w:rsid w:val="00D73B13"/>
    <w:rsid w:val="00D90891"/>
    <w:rsid w:val="00D923FB"/>
    <w:rsid w:val="00D92FE7"/>
    <w:rsid w:val="00D932DF"/>
    <w:rsid w:val="00D97DA6"/>
    <w:rsid w:val="00DA0BDD"/>
    <w:rsid w:val="00DA0F94"/>
    <w:rsid w:val="00DB7C98"/>
    <w:rsid w:val="00DC42D9"/>
    <w:rsid w:val="00DC6A82"/>
    <w:rsid w:val="00DD524A"/>
    <w:rsid w:val="00E04033"/>
    <w:rsid w:val="00E16F36"/>
    <w:rsid w:val="00E21EAE"/>
    <w:rsid w:val="00E264AB"/>
    <w:rsid w:val="00E32B25"/>
    <w:rsid w:val="00E33B50"/>
    <w:rsid w:val="00E35E9A"/>
    <w:rsid w:val="00E40D6B"/>
    <w:rsid w:val="00E4106F"/>
    <w:rsid w:val="00E42B9A"/>
    <w:rsid w:val="00E45477"/>
    <w:rsid w:val="00E5480B"/>
    <w:rsid w:val="00E607A2"/>
    <w:rsid w:val="00E6186F"/>
    <w:rsid w:val="00E66271"/>
    <w:rsid w:val="00E72908"/>
    <w:rsid w:val="00E76508"/>
    <w:rsid w:val="00E81BA8"/>
    <w:rsid w:val="00E917D2"/>
    <w:rsid w:val="00E9202B"/>
    <w:rsid w:val="00E960E6"/>
    <w:rsid w:val="00EA339D"/>
    <w:rsid w:val="00EB4381"/>
    <w:rsid w:val="00EB493F"/>
    <w:rsid w:val="00EB7E0E"/>
    <w:rsid w:val="00EC2326"/>
    <w:rsid w:val="00EC2F0F"/>
    <w:rsid w:val="00EC604E"/>
    <w:rsid w:val="00ED0561"/>
    <w:rsid w:val="00ED64F3"/>
    <w:rsid w:val="00EF08C4"/>
    <w:rsid w:val="00EF3FED"/>
    <w:rsid w:val="00EF55F1"/>
    <w:rsid w:val="00EF5CA8"/>
    <w:rsid w:val="00F00A05"/>
    <w:rsid w:val="00F00BB0"/>
    <w:rsid w:val="00F00E9B"/>
    <w:rsid w:val="00F0267D"/>
    <w:rsid w:val="00F10F84"/>
    <w:rsid w:val="00F112CD"/>
    <w:rsid w:val="00F11A11"/>
    <w:rsid w:val="00F12020"/>
    <w:rsid w:val="00F12B4E"/>
    <w:rsid w:val="00F156F3"/>
    <w:rsid w:val="00F21B05"/>
    <w:rsid w:val="00F27CC2"/>
    <w:rsid w:val="00F312DC"/>
    <w:rsid w:val="00F32A62"/>
    <w:rsid w:val="00F33775"/>
    <w:rsid w:val="00F34F34"/>
    <w:rsid w:val="00F40D34"/>
    <w:rsid w:val="00F421E1"/>
    <w:rsid w:val="00F45EC3"/>
    <w:rsid w:val="00F47EAB"/>
    <w:rsid w:val="00F51EE0"/>
    <w:rsid w:val="00F52B9D"/>
    <w:rsid w:val="00F52C8E"/>
    <w:rsid w:val="00F552DC"/>
    <w:rsid w:val="00F56045"/>
    <w:rsid w:val="00F56509"/>
    <w:rsid w:val="00F634DB"/>
    <w:rsid w:val="00F66D99"/>
    <w:rsid w:val="00F745BE"/>
    <w:rsid w:val="00F85762"/>
    <w:rsid w:val="00F85D89"/>
    <w:rsid w:val="00F85FE9"/>
    <w:rsid w:val="00F931E9"/>
    <w:rsid w:val="00F93414"/>
    <w:rsid w:val="00FA083D"/>
    <w:rsid w:val="00FA60AE"/>
    <w:rsid w:val="00FB19B5"/>
    <w:rsid w:val="00FB1FE8"/>
    <w:rsid w:val="00FB21EF"/>
    <w:rsid w:val="00FC1161"/>
    <w:rsid w:val="00FC3914"/>
    <w:rsid w:val="00FC51C4"/>
    <w:rsid w:val="00FD00FD"/>
    <w:rsid w:val="00FD3C86"/>
    <w:rsid w:val="00FF21AA"/>
    <w:rsid w:val="00FF7AA7"/>
    <w:rsid w:val="17E20754"/>
    <w:rsid w:val="6365591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9E6605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eastAsia="ＭＳ 明朝" w:hAnsi="Times New Roman"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jc w:val="left"/>
    </w:pPr>
  </w:style>
  <w:style w:type="character" w:customStyle="1" w:styleId="1">
    <w:name w:val="段落フォント1"/>
    <w:basedOn w:val="a0"/>
  </w:style>
  <w:style w:type="paragraph" w:customStyle="1" w:styleId="10">
    <w:name w:val="標準の表1"/>
    <w:basedOn w:val="a"/>
    <w:pPr>
      <w:jc w:val="left"/>
    </w:pPr>
    <w:rPr>
      <w:sz w:val="20"/>
    </w:rPr>
  </w:style>
  <w:style w:type="paragraph" w:customStyle="1" w:styleId="11">
    <w:name w:val="フッター1"/>
    <w:basedOn w:val="a"/>
    <w:pPr>
      <w:snapToGrid w:val="0"/>
      <w:jc w:val="left"/>
    </w:pPr>
    <w:rPr>
      <w:rFonts w:ascii="ＭＳ 明朝" w:hAnsi="ＭＳ 明朝"/>
      <w:sz w:val="20"/>
    </w:rPr>
  </w:style>
  <w:style w:type="character" w:customStyle="1" w:styleId="a3">
    <w:name w:val="フッター (文字)"/>
    <w:uiPriority w:val="99"/>
    <w:rPr>
      <w:rFonts w:ascii="ＭＳ 明朝" w:hAnsi="ＭＳ 明朝"/>
      <w:color w:val="000000"/>
    </w:rPr>
  </w:style>
  <w:style w:type="character" w:customStyle="1" w:styleId="12">
    <w:name w:val="ページ番号1"/>
    <w:basedOn w:val="a0"/>
  </w:style>
  <w:style w:type="paragraph" w:customStyle="1" w:styleId="13">
    <w:name w:val="ヘッダー1"/>
    <w:basedOn w:val="a"/>
    <w:pPr>
      <w:snapToGrid w:val="0"/>
      <w:jc w:val="left"/>
    </w:pPr>
    <w:rPr>
      <w:rFonts w:ascii="ＭＳ 明朝" w:hAnsi="ＭＳ 明朝"/>
      <w:sz w:val="20"/>
    </w:rPr>
  </w:style>
  <w:style w:type="character" w:customStyle="1" w:styleId="a4">
    <w:name w:val="ヘッダー (文字)"/>
    <w:uiPriority w:val="99"/>
    <w:rPr>
      <w:rFonts w:ascii="ＭＳ 明朝" w:hAnsi="ＭＳ 明朝"/>
      <w:color w:val="000000"/>
    </w:rPr>
  </w:style>
  <w:style w:type="paragraph" w:customStyle="1" w:styleId="14">
    <w:name w:val="吹き出し1"/>
    <w:basedOn w:val="a"/>
    <w:pPr>
      <w:jc w:val="left"/>
    </w:pPr>
    <w:rPr>
      <w:rFonts w:ascii="Arial" w:eastAsia="ＭＳ ゴシック" w:hAnsi="Arial"/>
      <w:sz w:val="18"/>
    </w:rPr>
  </w:style>
  <w:style w:type="character" w:customStyle="1" w:styleId="a5">
    <w:name w:val="吹き出し (文字)"/>
    <w:rPr>
      <w:rFonts w:ascii="Arial" w:eastAsia="ＭＳ ゴシック" w:hAnsi="Arial"/>
      <w:color w:val="000000"/>
      <w:sz w:val="18"/>
    </w:rPr>
  </w:style>
  <w:style w:type="paragraph" w:customStyle="1" w:styleId="15">
    <w:name w:val="表 (格子)1"/>
    <w:basedOn w:val="a"/>
    <w:rPr>
      <w:rFonts w:ascii="Century" w:hAnsi="Century"/>
      <w:sz w:val="20"/>
    </w:rPr>
  </w:style>
  <w:style w:type="paragraph" w:customStyle="1" w:styleId="16">
    <w:name w:val="リスト段落1"/>
    <w:basedOn w:val="a"/>
    <w:pPr>
      <w:ind w:left="1681"/>
      <w:jc w:val="left"/>
    </w:pPr>
    <w:rPr>
      <w:rFonts w:ascii="ＭＳ 明朝" w:hAnsi="ＭＳ 明朝"/>
      <w:sz w:val="20"/>
    </w:rPr>
  </w:style>
  <w:style w:type="paragraph" w:customStyle="1" w:styleId="17">
    <w:name w:val="変更箇所1"/>
    <w:basedOn w:val="a"/>
    <w:pPr>
      <w:jc w:val="left"/>
    </w:pPr>
    <w:rPr>
      <w:rFonts w:ascii="ＭＳ 明朝" w:hAnsi="ＭＳ 明朝"/>
      <w:sz w:val="20"/>
    </w:rPr>
  </w:style>
  <w:style w:type="paragraph" w:customStyle="1" w:styleId="a6">
    <w:name w:val="一太郎"/>
    <w:basedOn w:val="a"/>
    <w:rPr>
      <w:rFonts w:ascii="Century" w:hAnsi="Century"/>
      <w:sz w:val="20"/>
    </w:rPr>
  </w:style>
  <w:style w:type="paragraph" w:customStyle="1" w:styleId="100">
    <w:name w:val="表 (格子)10"/>
    <w:basedOn w:val="a"/>
    <w:pPr>
      <w:jc w:val="left"/>
    </w:pPr>
    <w:rPr>
      <w:rFonts w:ascii="Century" w:hAnsi="Century"/>
      <w:sz w:val="20"/>
    </w:rPr>
  </w:style>
  <w:style w:type="paragraph" w:customStyle="1" w:styleId="18">
    <w:name w:val="記1"/>
    <w:basedOn w:val="a"/>
    <w:pPr>
      <w:jc w:val="center"/>
    </w:pPr>
    <w:rPr>
      <w:rFonts w:ascii="ＭＳ 明朝" w:hAnsi="ＭＳ 明朝"/>
      <w:sz w:val="21"/>
    </w:rPr>
  </w:style>
  <w:style w:type="table" w:styleId="a7">
    <w:name w:val="Table Grid"/>
    <w:basedOn w:val="a1"/>
    <w:uiPriority w:val="59"/>
    <w:rsid w:val="00A42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A42370"/>
    <w:pPr>
      <w:widowControl w:val="0"/>
      <w:overflowPunct w:val="0"/>
      <w:adjustRightInd w:val="0"/>
      <w:jc w:val="both"/>
      <w:textAlignment w:val="baseline"/>
    </w:pPr>
    <w:rPr>
      <w:rFonts w:ascii="ＭＳ 明朝" w:eastAsia="ＭＳ 明朝" w:hAnsi="ＭＳ 明朝" w:cs="ＭＳ 明朝"/>
      <w:color w:val="000000"/>
      <w:sz w:val="24"/>
      <w:szCs w:val="24"/>
    </w:rPr>
  </w:style>
  <w:style w:type="paragraph" w:styleId="a9">
    <w:name w:val="header"/>
    <w:basedOn w:val="a"/>
    <w:link w:val="19"/>
    <w:uiPriority w:val="99"/>
    <w:unhideWhenUsed/>
    <w:rsid w:val="004731EC"/>
    <w:pPr>
      <w:tabs>
        <w:tab w:val="center" w:pos="4252"/>
        <w:tab w:val="right" w:pos="8504"/>
      </w:tabs>
      <w:snapToGrid w:val="0"/>
    </w:pPr>
  </w:style>
  <w:style w:type="character" w:customStyle="1" w:styleId="19">
    <w:name w:val="ヘッダー (文字)1"/>
    <w:link w:val="a9"/>
    <w:uiPriority w:val="99"/>
    <w:rsid w:val="004731EC"/>
    <w:rPr>
      <w:rFonts w:ascii="Times New Roman" w:eastAsia="ＭＳ 明朝" w:hAnsi="Times New Roman"/>
      <w:color w:val="000000"/>
      <w:sz w:val="22"/>
    </w:rPr>
  </w:style>
  <w:style w:type="paragraph" w:styleId="aa">
    <w:name w:val="footer"/>
    <w:basedOn w:val="a"/>
    <w:link w:val="1a"/>
    <w:uiPriority w:val="99"/>
    <w:unhideWhenUsed/>
    <w:rsid w:val="004731EC"/>
    <w:pPr>
      <w:tabs>
        <w:tab w:val="center" w:pos="4252"/>
        <w:tab w:val="right" w:pos="8504"/>
      </w:tabs>
      <w:snapToGrid w:val="0"/>
    </w:pPr>
  </w:style>
  <w:style w:type="character" w:customStyle="1" w:styleId="1a">
    <w:name w:val="フッター (文字)1"/>
    <w:link w:val="aa"/>
    <w:uiPriority w:val="99"/>
    <w:rsid w:val="004731EC"/>
    <w:rPr>
      <w:rFonts w:ascii="Times New Roman" w:eastAsia="ＭＳ 明朝" w:hAnsi="Times New Roman"/>
      <w:color w:val="000000"/>
      <w:sz w:val="22"/>
    </w:rPr>
  </w:style>
  <w:style w:type="table" w:customStyle="1" w:styleId="2">
    <w:name w:val="表 (格子)2"/>
    <w:basedOn w:val="a1"/>
    <w:next w:val="a7"/>
    <w:uiPriority w:val="59"/>
    <w:rsid w:val="00734B1E"/>
    <w:rPr>
      <w:rFonts w:ascii="ＭＳ 明朝" w:eastAsia="ＭＳ 明朝" w:hAnsi="ＭＳ 明朝" w:cs="ＭＳ 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7"/>
    <w:uiPriority w:val="39"/>
    <w:rsid w:val="00950EEE"/>
    <w:rPr>
      <w:rFonts w:ascii="游明朝" w:eastAsia="游明朝" w:hAnsi="游明朝" w:cs="Times New Roman"/>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uiPriority w:val="1"/>
    <w:qFormat/>
    <w:rsid w:val="008348E8"/>
    <w:pPr>
      <w:widowControl w:val="0"/>
      <w:overflowPunct w:val="0"/>
      <w:jc w:val="both"/>
      <w:textAlignment w:val="baseline"/>
    </w:pPr>
    <w:rPr>
      <w:rFonts w:ascii="Times New Roman" w:eastAsia="ＭＳ 明朝" w:hAnsi="Times New Roman" w:cs="ＭＳ 明朝" w:hint="eastAsia"/>
      <w:color w:val="000000"/>
      <w:sz w:val="21"/>
    </w:rPr>
  </w:style>
  <w:style w:type="paragraph" w:styleId="ac">
    <w:name w:val="Note Heading"/>
    <w:basedOn w:val="a"/>
    <w:next w:val="a"/>
    <w:link w:val="ad"/>
    <w:uiPriority w:val="99"/>
    <w:unhideWhenUsed/>
    <w:rsid w:val="0071047D"/>
    <w:pPr>
      <w:overflowPunct/>
      <w:jc w:val="center"/>
      <w:textAlignment w:val="auto"/>
    </w:pPr>
    <w:rPr>
      <w:rFonts w:ascii="ＭＳ 明朝" w:hAnsi="ＭＳ 明朝" w:cs="Times New Roman" w:hint="default"/>
      <w:color w:val="auto"/>
      <w:spacing w:val="14"/>
      <w:sz w:val="24"/>
      <w:szCs w:val="24"/>
    </w:rPr>
  </w:style>
  <w:style w:type="character" w:customStyle="1" w:styleId="ad">
    <w:name w:val="記 (文字)"/>
    <w:link w:val="ac"/>
    <w:uiPriority w:val="99"/>
    <w:rsid w:val="0071047D"/>
    <w:rPr>
      <w:rFonts w:ascii="ＭＳ 明朝" w:eastAsia="ＭＳ 明朝" w:hAnsi="ＭＳ 明朝" w:cs="Times New Roman"/>
      <w:spacing w:val="14"/>
      <w:sz w:val="24"/>
      <w:szCs w:val="24"/>
    </w:rPr>
  </w:style>
  <w:style w:type="character" w:styleId="ae">
    <w:name w:val="annotation reference"/>
    <w:uiPriority w:val="99"/>
    <w:semiHidden/>
    <w:unhideWhenUsed/>
    <w:rsid w:val="00293096"/>
    <w:rPr>
      <w:sz w:val="18"/>
      <w:szCs w:val="18"/>
    </w:rPr>
  </w:style>
  <w:style w:type="paragraph" w:styleId="af">
    <w:name w:val="annotation text"/>
    <w:basedOn w:val="a"/>
    <w:link w:val="af0"/>
    <w:uiPriority w:val="99"/>
    <w:unhideWhenUsed/>
    <w:rsid w:val="00293096"/>
    <w:pPr>
      <w:jc w:val="left"/>
    </w:pPr>
  </w:style>
  <w:style w:type="character" w:customStyle="1" w:styleId="af0">
    <w:name w:val="コメント文字列 (文字)"/>
    <w:link w:val="af"/>
    <w:uiPriority w:val="99"/>
    <w:rsid w:val="00293096"/>
    <w:rPr>
      <w:rFonts w:ascii="Times New Roman" w:eastAsia="ＭＳ 明朝" w:hAnsi="Times New Roman"/>
      <w:color w:val="000000"/>
      <w:sz w:val="22"/>
    </w:rPr>
  </w:style>
  <w:style w:type="paragraph" w:styleId="af1">
    <w:name w:val="annotation subject"/>
    <w:basedOn w:val="af"/>
    <w:next w:val="af"/>
    <w:link w:val="af2"/>
    <w:uiPriority w:val="99"/>
    <w:semiHidden/>
    <w:unhideWhenUsed/>
    <w:rsid w:val="00293096"/>
    <w:rPr>
      <w:b/>
      <w:bCs/>
    </w:rPr>
  </w:style>
  <w:style w:type="character" w:customStyle="1" w:styleId="af2">
    <w:name w:val="コメント内容 (文字)"/>
    <w:link w:val="af1"/>
    <w:uiPriority w:val="99"/>
    <w:semiHidden/>
    <w:rsid w:val="00293096"/>
    <w:rPr>
      <w:rFonts w:ascii="Times New Roman" w:eastAsia="ＭＳ 明朝" w:hAnsi="Times New Roman"/>
      <w:b/>
      <w:bCs/>
      <w:color w:val="000000"/>
      <w:sz w:val="22"/>
    </w:rPr>
  </w:style>
  <w:style w:type="paragraph" w:styleId="af3">
    <w:name w:val="List Paragraph"/>
    <w:basedOn w:val="a"/>
    <w:uiPriority w:val="34"/>
    <w:qFormat/>
    <w:rsid w:val="00774281"/>
    <w:pPr>
      <w:ind w:leftChars="400" w:left="840"/>
    </w:pPr>
  </w:style>
  <w:style w:type="paragraph" w:styleId="af4">
    <w:name w:val="Revision"/>
    <w:hidden/>
    <w:uiPriority w:val="99"/>
    <w:semiHidden/>
    <w:rsid w:val="00C60BBB"/>
    <w:rPr>
      <w:rFonts w:ascii="Times New Roman" w:eastAsia="ＭＳ 明朝" w:hAnsi="Times New Roman" w:hint="eastAsia"/>
      <w:color w:val="000000"/>
      <w:sz w:val="22"/>
    </w:rPr>
  </w:style>
  <w:style w:type="paragraph" w:customStyle="1" w:styleId="paragraph">
    <w:name w:val="paragraph"/>
    <w:basedOn w:val="a"/>
    <w:rsid w:val="005F0418"/>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 w:val="24"/>
      <w:szCs w:val="24"/>
    </w:rPr>
  </w:style>
  <w:style w:type="character" w:customStyle="1" w:styleId="normaltextrun">
    <w:name w:val="normaltextrun"/>
    <w:basedOn w:val="a0"/>
    <w:rsid w:val="005F0418"/>
  </w:style>
  <w:style w:type="character" w:customStyle="1" w:styleId="eop">
    <w:name w:val="eop"/>
    <w:basedOn w:val="a0"/>
    <w:rsid w:val="005F0418"/>
  </w:style>
  <w:style w:type="paragraph" w:customStyle="1" w:styleId="pf0">
    <w:name w:val="pf0"/>
    <w:basedOn w:val="a"/>
    <w:rsid w:val="009919C6"/>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 w:val="24"/>
      <w:szCs w:val="24"/>
    </w:rPr>
  </w:style>
  <w:style w:type="character" w:customStyle="1" w:styleId="cf01">
    <w:name w:val="cf01"/>
    <w:basedOn w:val="a0"/>
    <w:rsid w:val="009919C6"/>
    <w:rPr>
      <w:rFonts w:ascii="Calibri" w:hAnsi="Calibri" w:cs="Calibri" w:hint="default"/>
      <w:sz w:val="18"/>
      <w:szCs w:val="18"/>
    </w:rPr>
  </w:style>
  <w:style w:type="character" w:customStyle="1" w:styleId="cf11">
    <w:name w:val="cf11"/>
    <w:basedOn w:val="a0"/>
    <w:rsid w:val="009919C6"/>
    <w:rPr>
      <w:rFonts w:ascii="Meiryo UI" w:eastAsia="Meiryo UI" w:hAnsi="Meiryo UI" w:hint="eastAsia"/>
      <w:sz w:val="18"/>
      <w:szCs w:val="18"/>
    </w:rPr>
  </w:style>
  <w:style w:type="character" w:customStyle="1" w:styleId="cf21">
    <w:name w:val="cf21"/>
    <w:basedOn w:val="a0"/>
    <w:rsid w:val="009919C6"/>
    <w:rPr>
      <w:rFonts w:ascii="Meiryo UI" w:eastAsia="Meiryo UI" w:hAnsi="Meiryo UI" w:hint="eastAsia"/>
      <w:sz w:val="18"/>
      <w:szCs w:val="18"/>
    </w:rPr>
  </w:style>
  <w:style w:type="character" w:customStyle="1" w:styleId="cf31">
    <w:name w:val="cf31"/>
    <w:basedOn w:val="a0"/>
    <w:rsid w:val="009919C6"/>
    <w:rPr>
      <w:rFonts w:ascii="Meiryo UI" w:eastAsia="Meiryo UI" w:hAnsi="Meiryo UI"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737144">
      <w:bodyDiv w:val="1"/>
      <w:marLeft w:val="0"/>
      <w:marRight w:val="0"/>
      <w:marTop w:val="0"/>
      <w:marBottom w:val="0"/>
      <w:divBdr>
        <w:top w:val="none" w:sz="0" w:space="0" w:color="auto"/>
        <w:left w:val="none" w:sz="0" w:space="0" w:color="auto"/>
        <w:bottom w:val="none" w:sz="0" w:space="0" w:color="auto"/>
        <w:right w:val="none" w:sz="0" w:space="0" w:color="auto"/>
      </w:divBdr>
    </w:div>
    <w:div w:id="438138778">
      <w:bodyDiv w:val="1"/>
      <w:marLeft w:val="0"/>
      <w:marRight w:val="0"/>
      <w:marTop w:val="0"/>
      <w:marBottom w:val="0"/>
      <w:divBdr>
        <w:top w:val="none" w:sz="0" w:space="0" w:color="auto"/>
        <w:left w:val="none" w:sz="0" w:space="0" w:color="auto"/>
        <w:bottom w:val="none" w:sz="0" w:space="0" w:color="auto"/>
        <w:right w:val="none" w:sz="0" w:space="0" w:color="auto"/>
      </w:divBdr>
    </w:div>
    <w:div w:id="1446463586">
      <w:bodyDiv w:val="1"/>
      <w:marLeft w:val="0"/>
      <w:marRight w:val="0"/>
      <w:marTop w:val="0"/>
      <w:marBottom w:val="0"/>
      <w:divBdr>
        <w:top w:val="none" w:sz="0" w:space="0" w:color="auto"/>
        <w:left w:val="none" w:sz="0" w:space="0" w:color="auto"/>
        <w:bottom w:val="none" w:sz="0" w:space="0" w:color="auto"/>
        <w:right w:val="none" w:sz="0" w:space="0" w:color="auto"/>
      </w:divBdr>
      <w:divsChild>
        <w:div w:id="189030185">
          <w:marLeft w:val="0"/>
          <w:marRight w:val="0"/>
          <w:marTop w:val="0"/>
          <w:marBottom w:val="0"/>
          <w:divBdr>
            <w:top w:val="none" w:sz="0" w:space="0" w:color="auto"/>
            <w:left w:val="none" w:sz="0" w:space="0" w:color="auto"/>
            <w:bottom w:val="none" w:sz="0" w:space="0" w:color="auto"/>
            <w:right w:val="none" w:sz="0" w:space="0" w:color="auto"/>
          </w:divBdr>
        </w:div>
        <w:div w:id="279458758">
          <w:marLeft w:val="0"/>
          <w:marRight w:val="0"/>
          <w:marTop w:val="0"/>
          <w:marBottom w:val="0"/>
          <w:divBdr>
            <w:top w:val="none" w:sz="0" w:space="0" w:color="auto"/>
            <w:left w:val="none" w:sz="0" w:space="0" w:color="auto"/>
            <w:bottom w:val="none" w:sz="0" w:space="0" w:color="auto"/>
            <w:right w:val="none" w:sz="0" w:space="0" w:color="auto"/>
          </w:divBdr>
        </w:div>
        <w:div w:id="431896447">
          <w:marLeft w:val="0"/>
          <w:marRight w:val="0"/>
          <w:marTop w:val="0"/>
          <w:marBottom w:val="0"/>
          <w:divBdr>
            <w:top w:val="none" w:sz="0" w:space="0" w:color="auto"/>
            <w:left w:val="none" w:sz="0" w:space="0" w:color="auto"/>
            <w:bottom w:val="none" w:sz="0" w:space="0" w:color="auto"/>
            <w:right w:val="none" w:sz="0" w:space="0" w:color="auto"/>
          </w:divBdr>
        </w:div>
        <w:div w:id="573660215">
          <w:marLeft w:val="0"/>
          <w:marRight w:val="0"/>
          <w:marTop w:val="0"/>
          <w:marBottom w:val="0"/>
          <w:divBdr>
            <w:top w:val="none" w:sz="0" w:space="0" w:color="auto"/>
            <w:left w:val="none" w:sz="0" w:space="0" w:color="auto"/>
            <w:bottom w:val="none" w:sz="0" w:space="0" w:color="auto"/>
            <w:right w:val="none" w:sz="0" w:space="0" w:color="auto"/>
          </w:divBdr>
        </w:div>
        <w:div w:id="587924324">
          <w:marLeft w:val="0"/>
          <w:marRight w:val="0"/>
          <w:marTop w:val="0"/>
          <w:marBottom w:val="0"/>
          <w:divBdr>
            <w:top w:val="none" w:sz="0" w:space="0" w:color="auto"/>
            <w:left w:val="none" w:sz="0" w:space="0" w:color="auto"/>
            <w:bottom w:val="none" w:sz="0" w:space="0" w:color="auto"/>
            <w:right w:val="none" w:sz="0" w:space="0" w:color="auto"/>
          </w:divBdr>
        </w:div>
        <w:div w:id="660154872">
          <w:marLeft w:val="0"/>
          <w:marRight w:val="0"/>
          <w:marTop w:val="0"/>
          <w:marBottom w:val="0"/>
          <w:divBdr>
            <w:top w:val="none" w:sz="0" w:space="0" w:color="auto"/>
            <w:left w:val="none" w:sz="0" w:space="0" w:color="auto"/>
            <w:bottom w:val="none" w:sz="0" w:space="0" w:color="auto"/>
            <w:right w:val="none" w:sz="0" w:space="0" w:color="auto"/>
          </w:divBdr>
        </w:div>
        <w:div w:id="811407842">
          <w:marLeft w:val="0"/>
          <w:marRight w:val="0"/>
          <w:marTop w:val="0"/>
          <w:marBottom w:val="0"/>
          <w:divBdr>
            <w:top w:val="none" w:sz="0" w:space="0" w:color="auto"/>
            <w:left w:val="none" w:sz="0" w:space="0" w:color="auto"/>
            <w:bottom w:val="none" w:sz="0" w:space="0" w:color="auto"/>
            <w:right w:val="none" w:sz="0" w:space="0" w:color="auto"/>
          </w:divBdr>
        </w:div>
        <w:div w:id="1013920229">
          <w:marLeft w:val="0"/>
          <w:marRight w:val="0"/>
          <w:marTop w:val="0"/>
          <w:marBottom w:val="0"/>
          <w:divBdr>
            <w:top w:val="none" w:sz="0" w:space="0" w:color="auto"/>
            <w:left w:val="none" w:sz="0" w:space="0" w:color="auto"/>
            <w:bottom w:val="none" w:sz="0" w:space="0" w:color="auto"/>
            <w:right w:val="none" w:sz="0" w:space="0" w:color="auto"/>
          </w:divBdr>
        </w:div>
        <w:div w:id="1251430078">
          <w:marLeft w:val="0"/>
          <w:marRight w:val="0"/>
          <w:marTop w:val="0"/>
          <w:marBottom w:val="0"/>
          <w:divBdr>
            <w:top w:val="none" w:sz="0" w:space="0" w:color="auto"/>
            <w:left w:val="none" w:sz="0" w:space="0" w:color="auto"/>
            <w:bottom w:val="none" w:sz="0" w:space="0" w:color="auto"/>
            <w:right w:val="none" w:sz="0" w:space="0" w:color="auto"/>
          </w:divBdr>
        </w:div>
        <w:div w:id="1263881960">
          <w:marLeft w:val="0"/>
          <w:marRight w:val="0"/>
          <w:marTop w:val="0"/>
          <w:marBottom w:val="0"/>
          <w:divBdr>
            <w:top w:val="none" w:sz="0" w:space="0" w:color="auto"/>
            <w:left w:val="none" w:sz="0" w:space="0" w:color="auto"/>
            <w:bottom w:val="none" w:sz="0" w:space="0" w:color="auto"/>
            <w:right w:val="none" w:sz="0" w:space="0" w:color="auto"/>
          </w:divBdr>
        </w:div>
        <w:div w:id="1302076777">
          <w:marLeft w:val="0"/>
          <w:marRight w:val="0"/>
          <w:marTop w:val="0"/>
          <w:marBottom w:val="0"/>
          <w:divBdr>
            <w:top w:val="none" w:sz="0" w:space="0" w:color="auto"/>
            <w:left w:val="none" w:sz="0" w:space="0" w:color="auto"/>
            <w:bottom w:val="none" w:sz="0" w:space="0" w:color="auto"/>
            <w:right w:val="none" w:sz="0" w:space="0" w:color="auto"/>
          </w:divBdr>
        </w:div>
        <w:div w:id="1565413149">
          <w:marLeft w:val="0"/>
          <w:marRight w:val="0"/>
          <w:marTop w:val="0"/>
          <w:marBottom w:val="0"/>
          <w:divBdr>
            <w:top w:val="none" w:sz="0" w:space="0" w:color="auto"/>
            <w:left w:val="none" w:sz="0" w:space="0" w:color="auto"/>
            <w:bottom w:val="none" w:sz="0" w:space="0" w:color="auto"/>
            <w:right w:val="none" w:sz="0" w:space="0" w:color="auto"/>
          </w:divBdr>
        </w:div>
        <w:div w:id="1907842170">
          <w:marLeft w:val="0"/>
          <w:marRight w:val="0"/>
          <w:marTop w:val="0"/>
          <w:marBottom w:val="0"/>
          <w:divBdr>
            <w:top w:val="none" w:sz="0" w:space="0" w:color="auto"/>
            <w:left w:val="none" w:sz="0" w:space="0" w:color="auto"/>
            <w:bottom w:val="none" w:sz="0" w:space="0" w:color="auto"/>
            <w:right w:val="none" w:sz="0" w:space="0" w:color="auto"/>
          </w:divBdr>
        </w:div>
      </w:divsChild>
    </w:div>
    <w:div w:id="1803427793">
      <w:bodyDiv w:val="1"/>
      <w:marLeft w:val="0"/>
      <w:marRight w:val="0"/>
      <w:marTop w:val="0"/>
      <w:marBottom w:val="0"/>
      <w:divBdr>
        <w:top w:val="none" w:sz="0" w:space="0" w:color="auto"/>
        <w:left w:val="none" w:sz="0" w:space="0" w:color="auto"/>
        <w:bottom w:val="none" w:sz="0" w:space="0" w:color="auto"/>
        <w:right w:val="none" w:sz="0" w:space="0" w:color="auto"/>
      </w:divBdr>
      <w:divsChild>
        <w:div w:id="42215059">
          <w:marLeft w:val="0"/>
          <w:marRight w:val="0"/>
          <w:marTop w:val="0"/>
          <w:marBottom w:val="0"/>
          <w:divBdr>
            <w:top w:val="none" w:sz="0" w:space="0" w:color="auto"/>
            <w:left w:val="none" w:sz="0" w:space="0" w:color="auto"/>
            <w:bottom w:val="none" w:sz="0" w:space="0" w:color="auto"/>
            <w:right w:val="none" w:sz="0" w:space="0" w:color="auto"/>
          </w:divBdr>
        </w:div>
        <w:div w:id="56369755">
          <w:marLeft w:val="0"/>
          <w:marRight w:val="0"/>
          <w:marTop w:val="0"/>
          <w:marBottom w:val="0"/>
          <w:divBdr>
            <w:top w:val="none" w:sz="0" w:space="0" w:color="auto"/>
            <w:left w:val="none" w:sz="0" w:space="0" w:color="auto"/>
            <w:bottom w:val="none" w:sz="0" w:space="0" w:color="auto"/>
            <w:right w:val="none" w:sz="0" w:space="0" w:color="auto"/>
          </w:divBdr>
        </w:div>
        <w:div w:id="70936384">
          <w:marLeft w:val="0"/>
          <w:marRight w:val="0"/>
          <w:marTop w:val="0"/>
          <w:marBottom w:val="0"/>
          <w:divBdr>
            <w:top w:val="none" w:sz="0" w:space="0" w:color="auto"/>
            <w:left w:val="none" w:sz="0" w:space="0" w:color="auto"/>
            <w:bottom w:val="none" w:sz="0" w:space="0" w:color="auto"/>
            <w:right w:val="none" w:sz="0" w:space="0" w:color="auto"/>
          </w:divBdr>
          <w:divsChild>
            <w:div w:id="1854761768">
              <w:marLeft w:val="-75"/>
              <w:marRight w:val="0"/>
              <w:marTop w:val="30"/>
              <w:marBottom w:val="30"/>
              <w:divBdr>
                <w:top w:val="none" w:sz="0" w:space="0" w:color="auto"/>
                <w:left w:val="none" w:sz="0" w:space="0" w:color="auto"/>
                <w:bottom w:val="none" w:sz="0" w:space="0" w:color="auto"/>
                <w:right w:val="none" w:sz="0" w:space="0" w:color="auto"/>
              </w:divBdr>
              <w:divsChild>
                <w:div w:id="80034358">
                  <w:marLeft w:val="0"/>
                  <w:marRight w:val="0"/>
                  <w:marTop w:val="0"/>
                  <w:marBottom w:val="0"/>
                  <w:divBdr>
                    <w:top w:val="none" w:sz="0" w:space="0" w:color="auto"/>
                    <w:left w:val="none" w:sz="0" w:space="0" w:color="auto"/>
                    <w:bottom w:val="none" w:sz="0" w:space="0" w:color="auto"/>
                    <w:right w:val="none" w:sz="0" w:space="0" w:color="auto"/>
                  </w:divBdr>
                  <w:divsChild>
                    <w:div w:id="147670795">
                      <w:marLeft w:val="0"/>
                      <w:marRight w:val="0"/>
                      <w:marTop w:val="0"/>
                      <w:marBottom w:val="0"/>
                      <w:divBdr>
                        <w:top w:val="none" w:sz="0" w:space="0" w:color="auto"/>
                        <w:left w:val="none" w:sz="0" w:space="0" w:color="auto"/>
                        <w:bottom w:val="none" w:sz="0" w:space="0" w:color="auto"/>
                        <w:right w:val="none" w:sz="0" w:space="0" w:color="auto"/>
                      </w:divBdr>
                    </w:div>
                  </w:divsChild>
                </w:div>
                <w:div w:id="131679154">
                  <w:marLeft w:val="0"/>
                  <w:marRight w:val="0"/>
                  <w:marTop w:val="0"/>
                  <w:marBottom w:val="0"/>
                  <w:divBdr>
                    <w:top w:val="none" w:sz="0" w:space="0" w:color="auto"/>
                    <w:left w:val="none" w:sz="0" w:space="0" w:color="auto"/>
                    <w:bottom w:val="none" w:sz="0" w:space="0" w:color="auto"/>
                    <w:right w:val="none" w:sz="0" w:space="0" w:color="auto"/>
                  </w:divBdr>
                  <w:divsChild>
                    <w:div w:id="2047287071">
                      <w:marLeft w:val="0"/>
                      <w:marRight w:val="0"/>
                      <w:marTop w:val="0"/>
                      <w:marBottom w:val="0"/>
                      <w:divBdr>
                        <w:top w:val="none" w:sz="0" w:space="0" w:color="auto"/>
                        <w:left w:val="none" w:sz="0" w:space="0" w:color="auto"/>
                        <w:bottom w:val="none" w:sz="0" w:space="0" w:color="auto"/>
                        <w:right w:val="none" w:sz="0" w:space="0" w:color="auto"/>
                      </w:divBdr>
                    </w:div>
                  </w:divsChild>
                </w:div>
                <w:div w:id="246306452">
                  <w:marLeft w:val="0"/>
                  <w:marRight w:val="0"/>
                  <w:marTop w:val="0"/>
                  <w:marBottom w:val="0"/>
                  <w:divBdr>
                    <w:top w:val="none" w:sz="0" w:space="0" w:color="auto"/>
                    <w:left w:val="none" w:sz="0" w:space="0" w:color="auto"/>
                    <w:bottom w:val="none" w:sz="0" w:space="0" w:color="auto"/>
                    <w:right w:val="none" w:sz="0" w:space="0" w:color="auto"/>
                  </w:divBdr>
                  <w:divsChild>
                    <w:div w:id="1992054397">
                      <w:marLeft w:val="0"/>
                      <w:marRight w:val="0"/>
                      <w:marTop w:val="0"/>
                      <w:marBottom w:val="0"/>
                      <w:divBdr>
                        <w:top w:val="none" w:sz="0" w:space="0" w:color="auto"/>
                        <w:left w:val="none" w:sz="0" w:space="0" w:color="auto"/>
                        <w:bottom w:val="none" w:sz="0" w:space="0" w:color="auto"/>
                        <w:right w:val="none" w:sz="0" w:space="0" w:color="auto"/>
                      </w:divBdr>
                    </w:div>
                  </w:divsChild>
                </w:div>
                <w:div w:id="433670091">
                  <w:marLeft w:val="0"/>
                  <w:marRight w:val="0"/>
                  <w:marTop w:val="0"/>
                  <w:marBottom w:val="0"/>
                  <w:divBdr>
                    <w:top w:val="none" w:sz="0" w:space="0" w:color="auto"/>
                    <w:left w:val="none" w:sz="0" w:space="0" w:color="auto"/>
                    <w:bottom w:val="none" w:sz="0" w:space="0" w:color="auto"/>
                    <w:right w:val="none" w:sz="0" w:space="0" w:color="auto"/>
                  </w:divBdr>
                  <w:divsChild>
                    <w:div w:id="2108505079">
                      <w:marLeft w:val="0"/>
                      <w:marRight w:val="0"/>
                      <w:marTop w:val="0"/>
                      <w:marBottom w:val="0"/>
                      <w:divBdr>
                        <w:top w:val="none" w:sz="0" w:space="0" w:color="auto"/>
                        <w:left w:val="none" w:sz="0" w:space="0" w:color="auto"/>
                        <w:bottom w:val="none" w:sz="0" w:space="0" w:color="auto"/>
                        <w:right w:val="none" w:sz="0" w:space="0" w:color="auto"/>
                      </w:divBdr>
                    </w:div>
                  </w:divsChild>
                </w:div>
                <w:div w:id="822964488">
                  <w:marLeft w:val="0"/>
                  <w:marRight w:val="0"/>
                  <w:marTop w:val="0"/>
                  <w:marBottom w:val="0"/>
                  <w:divBdr>
                    <w:top w:val="none" w:sz="0" w:space="0" w:color="auto"/>
                    <w:left w:val="none" w:sz="0" w:space="0" w:color="auto"/>
                    <w:bottom w:val="none" w:sz="0" w:space="0" w:color="auto"/>
                    <w:right w:val="none" w:sz="0" w:space="0" w:color="auto"/>
                  </w:divBdr>
                  <w:divsChild>
                    <w:div w:id="1200781098">
                      <w:marLeft w:val="0"/>
                      <w:marRight w:val="0"/>
                      <w:marTop w:val="0"/>
                      <w:marBottom w:val="0"/>
                      <w:divBdr>
                        <w:top w:val="none" w:sz="0" w:space="0" w:color="auto"/>
                        <w:left w:val="none" w:sz="0" w:space="0" w:color="auto"/>
                        <w:bottom w:val="none" w:sz="0" w:space="0" w:color="auto"/>
                        <w:right w:val="none" w:sz="0" w:space="0" w:color="auto"/>
                      </w:divBdr>
                    </w:div>
                  </w:divsChild>
                </w:div>
                <w:div w:id="829250730">
                  <w:marLeft w:val="0"/>
                  <w:marRight w:val="0"/>
                  <w:marTop w:val="0"/>
                  <w:marBottom w:val="0"/>
                  <w:divBdr>
                    <w:top w:val="none" w:sz="0" w:space="0" w:color="auto"/>
                    <w:left w:val="none" w:sz="0" w:space="0" w:color="auto"/>
                    <w:bottom w:val="none" w:sz="0" w:space="0" w:color="auto"/>
                    <w:right w:val="none" w:sz="0" w:space="0" w:color="auto"/>
                  </w:divBdr>
                  <w:divsChild>
                    <w:div w:id="215706993">
                      <w:marLeft w:val="0"/>
                      <w:marRight w:val="0"/>
                      <w:marTop w:val="0"/>
                      <w:marBottom w:val="0"/>
                      <w:divBdr>
                        <w:top w:val="none" w:sz="0" w:space="0" w:color="auto"/>
                        <w:left w:val="none" w:sz="0" w:space="0" w:color="auto"/>
                        <w:bottom w:val="none" w:sz="0" w:space="0" w:color="auto"/>
                        <w:right w:val="none" w:sz="0" w:space="0" w:color="auto"/>
                      </w:divBdr>
                    </w:div>
                  </w:divsChild>
                </w:div>
                <w:div w:id="842665535">
                  <w:marLeft w:val="0"/>
                  <w:marRight w:val="0"/>
                  <w:marTop w:val="0"/>
                  <w:marBottom w:val="0"/>
                  <w:divBdr>
                    <w:top w:val="none" w:sz="0" w:space="0" w:color="auto"/>
                    <w:left w:val="none" w:sz="0" w:space="0" w:color="auto"/>
                    <w:bottom w:val="none" w:sz="0" w:space="0" w:color="auto"/>
                    <w:right w:val="none" w:sz="0" w:space="0" w:color="auto"/>
                  </w:divBdr>
                  <w:divsChild>
                    <w:div w:id="1510482881">
                      <w:marLeft w:val="0"/>
                      <w:marRight w:val="0"/>
                      <w:marTop w:val="0"/>
                      <w:marBottom w:val="0"/>
                      <w:divBdr>
                        <w:top w:val="none" w:sz="0" w:space="0" w:color="auto"/>
                        <w:left w:val="none" w:sz="0" w:space="0" w:color="auto"/>
                        <w:bottom w:val="none" w:sz="0" w:space="0" w:color="auto"/>
                        <w:right w:val="none" w:sz="0" w:space="0" w:color="auto"/>
                      </w:divBdr>
                    </w:div>
                  </w:divsChild>
                </w:div>
                <w:div w:id="849105468">
                  <w:marLeft w:val="0"/>
                  <w:marRight w:val="0"/>
                  <w:marTop w:val="0"/>
                  <w:marBottom w:val="0"/>
                  <w:divBdr>
                    <w:top w:val="none" w:sz="0" w:space="0" w:color="auto"/>
                    <w:left w:val="none" w:sz="0" w:space="0" w:color="auto"/>
                    <w:bottom w:val="none" w:sz="0" w:space="0" w:color="auto"/>
                    <w:right w:val="none" w:sz="0" w:space="0" w:color="auto"/>
                  </w:divBdr>
                  <w:divsChild>
                    <w:div w:id="1476875735">
                      <w:marLeft w:val="0"/>
                      <w:marRight w:val="0"/>
                      <w:marTop w:val="0"/>
                      <w:marBottom w:val="0"/>
                      <w:divBdr>
                        <w:top w:val="none" w:sz="0" w:space="0" w:color="auto"/>
                        <w:left w:val="none" w:sz="0" w:space="0" w:color="auto"/>
                        <w:bottom w:val="none" w:sz="0" w:space="0" w:color="auto"/>
                        <w:right w:val="none" w:sz="0" w:space="0" w:color="auto"/>
                      </w:divBdr>
                    </w:div>
                  </w:divsChild>
                </w:div>
                <w:div w:id="1040711787">
                  <w:marLeft w:val="0"/>
                  <w:marRight w:val="0"/>
                  <w:marTop w:val="0"/>
                  <w:marBottom w:val="0"/>
                  <w:divBdr>
                    <w:top w:val="none" w:sz="0" w:space="0" w:color="auto"/>
                    <w:left w:val="none" w:sz="0" w:space="0" w:color="auto"/>
                    <w:bottom w:val="none" w:sz="0" w:space="0" w:color="auto"/>
                    <w:right w:val="none" w:sz="0" w:space="0" w:color="auto"/>
                  </w:divBdr>
                  <w:divsChild>
                    <w:div w:id="268197916">
                      <w:marLeft w:val="0"/>
                      <w:marRight w:val="0"/>
                      <w:marTop w:val="0"/>
                      <w:marBottom w:val="0"/>
                      <w:divBdr>
                        <w:top w:val="none" w:sz="0" w:space="0" w:color="auto"/>
                        <w:left w:val="none" w:sz="0" w:space="0" w:color="auto"/>
                        <w:bottom w:val="none" w:sz="0" w:space="0" w:color="auto"/>
                        <w:right w:val="none" w:sz="0" w:space="0" w:color="auto"/>
                      </w:divBdr>
                    </w:div>
                  </w:divsChild>
                </w:div>
                <w:div w:id="1111440735">
                  <w:marLeft w:val="0"/>
                  <w:marRight w:val="0"/>
                  <w:marTop w:val="0"/>
                  <w:marBottom w:val="0"/>
                  <w:divBdr>
                    <w:top w:val="none" w:sz="0" w:space="0" w:color="auto"/>
                    <w:left w:val="none" w:sz="0" w:space="0" w:color="auto"/>
                    <w:bottom w:val="none" w:sz="0" w:space="0" w:color="auto"/>
                    <w:right w:val="none" w:sz="0" w:space="0" w:color="auto"/>
                  </w:divBdr>
                  <w:divsChild>
                    <w:div w:id="115176484">
                      <w:marLeft w:val="0"/>
                      <w:marRight w:val="0"/>
                      <w:marTop w:val="0"/>
                      <w:marBottom w:val="0"/>
                      <w:divBdr>
                        <w:top w:val="none" w:sz="0" w:space="0" w:color="auto"/>
                        <w:left w:val="none" w:sz="0" w:space="0" w:color="auto"/>
                        <w:bottom w:val="none" w:sz="0" w:space="0" w:color="auto"/>
                        <w:right w:val="none" w:sz="0" w:space="0" w:color="auto"/>
                      </w:divBdr>
                    </w:div>
                  </w:divsChild>
                </w:div>
                <w:div w:id="1267038557">
                  <w:marLeft w:val="0"/>
                  <w:marRight w:val="0"/>
                  <w:marTop w:val="0"/>
                  <w:marBottom w:val="0"/>
                  <w:divBdr>
                    <w:top w:val="none" w:sz="0" w:space="0" w:color="auto"/>
                    <w:left w:val="none" w:sz="0" w:space="0" w:color="auto"/>
                    <w:bottom w:val="none" w:sz="0" w:space="0" w:color="auto"/>
                    <w:right w:val="none" w:sz="0" w:space="0" w:color="auto"/>
                  </w:divBdr>
                  <w:divsChild>
                    <w:div w:id="1780252116">
                      <w:marLeft w:val="0"/>
                      <w:marRight w:val="0"/>
                      <w:marTop w:val="0"/>
                      <w:marBottom w:val="0"/>
                      <w:divBdr>
                        <w:top w:val="none" w:sz="0" w:space="0" w:color="auto"/>
                        <w:left w:val="none" w:sz="0" w:space="0" w:color="auto"/>
                        <w:bottom w:val="none" w:sz="0" w:space="0" w:color="auto"/>
                        <w:right w:val="none" w:sz="0" w:space="0" w:color="auto"/>
                      </w:divBdr>
                    </w:div>
                  </w:divsChild>
                </w:div>
                <w:div w:id="1684942401">
                  <w:marLeft w:val="0"/>
                  <w:marRight w:val="0"/>
                  <w:marTop w:val="0"/>
                  <w:marBottom w:val="0"/>
                  <w:divBdr>
                    <w:top w:val="none" w:sz="0" w:space="0" w:color="auto"/>
                    <w:left w:val="none" w:sz="0" w:space="0" w:color="auto"/>
                    <w:bottom w:val="none" w:sz="0" w:space="0" w:color="auto"/>
                    <w:right w:val="none" w:sz="0" w:space="0" w:color="auto"/>
                  </w:divBdr>
                  <w:divsChild>
                    <w:div w:id="207581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877849">
          <w:marLeft w:val="0"/>
          <w:marRight w:val="0"/>
          <w:marTop w:val="0"/>
          <w:marBottom w:val="0"/>
          <w:divBdr>
            <w:top w:val="none" w:sz="0" w:space="0" w:color="auto"/>
            <w:left w:val="none" w:sz="0" w:space="0" w:color="auto"/>
            <w:bottom w:val="none" w:sz="0" w:space="0" w:color="auto"/>
            <w:right w:val="none" w:sz="0" w:space="0" w:color="auto"/>
          </w:divBdr>
          <w:divsChild>
            <w:div w:id="758910310">
              <w:marLeft w:val="-75"/>
              <w:marRight w:val="0"/>
              <w:marTop w:val="30"/>
              <w:marBottom w:val="30"/>
              <w:divBdr>
                <w:top w:val="none" w:sz="0" w:space="0" w:color="auto"/>
                <w:left w:val="none" w:sz="0" w:space="0" w:color="auto"/>
                <w:bottom w:val="none" w:sz="0" w:space="0" w:color="auto"/>
                <w:right w:val="none" w:sz="0" w:space="0" w:color="auto"/>
              </w:divBdr>
              <w:divsChild>
                <w:div w:id="130370842">
                  <w:marLeft w:val="0"/>
                  <w:marRight w:val="0"/>
                  <w:marTop w:val="0"/>
                  <w:marBottom w:val="0"/>
                  <w:divBdr>
                    <w:top w:val="none" w:sz="0" w:space="0" w:color="auto"/>
                    <w:left w:val="none" w:sz="0" w:space="0" w:color="auto"/>
                    <w:bottom w:val="none" w:sz="0" w:space="0" w:color="auto"/>
                    <w:right w:val="none" w:sz="0" w:space="0" w:color="auto"/>
                  </w:divBdr>
                  <w:divsChild>
                    <w:div w:id="788551456">
                      <w:marLeft w:val="0"/>
                      <w:marRight w:val="0"/>
                      <w:marTop w:val="0"/>
                      <w:marBottom w:val="0"/>
                      <w:divBdr>
                        <w:top w:val="none" w:sz="0" w:space="0" w:color="auto"/>
                        <w:left w:val="none" w:sz="0" w:space="0" w:color="auto"/>
                        <w:bottom w:val="none" w:sz="0" w:space="0" w:color="auto"/>
                        <w:right w:val="none" w:sz="0" w:space="0" w:color="auto"/>
                      </w:divBdr>
                    </w:div>
                  </w:divsChild>
                </w:div>
                <w:div w:id="142814610">
                  <w:marLeft w:val="0"/>
                  <w:marRight w:val="0"/>
                  <w:marTop w:val="0"/>
                  <w:marBottom w:val="0"/>
                  <w:divBdr>
                    <w:top w:val="none" w:sz="0" w:space="0" w:color="auto"/>
                    <w:left w:val="none" w:sz="0" w:space="0" w:color="auto"/>
                    <w:bottom w:val="none" w:sz="0" w:space="0" w:color="auto"/>
                    <w:right w:val="none" w:sz="0" w:space="0" w:color="auto"/>
                  </w:divBdr>
                  <w:divsChild>
                    <w:div w:id="572280224">
                      <w:marLeft w:val="0"/>
                      <w:marRight w:val="0"/>
                      <w:marTop w:val="0"/>
                      <w:marBottom w:val="0"/>
                      <w:divBdr>
                        <w:top w:val="none" w:sz="0" w:space="0" w:color="auto"/>
                        <w:left w:val="none" w:sz="0" w:space="0" w:color="auto"/>
                        <w:bottom w:val="none" w:sz="0" w:space="0" w:color="auto"/>
                        <w:right w:val="none" w:sz="0" w:space="0" w:color="auto"/>
                      </w:divBdr>
                    </w:div>
                  </w:divsChild>
                </w:div>
                <w:div w:id="250283056">
                  <w:marLeft w:val="0"/>
                  <w:marRight w:val="0"/>
                  <w:marTop w:val="0"/>
                  <w:marBottom w:val="0"/>
                  <w:divBdr>
                    <w:top w:val="none" w:sz="0" w:space="0" w:color="auto"/>
                    <w:left w:val="none" w:sz="0" w:space="0" w:color="auto"/>
                    <w:bottom w:val="none" w:sz="0" w:space="0" w:color="auto"/>
                    <w:right w:val="none" w:sz="0" w:space="0" w:color="auto"/>
                  </w:divBdr>
                  <w:divsChild>
                    <w:div w:id="2072846719">
                      <w:marLeft w:val="0"/>
                      <w:marRight w:val="0"/>
                      <w:marTop w:val="0"/>
                      <w:marBottom w:val="0"/>
                      <w:divBdr>
                        <w:top w:val="none" w:sz="0" w:space="0" w:color="auto"/>
                        <w:left w:val="none" w:sz="0" w:space="0" w:color="auto"/>
                        <w:bottom w:val="none" w:sz="0" w:space="0" w:color="auto"/>
                        <w:right w:val="none" w:sz="0" w:space="0" w:color="auto"/>
                      </w:divBdr>
                    </w:div>
                  </w:divsChild>
                </w:div>
                <w:div w:id="466555406">
                  <w:marLeft w:val="0"/>
                  <w:marRight w:val="0"/>
                  <w:marTop w:val="0"/>
                  <w:marBottom w:val="0"/>
                  <w:divBdr>
                    <w:top w:val="none" w:sz="0" w:space="0" w:color="auto"/>
                    <w:left w:val="none" w:sz="0" w:space="0" w:color="auto"/>
                    <w:bottom w:val="none" w:sz="0" w:space="0" w:color="auto"/>
                    <w:right w:val="none" w:sz="0" w:space="0" w:color="auto"/>
                  </w:divBdr>
                  <w:divsChild>
                    <w:div w:id="241918039">
                      <w:marLeft w:val="0"/>
                      <w:marRight w:val="0"/>
                      <w:marTop w:val="0"/>
                      <w:marBottom w:val="0"/>
                      <w:divBdr>
                        <w:top w:val="none" w:sz="0" w:space="0" w:color="auto"/>
                        <w:left w:val="none" w:sz="0" w:space="0" w:color="auto"/>
                        <w:bottom w:val="none" w:sz="0" w:space="0" w:color="auto"/>
                        <w:right w:val="none" w:sz="0" w:space="0" w:color="auto"/>
                      </w:divBdr>
                    </w:div>
                  </w:divsChild>
                </w:div>
                <w:div w:id="507064478">
                  <w:marLeft w:val="0"/>
                  <w:marRight w:val="0"/>
                  <w:marTop w:val="0"/>
                  <w:marBottom w:val="0"/>
                  <w:divBdr>
                    <w:top w:val="none" w:sz="0" w:space="0" w:color="auto"/>
                    <w:left w:val="none" w:sz="0" w:space="0" w:color="auto"/>
                    <w:bottom w:val="none" w:sz="0" w:space="0" w:color="auto"/>
                    <w:right w:val="none" w:sz="0" w:space="0" w:color="auto"/>
                  </w:divBdr>
                  <w:divsChild>
                    <w:div w:id="107092644">
                      <w:marLeft w:val="0"/>
                      <w:marRight w:val="0"/>
                      <w:marTop w:val="0"/>
                      <w:marBottom w:val="0"/>
                      <w:divBdr>
                        <w:top w:val="none" w:sz="0" w:space="0" w:color="auto"/>
                        <w:left w:val="none" w:sz="0" w:space="0" w:color="auto"/>
                        <w:bottom w:val="none" w:sz="0" w:space="0" w:color="auto"/>
                        <w:right w:val="none" w:sz="0" w:space="0" w:color="auto"/>
                      </w:divBdr>
                    </w:div>
                  </w:divsChild>
                </w:div>
                <w:div w:id="607472055">
                  <w:marLeft w:val="0"/>
                  <w:marRight w:val="0"/>
                  <w:marTop w:val="0"/>
                  <w:marBottom w:val="0"/>
                  <w:divBdr>
                    <w:top w:val="none" w:sz="0" w:space="0" w:color="auto"/>
                    <w:left w:val="none" w:sz="0" w:space="0" w:color="auto"/>
                    <w:bottom w:val="none" w:sz="0" w:space="0" w:color="auto"/>
                    <w:right w:val="none" w:sz="0" w:space="0" w:color="auto"/>
                  </w:divBdr>
                  <w:divsChild>
                    <w:div w:id="1220243328">
                      <w:marLeft w:val="0"/>
                      <w:marRight w:val="0"/>
                      <w:marTop w:val="0"/>
                      <w:marBottom w:val="0"/>
                      <w:divBdr>
                        <w:top w:val="none" w:sz="0" w:space="0" w:color="auto"/>
                        <w:left w:val="none" w:sz="0" w:space="0" w:color="auto"/>
                        <w:bottom w:val="none" w:sz="0" w:space="0" w:color="auto"/>
                        <w:right w:val="none" w:sz="0" w:space="0" w:color="auto"/>
                      </w:divBdr>
                    </w:div>
                  </w:divsChild>
                </w:div>
                <w:div w:id="885601039">
                  <w:marLeft w:val="0"/>
                  <w:marRight w:val="0"/>
                  <w:marTop w:val="0"/>
                  <w:marBottom w:val="0"/>
                  <w:divBdr>
                    <w:top w:val="none" w:sz="0" w:space="0" w:color="auto"/>
                    <w:left w:val="none" w:sz="0" w:space="0" w:color="auto"/>
                    <w:bottom w:val="none" w:sz="0" w:space="0" w:color="auto"/>
                    <w:right w:val="none" w:sz="0" w:space="0" w:color="auto"/>
                  </w:divBdr>
                  <w:divsChild>
                    <w:div w:id="1732270701">
                      <w:marLeft w:val="0"/>
                      <w:marRight w:val="0"/>
                      <w:marTop w:val="0"/>
                      <w:marBottom w:val="0"/>
                      <w:divBdr>
                        <w:top w:val="none" w:sz="0" w:space="0" w:color="auto"/>
                        <w:left w:val="none" w:sz="0" w:space="0" w:color="auto"/>
                        <w:bottom w:val="none" w:sz="0" w:space="0" w:color="auto"/>
                        <w:right w:val="none" w:sz="0" w:space="0" w:color="auto"/>
                      </w:divBdr>
                    </w:div>
                  </w:divsChild>
                </w:div>
                <w:div w:id="907691808">
                  <w:marLeft w:val="0"/>
                  <w:marRight w:val="0"/>
                  <w:marTop w:val="0"/>
                  <w:marBottom w:val="0"/>
                  <w:divBdr>
                    <w:top w:val="none" w:sz="0" w:space="0" w:color="auto"/>
                    <w:left w:val="none" w:sz="0" w:space="0" w:color="auto"/>
                    <w:bottom w:val="none" w:sz="0" w:space="0" w:color="auto"/>
                    <w:right w:val="none" w:sz="0" w:space="0" w:color="auto"/>
                  </w:divBdr>
                  <w:divsChild>
                    <w:div w:id="1878854425">
                      <w:marLeft w:val="0"/>
                      <w:marRight w:val="0"/>
                      <w:marTop w:val="0"/>
                      <w:marBottom w:val="0"/>
                      <w:divBdr>
                        <w:top w:val="none" w:sz="0" w:space="0" w:color="auto"/>
                        <w:left w:val="none" w:sz="0" w:space="0" w:color="auto"/>
                        <w:bottom w:val="none" w:sz="0" w:space="0" w:color="auto"/>
                        <w:right w:val="none" w:sz="0" w:space="0" w:color="auto"/>
                      </w:divBdr>
                    </w:div>
                  </w:divsChild>
                </w:div>
                <w:div w:id="936600024">
                  <w:marLeft w:val="0"/>
                  <w:marRight w:val="0"/>
                  <w:marTop w:val="0"/>
                  <w:marBottom w:val="0"/>
                  <w:divBdr>
                    <w:top w:val="none" w:sz="0" w:space="0" w:color="auto"/>
                    <w:left w:val="none" w:sz="0" w:space="0" w:color="auto"/>
                    <w:bottom w:val="none" w:sz="0" w:space="0" w:color="auto"/>
                    <w:right w:val="none" w:sz="0" w:space="0" w:color="auto"/>
                  </w:divBdr>
                  <w:divsChild>
                    <w:div w:id="591009164">
                      <w:marLeft w:val="0"/>
                      <w:marRight w:val="0"/>
                      <w:marTop w:val="0"/>
                      <w:marBottom w:val="0"/>
                      <w:divBdr>
                        <w:top w:val="none" w:sz="0" w:space="0" w:color="auto"/>
                        <w:left w:val="none" w:sz="0" w:space="0" w:color="auto"/>
                        <w:bottom w:val="none" w:sz="0" w:space="0" w:color="auto"/>
                        <w:right w:val="none" w:sz="0" w:space="0" w:color="auto"/>
                      </w:divBdr>
                    </w:div>
                  </w:divsChild>
                </w:div>
                <w:div w:id="1164467249">
                  <w:marLeft w:val="0"/>
                  <w:marRight w:val="0"/>
                  <w:marTop w:val="0"/>
                  <w:marBottom w:val="0"/>
                  <w:divBdr>
                    <w:top w:val="none" w:sz="0" w:space="0" w:color="auto"/>
                    <w:left w:val="none" w:sz="0" w:space="0" w:color="auto"/>
                    <w:bottom w:val="none" w:sz="0" w:space="0" w:color="auto"/>
                    <w:right w:val="none" w:sz="0" w:space="0" w:color="auto"/>
                  </w:divBdr>
                  <w:divsChild>
                    <w:div w:id="881866938">
                      <w:marLeft w:val="0"/>
                      <w:marRight w:val="0"/>
                      <w:marTop w:val="0"/>
                      <w:marBottom w:val="0"/>
                      <w:divBdr>
                        <w:top w:val="none" w:sz="0" w:space="0" w:color="auto"/>
                        <w:left w:val="none" w:sz="0" w:space="0" w:color="auto"/>
                        <w:bottom w:val="none" w:sz="0" w:space="0" w:color="auto"/>
                        <w:right w:val="none" w:sz="0" w:space="0" w:color="auto"/>
                      </w:divBdr>
                    </w:div>
                  </w:divsChild>
                </w:div>
                <w:div w:id="1172064579">
                  <w:marLeft w:val="0"/>
                  <w:marRight w:val="0"/>
                  <w:marTop w:val="0"/>
                  <w:marBottom w:val="0"/>
                  <w:divBdr>
                    <w:top w:val="none" w:sz="0" w:space="0" w:color="auto"/>
                    <w:left w:val="none" w:sz="0" w:space="0" w:color="auto"/>
                    <w:bottom w:val="none" w:sz="0" w:space="0" w:color="auto"/>
                    <w:right w:val="none" w:sz="0" w:space="0" w:color="auto"/>
                  </w:divBdr>
                  <w:divsChild>
                    <w:div w:id="537284502">
                      <w:marLeft w:val="0"/>
                      <w:marRight w:val="0"/>
                      <w:marTop w:val="0"/>
                      <w:marBottom w:val="0"/>
                      <w:divBdr>
                        <w:top w:val="none" w:sz="0" w:space="0" w:color="auto"/>
                        <w:left w:val="none" w:sz="0" w:space="0" w:color="auto"/>
                        <w:bottom w:val="none" w:sz="0" w:space="0" w:color="auto"/>
                        <w:right w:val="none" w:sz="0" w:space="0" w:color="auto"/>
                      </w:divBdr>
                    </w:div>
                  </w:divsChild>
                </w:div>
                <w:div w:id="1392462666">
                  <w:marLeft w:val="0"/>
                  <w:marRight w:val="0"/>
                  <w:marTop w:val="0"/>
                  <w:marBottom w:val="0"/>
                  <w:divBdr>
                    <w:top w:val="none" w:sz="0" w:space="0" w:color="auto"/>
                    <w:left w:val="none" w:sz="0" w:space="0" w:color="auto"/>
                    <w:bottom w:val="none" w:sz="0" w:space="0" w:color="auto"/>
                    <w:right w:val="none" w:sz="0" w:space="0" w:color="auto"/>
                  </w:divBdr>
                  <w:divsChild>
                    <w:div w:id="1162163246">
                      <w:marLeft w:val="0"/>
                      <w:marRight w:val="0"/>
                      <w:marTop w:val="0"/>
                      <w:marBottom w:val="0"/>
                      <w:divBdr>
                        <w:top w:val="none" w:sz="0" w:space="0" w:color="auto"/>
                        <w:left w:val="none" w:sz="0" w:space="0" w:color="auto"/>
                        <w:bottom w:val="none" w:sz="0" w:space="0" w:color="auto"/>
                        <w:right w:val="none" w:sz="0" w:space="0" w:color="auto"/>
                      </w:divBdr>
                    </w:div>
                  </w:divsChild>
                </w:div>
                <w:div w:id="1405834377">
                  <w:marLeft w:val="0"/>
                  <w:marRight w:val="0"/>
                  <w:marTop w:val="0"/>
                  <w:marBottom w:val="0"/>
                  <w:divBdr>
                    <w:top w:val="none" w:sz="0" w:space="0" w:color="auto"/>
                    <w:left w:val="none" w:sz="0" w:space="0" w:color="auto"/>
                    <w:bottom w:val="none" w:sz="0" w:space="0" w:color="auto"/>
                    <w:right w:val="none" w:sz="0" w:space="0" w:color="auto"/>
                  </w:divBdr>
                  <w:divsChild>
                    <w:div w:id="1074815669">
                      <w:marLeft w:val="0"/>
                      <w:marRight w:val="0"/>
                      <w:marTop w:val="0"/>
                      <w:marBottom w:val="0"/>
                      <w:divBdr>
                        <w:top w:val="none" w:sz="0" w:space="0" w:color="auto"/>
                        <w:left w:val="none" w:sz="0" w:space="0" w:color="auto"/>
                        <w:bottom w:val="none" w:sz="0" w:space="0" w:color="auto"/>
                        <w:right w:val="none" w:sz="0" w:space="0" w:color="auto"/>
                      </w:divBdr>
                    </w:div>
                  </w:divsChild>
                </w:div>
                <w:div w:id="1666324724">
                  <w:marLeft w:val="0"/>
                  <w:marRight w:val="0"/>
                  <w:marTop w:val="0"/>
                  <w:marBottom w:val="0"/>
                  <w:divBdr>
                    <w:top w:val="none" w:sz="0" w:space="0" w:color="auto"/>
                    <w:left w:val="none" w:sz="0" w:space="0" w:color="auto"/>
                    <w:bottom w:val="none" w:sz="0" w:space="0" w:color="auto"/>
                    <w:right w:val="none" w:sz="0" w:space="0" w:color="auto"/>
                  </w:divBdr>
                  <w:divsChild>
                    <w:div w:id="1714426927">
                      <w:marLeft w:val="0"/>
                      <w:marRight w:val="0"/>
                      <w:marTop w:val="0"/>
                      <w:marBottom w:val="0"/>
                      <w:divBdr>
                        <w:top w:val="none" w:sz="0" w:space="0" w:color="auto"/>
                        <w:left w:val="none" w:sz="0" w:space="0" w:color="auto"/>
                        <w:bottom w:val="none" w:sz="0" w:space="0" w:color="auto"/>
                        <w:right w:val="none" w:sz="0" w:space="0" w:color="auto"/>
                      </w:divBdr>
                    </w:div>
                  </w:divsChild>
                </w:div>
                <w:div w:id="1793472550">
                  <w:marLeft w:val="0"/>
                  <w:marRight w:val="0"/>
                  <w:marTop w:val="0"/>
                  <w:marBottom w:val="0"/>
                  <w:divBdr>
                    <w:top w:val="none" w:sz="0" w:space="0" w:color="auto"/>
                    <w:left w:val="none" w:sz="0" w:space="0" w:color="auto"/>
                    <w:bottom w:val="none" w:sz="0" w:space="0" w:color="auto"/>
                    <w:right w:val="none" w:sz="0" w:space="0" w:color="auto"/>
                  </w:divBdr>
                  <w:divsChild>
                    <w:div w:id="910433648">
                      <w:marLeft w:val="0"/>
                      <w:marRight w:val="0"/>
                      <w:marTop w:val="0"/>
                      <w:marBottom w:val="0"/>
                      <w:divBdr>
                        <w:top w:val="none" w:sz="0" w:space="0" w:color="auto"/>
                        <w:left w:val="none" w:sz="0" w:space="0" w:color="auto"/>
                        <w:bottom w:val="none" w:sz="0" w:space="0" w:color="auto"/>
                        <w:right w:val="none" w:sz="0" w:space="0" w:color="auto"/>
                      </w:divBdr>
                    </w:div>
                  </w:divsChild>
                </w:div>
                <w:div w:id="1794908950">
                  <w:marLeft w:val="0"/>
                  <w:marRight w:val="0"/>
                  <w:marTop w:val="0"/>
                  <w:marBottom w:val="0"/>
                  <w:divBdr>
                    <w:top w:val="none" w:sz="0" w:space="0" w:color="auto"/>
                    <w:left w:val="none" w:sz="0" w:space="0" w:color="auto"/>
                    <w:bottom w:val="none" w:sz="0" w:space="0" w:color="auto"/>
                    <w:right w:val="none" w:sz="0" w:space="0" w:color="auto"/>
                  </w:divBdr>
                  <w:divsChild>
                    <w:div w:id="505095363">
                      <w:marLeft w:val="0"/>
                      <w:marRight w:val="0"/>
                      <w:marTop w:val="0"/>
                      <w:marBottom w:val="0"/>
                      <w:divBdr>
                        <w:top w:val="none" w:sz="0" w:space="0" w:color="auto"/>
                        <w:left w:val="none" w:sz="0" w:space="0" w:color="auto"/>
                        <w:bottom w:val="none" w:sz="0" w:space="0" w:color="auto"/>
                        <w:right w:val="none" w:sz="0" w:space="0" w:color="auto"/>
                      </w:divBdr>
                    </w:div>
                  </w:divsChild>
                </w:div>
                <w:div w:id="1848985147">
                  <w:marLeft w:val="0"/>
                  <w:marRight w:val="0"/>
                  <w:marTop w:val="0"/>
                  <w:marBottom w:val="0"/>
                  <w:divBdr>
                    <w:top w:val="none" w:sz="0" w:space="0" w:color="auto"/>
                    <w:left w:val="none" w:sz="0" w:space="0" w:color="auto"/>
                    <w:bottom w:val="none" w:sz="0" w:space="0" w:color="auto"/>
                    <w:right w:val="none" w:sz="0" w:space="0" w:color="auto"/>
                  </w:divBdr>
                  <w:divsChild>
                    <w:div w:id="526214647">
                      <w:marLeft w:val="0"/>
                      <w:marRight w:val="0"/>
                      <w:marTop w:val="0"/>
                      <w:marBottom w:val="0"/>
                      <w:divBdr>
                        <w:top w:val="none" w:sz="0" w:space="0" w:color="auto"/>
                        <w:left w:val="none" w:sz="0" w:space="0" w:color="auto"/>
                        <w:bottom w:val="none" w:sz="0" w:space="0" w:color="auto"/>
                        <w:right w:val="none" w:sz="0" w:space="0" w:color="auto"/>
                      </w:divBdr>
                    </w:div>
                  </w:divsChild>
                </w:div>
                <w:div w:id="1904292651">
                  <w:marLeft w:val="0"/>
                  <w:marRight w:val="0"/>
                  <w:marTop w:val="0"/>
                  <w:marBottom w:val="0"/>
                  <w:divBdr>
                    <w:top w:val="none" w:sz="0" w:space="0" w:color="auto"/>
                    <w:left w:val="none" w:sz="0" w:space="0" w:color="auto"/>
                    <w:bottom w:val="none" w:sz="0" w:space="0" w:color="auto"/>
                    <w:right w:val="none" w:sz="0" w:space="0" w:color="auto"/>
                  </w:divBdr>
                  <w:divsChild>
                    <w:div w:id="1858041774">
                      <w:marLeft w:val="0"/>
                      <w:marRight w:val="0"/>
                      <w:marTop w:val="0"/>
                      <w:marBottom w:val="0"/>
                      <w:divBdr>
                        <w:top w:val="none" w:sz="0" w:space="0" w:color="auto"/>
                        <w:left w:val="none" w:sz="0" w:space="0" w:color="auto"/>
                        <w:bottom w:val="none" w:sz="0" w:space="0" w:color="auto"/>
                        <w:right w:val="none" w:sz="0" w:space="0" w:color="auto"/>
                      </w:divBdr>
                    </w:div>
                  </w:divsChild>
                </w:div>
                <w:div w:id="2080253071">
                  <w:marLeft w:val="0"/>
                  <w:marRight w:val="0"/>
                  <w:marTop w:val="0"/>
                  <w:marBottom w:val="0"/>
                  <w:divBdr>
                    <w:top w:val="none" w:sz="0" w:space="0" w:color="auto"/>
                    <w:left w:val="none" w:sz="0" w:space="0" w:color="auto"/>
                    <w:bottom w:val="none" w:sz="0" w:space="0" w:color="auto"/>
                    <w:right w:val="none" w:sz="0" w:space="0" w:color="auto"/>
                  </w:divBdr>
                  <w:divsChild>
                    <w:div w:id="996881488">
                      <w:marLeft w:val="0"/>
                      <w:marRight w:val="0"/>
                      <w:marTop w:val="0"/>
                      <w:marBottom w:val="0"/>
                      <w:divBdr>
                        <w:top w:val="none" w:sz="0" w:space="0" w:color="auto"/>
                        <w:left w:val="none" w:sz="0" w:space="0" w:color="auto"/>
                        <w:bottom w:val="none" w:sz="0" w:space="0" w:color="auto"/>
                        <w:right w:val="none" w:sz="0" w:space="0" w:color="auto"/>
                      </w:divBdr>
                    </w:div>
                  </w:divsChild>
                </w:div>
                <w:div w:id="2125615558">
                  <w:marLeft w:val="0"/>
                  <w:marRight w:val="0"/>
                  <w:marTop w:val="0"/>
                  <w:marBottom w:val="0"/>
                  <w:divBdr>
                    <w:top w:val="none" w:sz="0" w:space="0" w:color="auto"/>
                    <w:left w:val="none" w:sz="0" w:space="0" w:color="auto"/>
                    <w:bottom w:val="none" w:sz="0" w:space="0" w:color="auto"/>
                    <w:right w:val="none" w:sz="0" w:space="0" w:color="auto"/>
                  </w:divBdr>
                  <w:divsChild>
                    <w:div w:id="917253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79892">
          <w:marLeft w:val="0"/>
          <w:marRight w:val="0"/>
          <w:marTop w:val="0"/>
          <w:marBottom w:val="0"/>
          <w:divBdr>
            <w:top w:val="none" w:sz="0" w:space="0" w:color="auto"/>
            <w:left w:val="none" w:sz="0" w:space="0" w:color="auto"/>
            <w:bottom w:val="none" w:sz="0" w:space="0" w:color="auto"/>
            <w:right w:val="none" w:sz="0" w:space="0" w:color="auto"/>
          </w:divBdr>
        </w:div>
        <w:div w:id="145901555">
          <w:marLeft w:val="0"/>
          <w:marRight w:val="0"/>
          <w:marTop w:val="0"/>
          <w:marBottom w:val="0"/>
          <w:divBdr>
            <w:top w:val="none" w:sz="0" w:space="0" w:color="auto"/>
            <w:left w:val="none" w:sz="0" w:space="0" w:color="auto"/>
            <w:bottom w:val="none" w:sz="0" w:space="0" w:color="auto"/>
            <w:right w:val="none" w:sz="0" w:space="0" w:color="auto"/>
          </w:divBdr>
        </w:div>
        <w:div w:id="202669121">
          <w:marLeft w:val="0"/>
          <w:marRight w:val="0"/>
          <w:marTop w:val="0"/>
          <w:marBottom w:val="0"/>
          <w:divBdr>
            <w:top w:val="none" w:sz="0" w:space="0" w:color="auto"/>
            <w:left w:val="none" w:sz="0" w:space="0" w:color="auto"/>
            <w:bottom w:val="none" w:sz="0" w:space="0" w:color="auto"/>
            <w:right w:val="none" w:sz="0" w:space="0" w:color="auto"/>
          </w:divBdr>
        </w:div>
        <w:div w:id="222568689">
          <w:marLeft w:val="0"/>
          <w:marRight w:val="0"/>
          <w:marTop w:val="0"/>
          <w:marBottom w:val="0"/>
          <w:divBdr>
            <w:top w:val="none" w:sz="0" w:space="0" w:color="auto"/>
            <w:left w:val="none" w:sz="0" w:space="0" w:color="auto"/>
            <w:bottom w:val="none" w:sz="0" w:space="0" w:color="auto"/>
            <w:right w:val="none" w:sz="0" w:space="0" w:color="auto"/>
          </w:divBdr>
        </w:div>
        <w:div w:id="303512043">
          <w:marLeft w:val="0"/>
          <w:marRight w:val="0"/>
          <w:marTop w:val="0"/>
          <w:marBottom w:val="0"/>
          <w:divBdr>
            <w:top w:val="none" w:sz="0" w:space="0" w:color="auto"/>
            <w:left w:val="none" w:sz="0" w:space="0" w:color="auto"/>
            <w:bottom w:val="none" w:sz="0" w:space="0" w:color="auto"/>
            <w:right w:val="none" w:sz="0" w:space="0" w:color="auto"/>
          </w:divBdr>
        </w:div>
        <w:div w:id="409499567">
          <w:marLeft w:val="0"/>
          <w:marRight w:val="0"/>
          <w:marTop w:val="0"/>
          <w:marBottom w:val="0"/>
          <w:divBdr>
            <w:top w:val="none" w:sz="0" w:space="0" w:color="auto"/>
            <w:left w:val="none" w:sz="0" w:space="0" w:color="auto"/>
            <w:bottom w:val="none" w:sz="0" w:space="0" w:color="auto"/>
            <w:right w:val="none" w:sz="0" w:space="0" w:color="auto"/>
          </w:divBdr>
        </w:div>
        <w:div w:id="415713250">
          <w:marLeft w:val="0"/>
          <w:marRight w:val="0"/>
          <w:marTop w:val="0"/>
          <w:marBottom w:val="0"/>
          <w:divBdr>
            <w:top w:val="none" w:sz="0" w:space="0" w:color="auto"/>
            <w:left w:val="none" w:sz="0" w:space="0" w:color="auto"/>
            <w:bottom w:val="none" w:sz="0" w:space="0" w:color="auto"/>
            <w:right w:val="none" w:sz="0" w:space="0" w:color="auto"/>
          </w:divBdr>
        </w:div>
        <w:div w:id="444933286">
          <w:marLeft w:val="0"/>
          <w:marRight w:val="0"/>
          <w:marTop w:val="0"/>
          <w:marBottom w:val="0"/>
          <w:divBdr>
            <w:top w:val="none" w:sz="0" w:space="0" w:color="auto"/>
            <w:left w:val="none" w:sz="0" w:space="0" w:color="auto"/>
            <w:bottom w:val="none" w:sz="0" w:space="0" w:color="auto"/>
            <w:right w:val="none" w:sz="0" w:space="0" w:color="auto"/>
          </w:divBdr>
        </w:div>
        <w:div w:id="467010943">
          <w:marLeft w:val="0"/>
          <w:marRight w:val="0"/>
          <w:marTop w:val="0"/>
          <w:marBottom w:val="0"/>
          <w:divBdr>
            <w:top w:val="none" w:sz="0" w:space="0" w:color="auto"/>
            <w:left w:val="none" w:sz="0" w:space="0" w:color="auto"/>
            <w:bottom w:val="none" w:sz="0" w:space="0" w:color="auto"/>
            <w:right w:val="none" w:sz="0" w:space="0" w:color="auto"/>
          </w:divBdr>
        </w:div>
        <w:div w:id="585698670">
          <w:marLeft w:val="0"/>
          <w:marRight w:val="0"/>
          <w:marTop w:val="0"/>
          <w:marBottom w:val="0"/>
          <w:divBdr>
            <w:top w:val="none" w:sz="0" w:space="0" w:color="auto"/>
            <w:left w:val="none" w:sz="0" w:space="0" w:color="auto"/>
            <w:bottom w:val="none" w:sz="0" w:space="0" w:color="auto"/>
            <w:right w:val="none" w:sz="0" w:space="0" w:color="auto"/>
          </w:divBdr>
        </w:div>
        <w:div w:id="613748408">
          <w:marLeft w:val="0"/>
          <w:marRight w:val="0"/>
          <w:marTop w:val="0"/>
          <w:marBottom w:val="0"/>
          <w:divBdr>
            <w:top w:val="none" w:sz="0" w:space="0" w:color="auto"/>
            <w:left w:val="none" w:sz="0" w:space="0" w:color="auto"/>
            <w:bottom w:val="none" w:sz="0" w:space="0" w:color="auto"/>
            <w:right w:val="none" w:sz="0" w:space="0" w:color="auto"/>
          </w:divBdr>
        </w:div>
        <w:div w:id="642006297">
          <w:marLeft w:val="0"/>
          <w:marRight w:val="0"/>
          <w:marTop w:val="0"/>
          <w:marBottom w:val="0"/>
          <w:divBdr>
            <w:top w:val="none" w:sz="0" w:space="0" w:color="auto"/>
            <w:left w:val="none" w:sz="0" w:space="0" w:color="auto"/>
            <w:bottom w:val="none" w:sz="0" w:space="0" w:color="auto"/>
            <w:right w:val="none" w:sz="0" w:space="0" w:color="auto"/>
          </w:divBdr>
        </w:div>
        <w:div w:id="860434082">
          <w:marLeft w:val="0"/>
          <w:marRight w:val="0"/>
          <w:marTop w:val="0"/>
          <w:marBottom w:val="0"/>
          <w:divBdr>
            <w:top w:val="none" w:sz="0" w:space="0" w:color="auto"/>
            <w:left w:val="none" w:sz="0" w:space="0" w:color="auto"/>
            <w:bottom w:val="none" w:sz="0" w:space="0" w:color="auto"/>
            <w:right w:val="none" w:sz="0" w:space="0" w:color="auto"/>
          </w:divBdr>
        </w:div>
        <w:div w:id="888341502">
          <w:marLeft w:val="0"/>
          <w:marRight w:val="0"/>
          <w:marTop w:val="0"/>
          <w:marBottom w:val="0"/>
          <w:divBdr>
            <w:top w:val="none" w:sz="0" w:space="0" w:color="auto"/>
            <w:left w:val="none" w:sz="0" w:space="0" w:color="auto"/>
            <w:bottom w:val="none" w:sz="0" w:space="0" w:color="auto"/>
            <w:right w:val="none" w:sz="0" w:space="0" w:color="auto"/>
          </w:divBdr>
        </w:div>
        <w:div w:id="916743840">
          <w:marLeft w:val="0"/>
          <w:marRight w:val="0"/>
          <w:marTop w:val="0"/>
          <w:marBottom w:val="0"/>
          <w:divBdr>
            <w:top w:val="none" w:sz="0" w:space="0" w:color="auto"/>
            <w:left w:val="none" w:sz="0" w:space="0" w:color="auto"/>
            <w:bottom w:val="none" w:sz="0" w:space="0" w:color="auto"/>
            <w:right w:val="none" w:sz="0" w:space="0" w:color="auto"/>
          </w:divBdr>
        </w:div>
        <w:div w:id="988708153">
          <w:marLeft w:val="0"/>
          <w:marRight w:val="0"/>
          <w:marTop w:val="0"/>
          <w:marBottom w:val="0"/>
          <w:divBdr>
            <w:top w:val="none" w:sz="0" w:space="0" w:color="auto"/>
            <w:left w:val="none" w:sz="0" w:space="0" w:color="auto"/>
            <w:bottom w:val="none" w:sz="0" w:space="0" w:color="auto"/>
            <w:right w:val="none" w:sz="0" w:space="0" w:color="auto"/>
          </w:divBdr>
        </w:div>
        <w:div w:id="1087848126">
          <w:marLeft w:val="0"/>
          <w:marRight w:val="0"/>
          <w:marTop w:val="0"/>
          <w:marBottom w:val="0"/>
          <w:divBdr>
            <w:top w:val="none" w:sz="0" w:space="0" w:color="auto"/>
            <w:left w:val="none" w:sz="0" w:space="0" w:color="auto"/>
            <w:bottom w:val="none" w:sz="0" w:space="0" w:color="auto"/>
            <w:right w:val="none" w:sz="0" w:space="0" w:color="auto"/>
          </w:divBdr>
        </w:div>
        <w:div w:id="1127432325">
          <w:marLeft w:val="0"/>
          <w:marRight w:val="0"/>
          <w:marTop w:val="0"/>
          <w:marBottom w:val="0"/>
          <w:divBdr>
            <w:top w:val="none" w:sz="0" w:space="0" w:color="auto"/>
            <w:left w:val="none" w:sz="0" w:space="0" w:color="auto"/>
            <w:bottom w:val="none" w:sz="0" w:space="0" w:color="auto"/>
            <w:right w:val="none" w:sz="0" w:space="0" w:color="auto"/>
          </w:divBdr>
        </w:div>
        <w:div w:id="1167205818">
          <w:marLeft w:val="0"/>
          <w:marRight w:val="0"/>
          <w:marTop w:val="0"/>
          <w:marBottom w:val="0"/>
          <w:divBdr>
            <w:top w:val="none" w:sz="0" w:space="0" w:color="auto"/>
            <w:left w:val="none" w:sz="0" w:space="0" w:color="auto"/>
            <w:bottom w:val="none" w:sz="0" w:space="0" w:color="auto"/>
            <w:right w:val="none" w:sz="0" w:space="0" w:color="auto"/>
          </w:divBdr>
        </w:div>
        <w:div w:id="1270578318">
          <w:marLeft w:val="0"/>
          <w:marRight w:val="0"/>
          <w:marTop w:val="0"/>
          <w:marBottom w:val="0"/>
          <w:divBdr>
            <w:top w:val="none" w:sz="0" w:space="0" w:color="auto"/>
            <w:left w:val="none" w:sz="0" w:space="0" w:color="auto"/>
            <w:bottom w:val="none" w:sz="0" w:space="0" w:color="auto"/>
            <w:right w:val="none" w:sz="0" w:space="0" w:color="auto"/>
          </w:divBdr>
        </w:div>
        <w:div w:id="1271156904">
          <w:marLeft w:val="0"/>
          <w:marRight w:val="0"/>
          <w:marTop w:val="0"/>
          <w:marBottom w:val="0"/>
          <w:divBdr>
            <w:top w:val="none" w:sz="0" w:space="0" w:color="auto"/>
            <w:left w:val="none" w:sz="0" w:space="0" w:color="auto"/>
            <w:bottom w:val="none" w:sz="0" w:space="0" w:color="auto"/>
            <w:right w:val="none" w:sz="0" w:space="0" w:color="auto"/>
          </w:divBdr>
        </w:div>
        <w:div w:id="1306163472">
          <w:marLeft w:val="0"/>
          <w:marRight w:val="0"/>
          <w:marTop w:val="0"/>
          <w:marBottom w:val="0"/>
          <w:divBdr>
            <w:top w:val="none" w:sz="0" w:space="0" w:color="auto"/>
            <w:left w:val="none" w:sz="0" w:space="0" w:color="auto"/>
            <w:bottom w:val="none" w:sz="0" w:space="0" w:color="auto"/>
            <w:right w:val="none" w:sz="0" w:space="0" w:color="auto"/>
          </w:divBdr>
        </w:div>
        <w:div w:id="1306816825">
          <w:marLeft w:val="0"/>
          <w:marRight w:val="0"/>
          <w:marTop w:val="0"/>
          <w:marBottom w:val="0"/>
          <w:divBdr>
            <w:top w:val="none" w:sz="0" w:space="0" w:color="auto"/>
            <w:left w:val="none" w:sz="0" w:space="0" w:color="auto"/>
            <w:bottom w:val="none" w:sz="0" w:space="0" w:color="auto"/>
            <w:right w:val="none" w:sz="0" w:space="0" w:color="auto"/>
          </w:divBdr>
        </w:div>
        <w:div w:id="1468166346">
          <w:marLeft w:val="0"/>
          <w:marRight w:val="0"/>
          <w:marTop w:val="0"/>
          <w:marBottom w:val="0"/>
          <w:divBdr>
            <w:top w:val="none" w:sz="0" w:space="0" w:color="auto"/>
            <w:left w:val="none" w:sz="0" w:space="0" w:color="auto"/>
            <w:bottom w:val="none" w:sz="0" w:space="0" w:color="auto"/>
            <w:right w:val="none" w:sz="0" w:space="0" w:color="auto"/>
          </w:divBdr>
        </w:div>
        <w:div w:id="1550416888">
          <w:marLeft w:val="0"/>
          <w:marRight w:val="0"/>
          <w:marTop w:val="0"/>
          <w:marBottom w:val="0"/>
          <w:divBdr>
            <w:top w:val="none" w:sz="0" w:space="0" w:color="auto"/>
            <w:left w:val="none" w:sz="0" w:space="0" w:color="auto"/>
            <w:bottom w:val="none" w:sz="0" w:space="0" w:color="auto"/>
            <w:right w:val="none" w:sz="0" w:space="0" w:color="auto"/>
          </w:divBdr>
        </w:div>
        <w:div w:id="1600021147">
          <w:marLeft w:val="0"/>
          <w:marRight w:val="0"/>
          <w:marTop w:val="0"/>
          <w:marBottom w:val="0"/>
          <w:divBdr>
            <w:top w:val="none" w:sz="0" w:space="0" w:color="auto"/>
            <w:left w:val="none" w:sz="0" w:space="0" w:color="auto"/>
            <w:bottom w:val="none" w:sz="0" w:space="0" w:color="auto"/>
            <w:right w:val="none" w:sz="0" w:space="0" w:color="auto"/>
          </w:divBdr>
        </w:div>
        <w:div w:id="1812016671">
          <w:marLeft w:val="0"/>
          <w:marRight w:val="0"/>
          <w:marTop w:val="0"/>
          <w:marBottom w:val="0"/>
          <w:divBdr>
            <w:top w:val="none" w:sz="0" w:space="0" w:color="auto"/>
            <w:left w:val="none" w:sz="0" w:space="0" w:color="auto"/>
            <w:bottom w:val="none" w:sz="0" w:space="0" w:color="auto"/>
            <w:right w:val="none" w:sz="0" w:space="0" w:color="auto"/>
          </w:divBdr>
        </w:div>
        <w:div w:id="1834565975">
          <w:marLeft w:val="0"/>
          <w:marRight w:val="0"/>
          <w:marTop w:val="0"/>
          <w:marBottom w:val="0"/>
          <w:divBdr>
            <w:top w:val="none" w:sz="0" w:space="0" w:color="auto"/>
            <w:left w:val="none" w:sz="0" w:space="0" w:color="auto"/>
            <w:bottom w:val="none" w:sz="0" w:space="0" w:color="auto"/>
            <w:right w:val="none" w:sz="0" w:space="0" w:color="auto"/>
          </w:divBdr>
        </w:div>
        <w:div w:id="1840197589">
          <w:marLeft w:val="0"/>
          <w:marRight w:val="0"/>
          <w:marTop w:val="0"/>
          <w:marBottom w:val="0"/>
          <w:divBdr>
            <w:top w:val="none" w:sz="0" w:space="0" w:color="auto"/>
            <w:left w:val="none" w:sz="0" w:space="0" w:color="auto"/>
            <w:bottom w:val="none" w:sz="0" w:space="0" w:color="auto"/>
            <w:right w:val="none" w:sz="0" w:space="0" w:color="auto"/>
          </w:divBdr>
        </w:div>
        <w:div w:id="1921253920">
          <w:marLeft w:val="0"/>
          <w:marRight w:val="0"/>
          <w:marTop w:val="0"/>
          <w:marBottom w:val="0"/>
          <w:divBdr>
            <w:top w:val="none" w:sz="0" w:space="0" w:color="auto"/>
            <w:left w:val="none" w:sz="0" w:space="0" w:color="auto"/>
            <w:bottom w:val="none" w:sz="0" w:space="0" w:color="auto"/>
            <w:right w:val="none" w:sz="0" w:space="0" w:color="auto"/>
          </w:divBdr>
        </w:div>
        <w:div w:id="1971856186">
          <w:marLeft w:val="0"/>
          <w:marRight w:val="0"/>
          <w:marTop w:val="0"/>
          <w:marBottom w:val="0"/>
          <w:divBdr>
            <w:top w:val="none" w:sz="0" w:space="0" w:color="auto"/>
            <w:left w:val="none" w:sz="0" w:space="0" w:color="auto"/>
            <w:bottom w:val="none" w:sz="0" w:space="0" w:color="auto"/>
            <w:right w:val="none" w:sz="0" w:space="0" w:color="auto"/>
          </w:divBdr>
        </w:div>
        <w:div w:id="1999186602">
          <w:marLeft w:val="0"/>
          <w:marRight w:val="0"/>
          <w:marTop w:val="0"/>
          <w:marBottom w:val="0"/>
          <w:divBdr>
            <w:top w:val="none" w:sz="0" w:space="0" w:color="auto"/>
            <w:left w:val="none" w:sz="0" w:space="0" w:color="auto"/>
            <w:bottom w:val="none" w:sz="0" w:space="0" w:color="auto"/>
            <w:right w:val="none" w:sz="0" w:space="0" w:color="auto"/>
          </w:divBdr>
        </w:div>
      </w:divsChild>
    </w:div>
    <w:div w:id="2076050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6.xm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5.xm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3.xm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7.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4" ma:contentTypeDescription="新しいドキュメントを作成します。" ma:contentTypeScope="" ma:versionID="418a6dcb5dbd756e445729b1a91d00d4">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a843f673102e8be8dc6cc856ba03868"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a9b827ed-39f6-4e79-b039-84da7129a72d" xsi:nil="true"/>
    <lcf76f155ced4ddcb4097134ff3c332f xmlns="a9b827ed-39f6-4e79-b039-84da7129a72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B25FB5D-0A26-4DF1-8B61-11957D0D4765}"/>
</file>

<file path=customXml/itemProps2.xml><?xml version="1.0" encoding="utf-8"?>
<ds:datastoreItem xmlns:ds="http://schemas.openxmlformats.org/officeDocument/2006/customXml" ds:itemID="{2340138F-2420-4928-88CD-9271631F8D77}"/>
</file>

<file path=customXml/itemProps3.xml><?xml version="1.0" encoding="utf-8"?>
<ds:datastoreItem xmlns:ds="http://schemas.openxmlformats.org/officeDocument/2006/customXml" ds:itemID="{16D7B9B2-F26F-4308-A0C4-CA18D8D73EAB}"/>
</file>

<file path=docProps/app.xml><?xml version="1.0" encoding="utf-8"?>
<Properties xmlns="http://schemas.openxmlformats.org/officeDocument/2006/extended-properties" xmlns:vt="http://schemas.openxmlformats.org/officeDocument/2006/docPropsVTypes">
  <Template>Normal.dotm</Template>
  <TotalTime>0</TotalTime>
  <Pages>39</Pages>
  <Words>16291</Words>
  <Characters>3864</Characters>
  <Application>Microsoft Office Word</Application>
  <DocSecurity>0</DocSecurity>
  <Lines>32</Lines>
  <Paragraphs>40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2024-03-29T08:18:00Z</dcterms:created>
  <dcterms:modified xsi:type="dcterms:W3CDTF">2024-03-29T08:19:00Z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0x01010014448EEBF391344F9C579534828CC0CC</vt:lpwstr>
  </property>
</Properties>
</file>